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379" w:rsidRDefault="00C87994">
      <w:pPr>
        <w:spacing w:before="67"/>
        <w:ind w:left="965" w:right="1284" w:hanging="3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P</w:t>
      </w:r>
      <w:r>
        <w:rPr>
          <w:b/>
          <w:sz w:val="28"/>
          <w:szCs w:val="28"/>
        </w:rPr>
        <w:t>E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>G</w:t>
      </w:r>
      <w:r>
        <w:rPr>
          <w:b/>
          <w:spacing w:val="-1"/>
          <w:sz w:val="28"/>
          <w:szCs w:val="28"/>
        </w:rPr>
        <w:t>ARU</w:t>
      </w:r>
      <w:r>
        <w:rPr>
          <w:b/>
          <w:sz w:val="28"/>
          <w:szCs w:val="28"/>
        </w:rPr>
        <w:t xml:space="preserve">H </w:t>
      </w:r>
      <w:r>
        <w:rPr>
          <w:b/>
          <w:spacing w:val="-2"/>
          <w:sz w:val="28"/>
          <w:szCs w:val="28"/>
        </w:rPr>
        <w:t>P</w:t>
      </w:r>
      <w:r>
        <w:rPr>
          <w:b/>
          <w:sz w:val="28"/>
          <w:szCs w:val="28"/>
        </w:rPr>
        <w:t>E</w:t>
      </w:r>
      <w:r>
        <w:rPr>
          <w:b/>
          <w:spacing w:val="-1"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1"/>
          <w:sz w:val="28"/>
          <w:szCs w:val="28"/>
        </w:rPr>
        <w:t>M</w:t>
      </w:r>
      <w:r>
        <w:rPr>
          <w:b/>
          <w:sz w:val="28"/>
          <w:szCs w:val="28"/>
        </w:rPr>
        <w:t>B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 xml:space="preserve">N </w:t>
      </w:r>
      <w:r>
        <w:rPr>
          <w:b/>
          <w:spacing w:val="-3"/>
          <w:sz w:val="28"/>
          <w:szCs w:val="28"/>
        </w:rPr>
        <w:t>Z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 xml:space="preserve">T </w:t>
      </w:r>
      <w:r>
        <w:rPr>
          <w:b/>
          <w:spacing w:val="-2"/>
          <w:sz w:val="28"/>
          <w:szCs w:val="28"/>
        </w:rPr>
        <w:t>A</w:t>
      </w:r>
      <w:r>
        <w:rPr>
          <w:b/>
          <w:spacing w:val="1"/>
          <w:sz w:val="28"/>
          <w:szCs w:val="28"/>
        </w:rPr>
        <w:t>DI</w:t>
      </w:r>
      <w:r>
        <w:rPr>
          <w:b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F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TE</w:t>
      </w:r>
      <w:r>
        <w:rPr>
          <w:b/>
          <w:spacing w:val="-2"/>
          <w:sz w:val="28"/>
          <w:szCs w:val="28"/>
        </w:rPr>
        <w:t>R</w:t>
      </w:r>
      <w:r>
        <w:rPr>
          <w:b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ADA</w:t>
      </w:r>
      <w:r>
        <w:rPr>
          <w:b/>
          <w:sz w:val="28"/>
          <w:szCs w:val="28"/>
        </w:rPr>
        <w:t>P KO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>S</w:t>
      </w:r>
      <w:r>
        <w:rPr>
          <w:b/>
          <w:spacing w:val="-1"/>
          <w:sz w:val="28"/>
          <w:szCs w:val="28"/>
        </w:rPr>
        <w:t>UM</w:t>
      </w:r>
      <w:r>
        <w:rPr>
          <w:b/>
          <w:sz w:val="28"/>
          <w:szCs w:val="28"/>
        </w:rPr>
        <w:t>SI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B</w:t>
      </w:r>
      <w:r>
        <w:rPr>
          <w:b/>
          <w:spacing w:val="-2"/>
          <w:sz w:val="28"/>
          <w:szCs w:val="28"/>
        </w:rPr>
        <w:t>A</w:t>
      </w:r>
      <w:r>
        <w:rPr>
          <w:b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B</w:t>
      </w:r>
      <w:r>
        <w:rPr>
          <w:b/>
          <w:spacing w:val="-2"/>
          <w:sz w:val="28"/>
          <w:szCs w:val="28"/>
        </w:rPr>
        <w:t>A</w:t>
      </w:r>
      <w:r>
        <w:rPr>
          <w:b/>
          <w:sz w:val="28"/>
          <w:szCs w:val="28"/>
        </w:rPr>
        <w:t>K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R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P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 xml:space="preserve">A </w:t>
      </w:r>
      <w:r>
        <w:rPr>
          <w:b/>
          <w:spacing w:val="-1"/>
          <w:sz w:val="28"/>
          <w:szCs w:val="28"/>
        </w:rPr>
        <w:t>M</w:t>
      </w:r>
      <w:r>
        <w:rPr>
          <w:b/>
          <w:sz w:val="28"/>
          <w:szCs w:val="28"/>
        </w:rPr>
        <w:t>OTOR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B</w:t>
      </w:r>
      <w:r>
        <w:rPr>
          <w:b/>
          <w:spacing w:val="-2"/>
          <w:sz w:val="28"/>
          <w:szCs w:val="28"/>
        </w:rPr>
        <w:t>A</w:t>
      </w:r>
      <w:r>
        <w:rPr>
          <w:b/>
          <w:sz w:val="28"/>
          <w:szCs w:val="28"/>
        </w:rPr>
        <w:t>K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R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BE</w:t>
      </w:r>
      <w:r>
        <w:rPr>
          <w:b/>
          <w:spacing w:val="-2"/>
          <w:sz w:val="28"/>
          <w:szCs w:val="28"/>
        </w:rPr>
        <w:t>N</w:t>
      </w:r>
      <w:r>
        <w:rPr>
          <w:b/>
          <w:sz w:val="28"/>
          <w:szCs w:val="28"/>
        </w:rPr>
        <w:t>S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N S</w:t>
      </w:r>
      <w:r>
        <w:rPr>
          <w:b/>
          <w:spacing w:val="1"/>
          <w:sz w:val="28"/>
          <w:szCs w:val="28"/>
        </w:rPr>
        <w:t>U</w:t>
      </w:r>
      <w:r>
        <w:rPr>
          <w:b/>
          <w:spacing w:val="-5"/>
          <w:sz w:val="28"/>
          <w:szCs w:val="28"/>
        </w:rPr>
        <w:t>Z</w:t>
      </w:r>
      <w:r>
        <w:rPr>
          <w:b/>
          <w:spacing w:val="-1"/>
          <w:sz w:val="28"/>
          <w:szCs w:val="28"/>
        </w:rPr>
        <w:t>U</w:t>
      </w:r>
      <w:r>
        <w:rPr>
          <w:b/>
          <w:sz w:val="28"/>
          <w:szCs w:val="28"/>
        </w:rPr>
        <w:t>KI</w:t>
      </w:r>
      <w:r>
        <w:rPr>
          <w:b/>
          <w:spacing w:val="1"/>
          <w:sz w:val="28"/>
          <w:szCs w:val="28"/>
        </w:rPr>
        <w:t xml:space="preserve"> 4</w:t>
      </w:r>
      <w:r>
        <w:rPr>
          <w:b/>
          <w:sz w:val="28"/>
          <w:szCs w:val="28"/>
        </w:rPr>
        <w:t>-T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 xml:space="preserve">K </w:t>
      </w:r>
      <w:r>
        <w:rPr>
          <w:b/>
          <w:spacing w:val="-2"/>
          <w:sz w:val="28"/>
          <w:szCs w:val="28"/>
        </w:rPr>
        <w:t>D</w:t>
      </w:r>
      <w:r>
        <w:rPr>
          <w:b/>
          <w:sz w:val="28"/>
          <w:szCs w:val="28"/>
        </w:rPr>
        <w:t>OHC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>
        <w:rPr>
          <w:b/>
          <w:spacing w:val="-2"/>
          <w:sz w:val="28"/>
          <w:szCs w:val="28"/>
        </w:rPr>
        <w:t>1</w:t>
      </w:r>
      <w:r>
        <w:rPr>
          <w:b/>
          <w:sz w:val="28"/>
          <w:szCs w:val="28"/>
        </w:rPr>
        <w:t>6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H</w:t>
      </w:r>
      <w:r>
        <w:rPr>
          <w:b/>
          <w:spacing w:val="-2"/>
          <w:sz w:val="28"/>
          <w:szCs w:val="28"/>
        </w:rPr>
        <w:t>P</w:t>
      </w:r>
      <w:r>
        <w:rPr>
          <w:b/>
          <w:sz w:val="28"/>
          <w:szCs w:val="28"/>
        </w:rPr>
        <w:t>)</w:t>
      </w:r>
    </w:p>
    <w:p w:rsidR="00715379" w:rsidRDefault="00715379">
      <w:pPr>
        <w:spacing w:before="1" w:line="200" w:lineRule="exact"/>
      </w:pPr>
    </w:p>
    <w:p w:rsidR="00E417A7" w:rsidRPr="00511BD7" w:rsidRDefault="00E417A7" w:rsidP="00E417A7">
      <w:pPr>
        <w:jc w:val="center"/>
        <w:rPr>
          <w:b/>
          <w:bCs/>
          <w:sz w:val="22"/>
          <w:szCs w:val="22"/>
          <w:vertAlign w:val="superscript"/>
          <w:lang w:val="id-ID"/>
        </w:rPr>
      </w:pPr>
      <w:r w:rsidRPr="00511BD7">
        <w:rPr>
          <w:b/>
          <w:bCs/>
          <w:sz w:val="22"/>
          <w:szCs w:val="22"/>
        </w:rPr>
        <w:t>Ismet</w:t>
      </w:r>
      <w:r w:rsidRPr="00511BD7">
        <w:rPr>
          <w:b/>
          <w:bCs/>
          <w:sz w:val="22"/>
          <w:szCs w:val="22"/>
          <w:lang w:val="id-ID"/>
        </w:rPr>
        <w:t xml:space="preserve"> </w:t>
      </w:r>
      <w:r w:rsidRPr="00511BD7">
        <w:rPr>
          <w:b/>
          <w:bCs/>
          <w:sz w:val="22"/>
          <w:szCs w:val="22"/>
        </w:rPr>
        <w:t>Ek</w:t>
      </w:r>
      <w:r w:rsidRPr="00511BD7">
        <w:rPr>
          <w:b/>
          <w:bCs/>
          <w:sz w:val="22"/>
          <w:szCs w:val="22"/>
          <w:lang w:val="id-ID"/>
        </w:rPr>
        <w:t xml:space="preserve">a </w:t>
      </w:r>
      <w:r w:rsidRPr="00511BD7">
        <w:rPr>
          <w:b/>
          <w:bCs/>
          <w:sz w:val="22"/>
          <w:szCs w:val="22"/>
        </w:rPr>
        <w:t>Putra</w:t>
      </w:r>
      <w:r w:rsidRPr="00511BD7">
        <w:rPr>
          <w:b/>
          <w:bCs/>
          <w:sz w:val="22"/>
          <w:szCs w:val="22"/>
          <w:vertAlign w:val="superscript"/>
        </w:rPr>
        <w:t xml:space="preserve">1 </w:t>
      </w:r>
      <w:r w:rsidRPr="00511BD7">
        <w:rPr>
          <w:b/>
          <w:bCs/>
          <w:sz w:val="22"/>
          <w:szCs w:val="22"/>
        </w:rPr>
        <w:t xml:space="preserve">dan </w:t>
      </w:r>
      <w:r>
        <w:rPr>
          <w:b/>
          <w:bCs/>
          <w:sz w:val="22"/>
          <w:szCs w:val="22"/>
          <w:lang w:val="id-ID"/>
        </w:rPr>
        <w:t>Vikky Ilham</w:t>
      </w:r>
      <w:r w:rsidRPr="00511BD7">
        <w:rPr>
          <w:b/>
          <w:bCs/>
          <w:sz w:val="22"/>
          <w:szCs w:val="22"/>
          <w:vertAlign w:val="superscript"/>
        </w:rPr>
        <w:t>2</w:t>
      </w:r>
    </w:p>
    <w:p w:rsidR="00E417A7" w:rsidRPr="00511BD7" w:rsidRDefault="00E417A7" w:rsidP="00E417A7">
      <w:pPr>
        <w:jc w:val="center"/>
        <w:rPr>
          <w:sz w:val="22"/>
          <w:szCs w:val="22"/>
          <w:vertAlign w:val="superscript"/>
          <w:lang w:val="id-ID"/>
        </w:rPr>
      </w:pPr>
      <w:r w:rsidRPr="00511BD7">
        <w:rPr>
          <w:sz w:val="22"/>
          <w:szCs w:val="22"/>
        </w:rPr>
        <w:t>Teknik Mesin</w:t>
      </w:r>
      <w:r w:rsidRPr="00511BD7">
        <w:rPr>
          <w:sz w:val="22"/>
          <w:szCs w:val="22"/>
          <w:vertAlign w:val="superscript"/>
        </w:rPr>
        <w:t xml:space="preserve"> 1 </w:t>
      </w:r>
      <w:r>
        <w:rPr>
          <w:sz w:val="22"/>
          <w:szCs w:val="22"/>
        </w:rPr>
        <w:t>–</w:t>
      </w:r>
      <w:r w:rsidRPr="00511BD7">
        <w:rPr>
          <w:sz w:val="22"/>
          <w:szCs w:val="22"/>
        </w:rPr>
        <w:t>Teknik Mesin</w:t>
      </w:r>
      <w:r w:rsidRPr="00511BD7">
        <w:rPr>
          <w:sz w:val="22"/>
          <w:szCs w:val="22"/>
          <w:vertAlign w:val="superscript"/>
        </w:rPr>
        <w:t>2</w:t>
      </w:r>
    </w:p>
    <w:p w:rsidR="00E417A7" w:rsidRDefault="00E417A7" w:rsidP="00E417A7">
      <w:pPr>
        <w:jc w:val="center"/>
        <w:rPr>
          <w:sz w:val="22"/>
          <w:szCs w:val="22"/>
          <w:lang w:val="id-ID"/>
        </w:rPr>
      </w:pPr>
      <w:r w:rsidRPr="00511BD7">
        <w:rPr>
          <w:sz w:val="22"/>
          <w:szCs w:val="22"/>
          <w:lang w:val="sv-SE"/>
        </w:rPr>
        <w:t>Fakultas</w:t>
      </w:r>
      <w:r w:rsidRPr="00511BD7">
        <w:rPr>
          <w:sz w:val="22"/>
          <w:szCs w:val="22"/>
          <w:lang w:val="id-ID"/>
        </w:rPr>
        <w:t xml:space="preserve"> Teknologi Industri</w:t>
      </w:r>
      <w:r>
        <w:rPr>
          <w:sz w:val="22"/>
          <w:szCs w:val="22"/>
          <w:lang w:val="id-ID"/>
        </w:rPr>
        <w:t xml:space="preserve"> ITP</w:t>
      </w:r>
    </w:p>
    <w:p w:rsidR="00715379" w:rsidRPr="00E417A7" w:rsidRDefault="000E471F" w:rsidP="00E417A7">
      <w:pPr>
        <w:jc w:val="center"/>
        <w:rPr>
          <w:sz w:val="22"/>
          <w:szCs w:val="22"/>
          <w:lang w:val="id-ID"/>
        </w:rPr>
      </w:pPr>
      <w:hyperlink r:id="rId5" w:history="1">
        <w:r w:rsidR="00E417A7" w:rsidRPr="00E417A7">
          <w:rPr>
            <w:rStyle w:val="Hyperlink"/>
            <w:rFonts w:ascii="Courier New" w:eastAsia="Courier New" w:hAnsi="Courier New" w:cs="Courier New"/>
            <w:sz w:val="18"/>
            <w:szCs w:val="18"/>
            <w:u w:val="none"/>
            <w:lang w:val="id-ID"/>
          </w:rPr>
          <w:t>ismetekaputra@ymail.com</w:t>
        </w:r>
      </w:hyperlink>
    </w:p>
    <w:p w:rsidR="00715379" w:rsidRDefault="00715379" w:rsidP="00E417A7">
      <w:pPr>
        <w:spacing w:before="10" w:line="140" w:lineRule="exact"/>
        <w:rPr>
          <w:sz w:val="15"/>
          <w:szCs w:val="15"/>
          <w:lang w:val="id-ID"/>
        </w:rPr>
      </w:pPr>
    </w:p>
    <w:p w:rsidR="002D337D" w:rsidRDefault="002D337D">
      <w:pPr>
        <w:spacing w:before="10" w:line="140" w:lineRule="exact"/>
        <w:rPr>
          <w:sz w:val="15"/>
          <w:szCs w:val="15"/>
          <w:lang w:val="id-ID"/>
        </w:rPr>
      </w:pPr>
    </w:p>
    <w:p w:rsidR="002D337D" w:rsidRDefault="002D337D">
      <w:pPr>
        <w:spacing w:before="10" w:line="140" w:lineRule="exact"/>
        <w:rPr>
          <w:sz w:val="15"/>
          <w:szCs w:val="15"/>
          <w:lang w:val="id-ID"/>
        </w:rPr>
      </w:pPr>
    </w:p>
    <w:p w:rsidR="002D337D" w:rsidRDefault="002D337D">
      <w:pPr>
        <w:spacing w:before="10" w:line="140" w:lineRule="exact"/>
        <w:rPr>
          <w:sz w:val="15"/>
          <w:szCs w:val="15"/>
          <w:lang w:val="id-ID"/>
        </w:rPr>
      </w:pPr>
    </w:p>
    <w:p w:rsidR="002D337D" w:rsidRPr="002B1F92" w:rsidRDefault="002D337D" w:rsidP="002D337D">
      <w:pPr>
        <w:jc w:val="both"/>
        <w:rPr>
          <w:sz w:val="22"/>
          <w:szCs w:val="22"/>
          <w:lang w:val="id-ID"/>
        </w:rPr>
      </w:pPr>
      <w:r w:rsidRPr="002D337D">
        <w:rPr>
          <w:b/>
          <w:bCs/>
          <w:sz w:val="22"/>
          <w:szCs w:val="22"/>
          <w:lang w:val="id-ID"/>
        </w:rPr>
        <w:t>Abstrak</w:t>
      </w:r>
      <w:r w:rsidRPr="002D337D">
        <w:rPr>
          <w:sz w:val="22"/>
          <w:szCs w:val="22"/>
          <w:lang w:val="id-ID"/>
        </w:rPr>
        <w:t>-</w:t>
      </w:r>
      <w:r w:rsidRPr="002D337D">
        <w:rPr>
          <w:sz w:val="22"/>
          <w:szCs w:val="22"/>
        </w:rPr>
        <w:t xml:space="preserve">Tingkat pemakaian kendaraan bermotor semakin tahun semakin bertambah dan akan menyebabkan tingginya konsumsi bahan bakar. </w:t>
      </w:r>
      <w:proofErr w:type="gramStart"/>
      <w:r w:rsidRPr="002D337D">
        <w:rPr>
          <w:sz w:val="22"/>
          <w:szCs w:val="22"/>
        </w:rPr>
        <w:t>Maka dibutuhkan kendaraan yang memiliki unjuk kerja yang baik dan konsumsi bahan bakar yang minimum.</w:t>
      </w:r>
      <w:proofErr w:type="gramEnd"/>
      <w:r>
        <w:rPr>
          <w:sz w:val="22"/>
          <w:szCs w:val="22"/>
          <w:lang w:val="id-ID"/>
        </w:rPr>
        <w:t xml:space="preserve"> </w:t>
      </w:r>
      <w:proofErr w:type="gramStart"/>
      <w:r w:rsidRPr="002D337D">
        <w:rPr>
          <w:sz w:val="22"/>
          <w:szCs w:val="22"/>
        </w:rPr>
        <w:t>Pemerintah memperkenalkan bahan bakar baru yaitu Pertalite, yang memiliki kualitas bahan bakar yang lebih baik dibandingkan dengan premium.</w:t>
      </w:r>
      <w:proofErr w:type="gramEnd"/>
      <w:r>
        <w:rPr>
          <w:sz w:val="22"/>
          <w:szCs w:val="22"/>
          <w:lang w:val="id-ID"/>
        </w:rPr>
        <w:t xml:space="preserve"> </w:t>
      </w:r>
      <w:r w:rsidRPr="002D337D">
        <w:rPr>
          <w:sz w:val="22"/>
          <w:szCs w:val="22"/>
        </w:rPr>
        <w:t xml:space="preserve">Zat aditif merupakan bahan yang ditambahkan pada bahan bakar kendaraan bermotor yang berguna untuk meningkatkan performance mesin mulai dari durabilitas, akselerasi sampai power mesin. </w:t>
      </w:r>
      <w:proofErr w:type="gramStart"/>
      <w:r w:rsidRPr="002D337D">
        <w:rPr>
          <w:sz w:val="22"/>
          <w:szCs w:val="22"/>
        </w:rPr>
        <w:t>Tujuan dilakukan pengujian ini untuk</w:t>
      </w:r>
      <w:r>
        <w:rPr>
          <w:sz w:val="22"/>
          <w:szCs w:val="22"/>
          <w:lang w:val="id-ID"/>
        </w:rPr>
        <w:t xml:space="preserve"> </w:t>
      </w:r>
      <w:r w:rsidRPr="002D337D">
        <w:rPr>
          <w:sz w:val="22"/>
          <w:szCs w:val="22"/>
        </w:rPr>
        <w:t>mengetahui</w:t>
      </w:r>
      <w:r>
        <w:rPr>
          <w:sz w:val="22"/>
          <w:szCs w:val="22"/>
          <w:lang w:val="id-ID"/>
        </w:rPr>
        <w:t xml:space="preserve"> </w:t>
      </w:r>
      <w:r w:rsidRPr="002D337D">
        <w:rPr>
          <w:sz w:val="22"/>
          <w:szCs w:val="22"/>
        </w:rPr>
        <w:t>seberapa</w:t>
      </w:r>
      <w:r>
        <w:rPr>
          <w:sz w:val="22"/>
          <w:szCs w:val="22"/>
          <w:lang w:val="id-ID"/>
        </w:rPr>
        <w:t xml:space="preserve"> </w:t>
      </w:r>
      <w:r w:rsidRPr="002D337D">
        <w:rPr>
          <w:sz w:val="22"/>
          <w:szCs w:val="22"/>
        </w:rPr>
        <w:t>banyak penggunaan bahan bakar yang terpakai saat pengujian pengereman, seberapa besar pengiritan bahan bakar yang telah di campurkan zat aditif saat terjadi beban pengereman, menganalisa pengurangan bahan bakar yang dicampurkan</w:t>
      </w:r>
      <w:r>
        <w:rPr>
          <w:sz w:val="22"/>
          <w:szCs w:val="22"/>
          <w:lang w:val="id-ID"/>
        </w:rPr>
        <w:t xml:space="preserve"> </w:t>
      </w:r>
      <w:r w:rsidRPr="002D337D">
        <w:rPr>
          <w:sz w:val="22"/>
          <w:szCs w:val="22"/>
        </w:rPr>
        <w:t>dengan</w:t>
      </w:r>
      <w:r>
        <w:rPr>
          <w:sz w:val="22"/>
          <w:szCs w:val="22"/>
          <w:lang w:val="id-ID"/>
        </w:rPr>
        <w:t xml:space="preserve"> </w:t>
      </w:r>
      <w:r w:rsidRPr="002D337D">
        <w:rPr>
          <w:sz w:val="22"/>
          <w:szCs w:val="22"/>
        </w:rPr>
        <w:t>zat</w:t>
      </w:r>
      <w:r>
        <w:rPr>
          <w:sz w:val="22"/>
          <w:szCs w:val="22"/>
          <w:lang w:val="id-ID"/>
        </w:rPr>
        <w:t xml:space="preserve"> </w:t>
      </w:r>
      <w:r w:rsidRPr="002D337D">
        <w:rPr>
          <w:sz w:val="22"/>
          <w:szCs w:val="22"/>
        </w:rPr>
        <w:t>aditif</w:t>
      </w:r>
      <w:r>
        <w:rPr>
          <w:sz w:val="22"/>
          <w:szCs w:val="22"/>
          <w:lang w:val="id-ID"/>
        </w:rPr>
        <w:t xml:space="preserve"> </w:t>
      </w:r>
      <w:r w:rsidRPr="002D337D">
        <w:rPr>
          <w:sz w:val="22"/>
          <w:szCs w:val="22"/>
        </w:rPr>
        <w:t>dan</w:t>
      </w:r>
      <w:r>
        <w:rPr>
          <w:sz w:val="22"/>
          <w:szCs w:val="22"/>
          <w:lang w:val="id-ID"/>
        </w:rPr>
        <w:t xml:space="preserve"> </w:t>
      </w:r>
      <w:r w:rsidRPr="002D337D">
        <w:rPr>
          <w:sz w:val="22"/>
          <w:szCs w:val="22"/>
        </w:rPr>
        <w:t>tanpa dicampur z</w:t>
      </w:r>
      <w:r>
        <w:rPr>
          <w:sz w:val="22"/>
          <w:szCs w:val="22"/>
        </w:rPr>
        <w:t>at aditif.</w:t>
      </w:r>
      <w:proofErr w:type="gramEnd"/>
      <w:r>
        <w:rPr>
          <w:sz w:val="22"/>
          <w:szCs w:val="22"/>
        </w:rPr>
        <w:t xml:space="preserve"> Sehingga dihasilkan </w:t>
      </w:r>
      <w:r>
        <w:rPr>
          <w:sz w:val="22"/>
          <w:szCs w:val="22"/>
          <w:lang w:val="id-ID"/>
        </w:rPr>
        <w:t>k</w:t>
      </w:r>
      <w:r w:rsidRPr="002D337D">
        <w:rPr>
          <w:sz w:val="22"/>
          <w:szCs w:val="22"/>
        </w:rPr>
        <w:t>omposisi</w:t>
      </w:r>
      <w:r>
        <w:rPr>
          <w:sz w:val="22"/>
          <w:szCs w:val="22"/>
          <w:lang w:val="id-ID"/>
        </w:rPr>
        <w:t xml:space="preserve"> </w:t>
      </w:r>
      <w:r w:rsidRPr="002D337D">
        <w:rPr>
          <w:sz w:val="22"/>
          <w:szCs w:val="22"/>
        </w:rPr>
        <w:t>bahan</w:t>
      </w:r>
      <w:r>
        <w:rPr>
          <w:sz w:val="22"/>
          <w:szCs w:val="22"/>
          <w:lang w:val="id-ID"/>
        </w:rPr>
        <w:t xml:space="preserve"> </w:t>
      </w:r>
      <w:r>
        <w:rPr>
          <w:sz w:val="22"/>
          <w:szCs w:val="22"/>
        </w:rPr>
        <w:t>bak</w:t>
      </w:r>
      <w:r>
        <w:rPr>
          <w:sz w:val="22"/>
          <w:szCs w:val="22"/>
          <w:lang w:val="id-ID"/>
        </w:rPr>
        <w:t>a</w:t>
      </w:r>
      <w:r w:rsidRPr="002D337D">
        <w:rPr>
          <w:sz w:val="22"/>
          <w:szCs w:val="22"/>
        </w:rPr>
        <w:t>r</w:t>
      </w:r>
      <w:r>
        <w:rPr>
          <w:sz w:val="22"/>
          <w:szCs w:val="22"/>
          <w:lang w:val="id-ID"/>
        </w:rPr>
        <w:t xml:space="preserve"> </w:t>
      </w:r>
      <w:r w:rsidRPr="002D337D">
        <w:rPr>
          <w:sz w:val="22"/>
          <w:szCs w:val="22"/>
        </w:rPr>
        <w:t>tanpa</w:t>
      </w:r>
      <w:r>
        <w:rPr>
          <w:sz w:val="22"/>
          <w:szCs w:val="22"/>
          <w:lang w:val="id-ID"/>
        </w:rPr>
        <w:t xml:space="preserve"> </w:t>
      </w:r>
      <w:r w:rsidRPr="002D337D">
        <w:rPr>
          <w:sz w:val="22"/>
          <w:szCs w:val="22"/>
        </w:rPr>
        <w:t>mengunakan</w:t>
      </w:r>
      <w:r>
        <w:rPr>
          <w:sz w:val="22"/>
          <w:szCs w:val="22"/>
          <w:lang w:val="id-ID"/>
        </w:rPr>
        <w:t xml:space="preserve"> </w:t>
      </w:r>
      <w:r w:rsidRPr="002D337D">
        <w:rPr>
          <w:sz w:val="22"/>
          <w:szCs w:val="22"/>
        </w:rPr>
        <w:t>za</w:t>
      </w:r>
      <w:r>
        <w:rPr>
          <w:sz w:val="22"/>
          <w:szCs w:val="22"/>
          <w:lang w:val="id-ID"/>
        </w:rPr>
        <w:t xml:space="preserve">t </w:t>
      </w:r>
      <w:r w:rsidRPr="002D337D">
        <w:rPr>
          <w:sz w:val="22"/>
          <w:szCs w:val="22"/>
        </w:rPr>
        <w:t>aditif</w:t>
      </w:r>
      <w:r>
        <w:rPr>
          <w:sz w:val="22"/>
          <w:szCs w:val="22"/>
          <w:lang w:val="id-ID"/>
        </w:rPr>
        <w:t xml:space="preserve"> </w:t>
      </w:r>
      <w:r>
        <w:rPr>
          <w:sz w:val="22"/>
          <w:szCs w:val="22"/>
        </w:rPr>
        <w:t>mencapai torsi max</w:t>
      </w:r>
      <w:r w:rsidRPr="002D337D">
        <w:rPr>
          <w:sz w:val="22"/>
          <w:szCs w:val="22"/>
        </w:rPr>
        <w:t xml:space="preserve"> 5</w:t>
      </w:r>
      <w:r>
        <w:rPr>
          <w:sz w:val="22"/>
          <w:szCs w:val="22"/>
        </w:rPr>
        <w:t>,488 Joule, daya</w:t>
      </w:r>
      <w:r w:rsidRPr="002D337D">
        <w:rPr>
          <w:sz w:val="22"/>
          <w:szCs w:val="22"/>
        </w:rPr>
        <w:t xml:space="preserve"> 201</w:t>
      </w:r>
      <w:r>
        <w:rPr>
          <w:sz w:val="22"/>
          <w:szCs w:val="22"/>
        </w:rPr>
        <w:t>0,4 Watt, dan laju aliran massa</w:t>
      </w:r>
      <w:r w:rsidRPr="002D337D">
        <w:rPr>
          <w:sz w:val="22"/>
          <w:szCs w:val="22"/>
        </w:rPr>
        <w:t xml:space="preserve"> 0,000082 </w:t>
      </w:r>
      <w:r>
        <w:rPr>
          <w:sz w:val="22"/>
          <w:szCs w:val="22"/>
        </w:rPr>
        <w:t>kg/s dengan kosumsi bahan bakar</w:t>
      </w:r>
      <w:r w:rsidRPr="002D337D">
        <w:rPr>
          <w:sz w:val="22"/>
          <w:szCs w:val="22"/>
        </w:rPr>
        <w:t xml:space="preserve"> 0,42 l/jam, Dari pengujian tanpa zat aditif dan mengunakan zat aditif yang paling maximal dengan waktu 120 detik, 7000 rpm dan beban 2 kg, dapat perbandingan berkuran</w:t>
      </w:r>
      <w:r w:rsidR="002B1F92">
        <w:rPr>
          <w:sz w:val="22"/>
          <w:szCs w:val="22"/>
          <w:lang w:val="id-ID"/>
        </w:rPr>
        <w:t>g</w:t>
      </w:r>
      <w:r w:rsidRPr="002D337D">
        <w:rPr>
          <w:sz w:val="22"/>
          <w:szCs w:val="22"/>
        </w:rPr>
        <w:t>nya pemakaian bahan bakar sebesar 0,06 l/h. Komposisi bahan bakar mengunaka</w:t>
      </w:r>
      <w:r w:rsidR="002B1F92">
        <w:rPr>
          <w:sz w:val="22"/>
          <w:szCs w:val="22"/>
        </w:rPr>
        <w:t>n zat aditif mencapai torsi max 5,488 Joule, daya</w:t>
      </w:r>
      <w:r w:rsidRPr="002D337D">
        <w:rPr>
          <w:sz w:val="22"/>
          <w:szCs w:val="22"/>
        </w:rPr>
        <w:t xml:space="preserve"> 201</w:t>
      </w:r>
      <w:r w:rsidR="002B1F92">
        <w:rPr>
          <w:sz w:val="22"/>
          <w:szCs w:val="22"/>
        </w:rPr>
        <w:t>0,4 Watt, dan laju aliran massa</w:t>
      </w:r>
      <w:r w:rsidRPr="002D337D">
        <w:rPr>
          <w:sz w:val="22"/>
          <w:szCs w:val="22"/>
        </w:rPr>
        <w:t xml:space="preserve"> 0,000071 kg/s denga</w:t>
      </w:r>
      <w:r w:rsidR="002B1F92">
        <w:rPr>
          <w:sz w:val="22"/>
          <w:szCs w:val="22"/>
        </w:rPr>
        <w:t>n kosumsi bahan bakar</w:t>
      </w:r>
      <w:r w:rsidRPr="002D337D">
        <w:rPr>
          <w:sz w:val="22"/>
          <w:szCs w:val="22"/>
        </w:rPr>
        <w:t xml:space="preserve"> 0,36 l/jam.</w:t>
      </w:r>
      <w:r w:rsidR="002B1F92">
        <w:rPr>
          <w:sz w:val="22"/>
          <w:szCs w:val="22"/>
          <w:lang w:val="id-ID"/>
        </w:rPr>
        <w:t xml:space="preserve"> </w:t>
      </w:r>
      <w:r w:rsidRPr="002B1F92">
        <w:rPr>
          <w:sz w:val="22"/>
          <w:szCs w:val="22"/>
          <w:lang w:val="id-ID"/>
        </w:rPr>
        <w:t>Pengujian dengan zat aditif sebagai campuran</w:t>
      </w:r>
      <w:r w:rsidR="002B1F92">
        <w:rPr>
          <w:sz w:val="22"/>
          <w:szCs w:val="22"/>
          <w:lang w:val="id-ID"/>
        </w:rPr>
        <w:t xml:space="preserve"> </w:t>
      </w:r>
      <w:r w:rsidRPr="002B1F92">
        <w:rPr>
          <w:sz w:val="22"/>
          <w:szCs w:val="22"/>
          <w:lang w:val="id-ID"/>
        </w:rPr>
        <w:t>bahan</w:t>
      </w:r>
      <w:r w:rsidR="002B1F92">
        <w:rPr>
          <w:sz w:val="22"/>
          <w:szCs w:val="22"/>
          <w:lang w:val="id-ID"/>
        </w:rPr>
        <w:t xml:space="preserve"> </w:t>
      </w:r>
      <w:r w:rsidRPr="002B1F92">
        <w:rPr>
          <w:sz w:val="22"/>
          <w:szCs w:val="22"/>
          <w:lang w:val="id-ID"/>
        </w:rPr>
        <w:t>bakar</w:t>
      </w:r>
      <w:r w:rsidR="002B1F92">
        <w:rPr>
          <w:sz w:val="22"/>
          <w:szCs w:val="22"/>
          <w:lang w:val="id-ID"/>
        </w:rPr>
        <w:t xml:space="preserve"> </w:t>
      </w:r>
      <w:r w:rsidRPr="002B1F92">
        <w:rPr>
          <w:sz w:val="22"/>
          <w:szCs w:val="22"/>
          <w:lang w:val="id-ID"/>
        </w:rPr>
        <w:t>pada</w:t>
      </w:r>
      <w:r w:rsidR="002B1F92">
        <w:rPr>
          <w:sz w:val="22"/>
          <w:szCs w:val="22"/>
          <w:lang w:val="id-ID"/>
        </w:rPr>
        <w:t xml:space="preserve"> </w:t>
      </w:r>
      <w:r w:rsidRPr="002B1F92">
        <w:rPr>
          <w:sz w:val="22"/>
          <w:szCs w:val="22"/>
          <w:lang w:val="id-ID"/>
        </w:rPr>
        <w:t>komposisi</w:t>
      </w:r>
      <w:r w:rsidR="002B1F92">
        <w:rPr>
          <w:sz w:val="22"/>
          <w:szCs w:val="22"/>
          <w:lang w:val="id-ID"/>
        </w:rPr>
        <w:t xml:space="preserve"> </w:t>
      </w:r>
      <w:r w:rsidRPr="002B1F92">
        <w:rPr>
          <w:sz w:val="22"/>
          <w:szCs w:val="22"/>
          <w:lang w:val="id-ID"/>
        </w:rPr>
        <w:t>tertentu dapat meningkatkan efesiensi mesin yang memiliki nilai laju aliran massa yang rendah, tetapi sebanding dengan torsi dan daya yang dihasilkan.</w:t>
      </w:r>
      <w:r w:rsidR="002B1F92">
        <w:rPr>
          <w:sz w:val="22"/>
          <w:szCs w:val="22"/>
          <w:lang w:val="id-ID"/>
        </w:rPr>
        <w:t xml:space="preserve"> </w:t>
      </w:r>
      <w:r w:rsidRPr="002B1F92">
        <w:rPr>
          <w:sz w:val="22"/>
          <w:szCs w:val="22"/>
          <w:lang w:val="id-ID"/>
        </w:rPr>
        <w:t>Bedasarkan</w:t>
      </w:r>
      <w:r w:rsidR="002B1F92">
        <w:rPr>
          <w:sz w:val="22"/>
          <w:szCs w:val="22"/>
          <w:lang w:val="id-ID"/>
        </w:rPr>
        <w:t xml:space="preserve"> </w:t>
      </w:r>
      <w:r w:rsidRPr="002B1F92">
        <w:rPr>
          <w:sz w:val="22"/>
          <w:szCs w:val="22"/>
          <w:lang w:val="id-ID"/>
        </w:rPr>
        <w:t>pengujian</w:t>
      </w:r>
      <w:r w:rsidR="002B1F92">
        <w:rPr>
          <w:sz w:val="22"/>
          <w:szCs w:val="22"/>
          <w:lang w:val="id-ID"/>
        </w:rPr>
        <w:t xml:space="preserve"> </w:t>
      </w:r>
      <w:r w:rsidRPr="002B1F92">
        <w:rPr>
          <w:sz w:val="22"/>
          <w:szCs w:val="22"/>
          <w:lang w:val="id-ID"/>
        </w:rPr>
        <w:t>dan</w:t>
      </w:r>
      <w:r w:rsidR="002B1F92">
        <w:rPr>
          <w:sz w:val="22"/>
          <w:szCs w:val="22"/>
          <w:lang w:val="id-ID"/>
        </w:rPr>
        <w:t xml:space="preserve"> </w:t>
      </w:r>
      <w:r w:rsidRPr="002B1F92">
        <w:rPr>
          <w:sz w:val="22"/>
          <w:szCs w:val="22"/>
          <w:lang w:val="id-ID"/>
        </w:rPr>
        <w:t>analisa yang telah dilakukan, komposisi campuran yang terbaik bagi pertalite adalah 1:1.</w:t>
      </w:r>
    </w:p>
    <w:p w:rsidR="002D337D" w:rsidRPr="002D337D" w:rsidRDefault="002D337D" w:rsidP="002D337D">
      <w:pPr>
        <w:spacing w:before="240"/>
        <w:jc w:val="both"/>
        <w:rPr>
          <w:sz w:val="22"/>
          <w:szCs w:val="22"/>
        </w:rPr>
      </w:pPr>
      <w:r w:rsidRPr="002D337D">
        <w:rPr>
          <w:b/>
          <w:sz w:val="22"/>
          <w:szCs w:val="22"/>
        </w:rPr>
        <w:t xml:space="preserve">Kata </w:t>
      </w:r>
      <w:proofErr w:type="gramStart"/>
      <w:r w:rsidRPr="002D337D">
        <w:rPr>
          <w:b/>
          <w:sz w:val="22"/>
          <w:szCs w:val="22"/>
        </w:rPr>
        <w:t>Kunci</w:t>
      </w:r>
      <w:r w:rsidR="002B1F92">
        <w:rPr>
          <w:sz w:val="22"/>
          <w:szCs w:val="22"/>
        </w:rPr>
        <w:t xml:space="preserve"> :</w:t>
      </w:r>
      <w:proofErr w:type="gramEnd"/>
      <w:r w:rsidR="002B1F92">
        <w:rPr>
          <w:sz w:val="22"/>
          <w:szCs w:val="22"/>
        </w:rPr>
        <w:t xml:space="preserve"> </w:t>
      </w:r>
      <w:r w:rsidR="002B1F92">
        <w:rPr>
          <w:sz w:val="22"/>
          <w:szCs w:val="22"/>
          <w:lang w:val="id-ID"/>
        </w:rPr>
        <w:t>m</w:t>
      </w:r>
      <w:r w:rsidR="002B1F92">
        <w:rPr>
          <w:sz w:val="22"/>
          <w:szCs w:val="22"/>
        </w:rPr>
        <w:t xml:space="preserve">otor </w:t>
      </w:r>
      <w:r w:rsidR="002B1F92">
        <w:rPr>
          <w:sz w:val="22"/>
          <w:szCs w:val="22"/>
          <w:lang w:val="id-ID"/>
        </w:rPr>
        <w:t>b</w:t>
      </w:r>
      <w:r w:rsidR="002B1F92">
        <w:rPr>
          <w:sz w:val="22"/>
          <w:szCs w:val="22"/>
        </w:rPr>
        <w:t xml:space="preserve">akar </w:t>
      </w:r>
      <w:r w:rsidR="002B1F92">
        <w:rPr>
          <w:sz w:val="22"/>
          <w:szCs w:val="22"/>
          <w:lang w:val="id-ID"/>
        </w:rPr>
        <w:t>b</w:t>
      </w:r>
      <w:r w:rsidR="002B1F92">
        <w:rPr>
          <w:sz w:val="22"/>
          <w:szCs w:val="22"/>
        </w:rPr>
        <w:t xml:space="preserve">ensin, </w:t>
      </w:r>
      <w:r w:rsidR="002B1F92">
        <w:rPr>
          <w:sz w:val="22"/>
          <w:szCs w:val="22"/>
          <w:lang w:val="id-ID"/>
        </w:rPr>
        <w:t>b</w:t>
      </w:r>
      <w:r w:rsidR="002B1F92">
        <w:rPr>
          <w:sz w:val="22"/>
          <w:szCs w:val="22"/>
        </w:rPr>
        <w:t>ahan</w:t>
      </w:r>
      <w:r w:rsidR="002B1F92">
        <w:rPr>
          <w:sz w:val="22"/>
          <w:szCs w:val="22"/>
          <w:lang w:val="id-ID"/>
        </w:rPr>
        <w:t xml:space="preserve"> b</w:t>
      </w:r>
      <w:r w:rsidR="002B1F92">
        <w:rPr>
          <w:sz w:val="22"/>
          <w:szCs w:val="22"/>
        </w:rPr>
        <w:t xml:space="preserve">akar, </w:t>
      </w:r>
      <w:r w:rsidR="002B1F92">
        <w:rPr>
          <w:sz w:val="22"/>
          <w:szCs w:val="22"/>
          <w:lang w:val="id-ID"/>
        </w:rPr>
        <w:t>z</w:t>
      </w:r>
      <w:r w:rsidR="002B1F92">
        <w:rPr>
          <w:sz w:val="22"/>
          <w:szCs w:val="22"/>
        </w:rPr>
        <w:t xml:space="preserve">at </w:t>
      </w:r>
      <w:r w:rsidR="002B1F92">
        <w:rPr>
          <w:sz w:val="22"/>
          <w:szCs w:val="22"/>
          <w:lang w:val="id-ID"/>
        </w:rPr>
        <w:t>a</w:t>
      </w:r>
      <w:r w:rsidR="002B1F92">
        <w:rPr>
          <w:sz w:val="22"/>
          <w:szCs w:val="22"/>
        </w:rPr>
        <w:t>ditif</w:t>
      </w:r>
      <w:r w:rsidR="002B1F92">
        <w:rPr>
          <w:sz w:val="22"/>
          <w:szCs w:val="22"/>
          <w:lang w:val="id-ID"/>
        </w:rPr>
        <w:t>, k</w:t>
      </w:r>
      <w:r w:rsidR="002B1F92">
        <w:rPr>
          <w:sz w:val="22"/>
          <w:szCs w:val="22"/>
        </w:rPr>
        <w:t xml:space="preserve">osumsi </w:t>
      </w:r>
      <w:r w:rsidR="002B1F92">
        <w:rPr>
          <w:sz w:val="22"/>
          <w:szCs w:val="22"/>
          <w:lang w:val="id-ID"/>
        </w:rPr>
        <w:t>b</w:t>
      </w:r>
      <w:r w:rsidR="002B1F92">
        <w:rPr>
          <w:sz w:val="22"/>
          <w:szCs w:val="22"/>
        </w:rPr>
        <w:t xml:space="preserve">ahan </w:t>
      </w:r>
      <w:r w:rsidR="002B1F92">
        <w:rPr>
          <w:sz w:val="22"/>
          <w:szCs w:val="22"/>
          <w:lang w:val="id-ID"/>
        </w:rPr>
        <w:t>b</w:t>
      </w:r>
      <w:r w:rsidRPr="002D337D">
        <w:rPr>
          <w:sz w:val="22"/>
          <w:szCs w:val="22"/>
        </w:rPr>
        <w:t>akar.</w:t>
      </w:r>
    </w:p>
    <w:p w:rsidR="002D337D" w:rsidRPr="002D337D" w:rsidRDefault="002D337D">
      <w:pPr>
        <w:spacing w:before="10" w:line="140" w:lineRule="exact"/>
        <w:rPr>
          <w:sz w:val="15"/>
          <w:szCs w:val="15"/>
        </w:rPr>
      </w:pPr>
    </w:p>
    <w:p w:rsidR="002D337D" w:rsidRDefault="002D337D">
      <w:pPr>
        <w:spacing w:before="10" w:line="140" w:lineRule="exact"/>
        <w:rPr>
          <w:sz w:val="15"/>
          <w:szCs w:val="15"/>
          <w:lang w:val="id-ID"/>
        </w:rPr>
      </w:pPr>
    </w:p>
    <w:p w:rsidR="002D337D" w:rsidRDefault="002D337D">
      <w:pPr>
        <w:spacing w:before="10" w:line="140" w:lineRule="exact"/>
        <w:rPr>
          <w:sz w:val="15"/>
          <w:szCs w:val="15"/>
          <w:lang w:val="id-ID"/>
        </w:rPr>
      </w:pPr>
    </w:p>
    <w:p w:rsidR="00FE0B2B" w:rsidRPr="00FE0B2B" w:rsidRDefault="00FE0B2B" w:rsidP="00CD48E8">
      <w:pPr>
        <w:spacing w:before="18"/>
        <w:ind w:right="-31"/>
        <w:jc w:val="both"/>
        <w:rPr>
          <w:bCs/>
          <w:sz w:val="22"/>
          <w:szCs w:val="22"/>
        </w:rPr>
      </w:pPr>
      <w:r>
        <w:rPr>
          <w:b/>
          <w:i/>
          <w:color w:val="202020"/>
          <w:sz w:val="22"/>
          <w:szCs w:val="22"/>
          <w:lang w:val="id-ID"/>
        </w:rPr>
        <w:t>Abstract-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z w:val="22"/>
          <w:szCs w:val="22"/>
        </w:rPr>
        <w:t>e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le</w:t>
      </w:r>
      <w:r w:rsidRPr="00FE0B2B">
        <w:rPr>
          <w:bCs/>
          <w:i/>
          <w:color w:val="202020"/>
          <w:spacing w:val="-1"/>
          <w:sz w:val="22"/>
          <w:szCs w:val="22"/>
        </w:rPr>
        <w:t>ve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 xml:space="preserve">f </w:t>
      </w:r>
      <w:r w:rsidRPr="00FE0B2B">
        <w:rPr>
          <w:bCs/>
          <w:i/>
          <w:color w:val="202020"/>
          <w:spacing w:val="1"/>
          <w:sz w:val="22"/>
          <w:szCs w:val="22"/>
        </w:rPr>
        <w:t>mo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riz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d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1"/>
          <w:sz w:val="22"/>
          <w:szCs w:val="22"/>
        </w:rPr>
        <w:t>ve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z w:val="22"/>
          <w:szCs w:val="22"/>
        </w:rPr>
        <w:t>icle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u</w:t>
      </w:r>
      <w:r w:rsidRPr="00FE0B2B">
        <w:rPr>
          <w:bCs/>
          <w:i/>
          <w:color w:val="202020"/>
          <w:sz w:val="22"/>
          <w:szCs w:val="22"/>
        </w:rPr>
        <w:t>se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is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n</w:t>
      </w:r>
      <w:r w:rsidRPr="00FE0B2B">
        <w:rPr>
          <w:bCs/>
          <w:i/>
          <w:color w:val="202020"/>
          <w:spacing w:val="-1"/>
          <w:sz w:val="22"/>
          <w:szCs w:val="22"/>
        </w:rPr>
        <w:t>c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>si</w:t>
      </w:r>
      <w:r w:rsidRPr="00FE0B2B">
        <w:rPr>
          <w:bCs/>
          <w:i/>
          <w:color w:val="202020"/>
          <w:spacing w:val="1"/>
          <w:sz w:val="22"/>
          <w:szCs w:val="22"/>
        </w:rPr>
        <w:t>n</w:t>
      </w:r>
      <w:r w:rsidRPr="00FE0B2B">
        <w:rPr>
          <w:bCs/>
          <w:i/>
          <w:color w:val="202020"/>
          <w:sz w:val="22"/>
          <w:szCs w:val="22"/>
        </w:rPr>
        <w:t>g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1"/>
          <w:sz w:val="22"/>
          <w:szCs w:val="22"/>
        </w:rPr>
        <w:t>eve</w:t>
      </w:r>
      <w:r w:rsidRPr="00FE0B2B">
        <w:rPr>
          <w:bCs/>
          <w:i/>
          <w:color w:val="202020"/>
          <w:sz w:val="22"/>
          <w:szCs w:val="22"/>
        </w:rPr>
        <w:t>ry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1"/>
          <w:sz w:val="22"/>
          <w:szCs w:val="22"/>
        </w:rPr>
        <w:t>ye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pacing w:val="-2"/>
          <w:sz w:val="22"/>
          <w:szCs w:val="22"/>
        </w:rPr>
        <w:t>n</w:t>
      </w:r>
      <w:r w:rsidRPr="00FE0B2B">
        <w:rPr>
          <w:bCs/>
          <w:i/>
          <w:color w:val="202020"/>
          <w:sz w:val="22"/>
          <w:szCs w:val="22"/>
        </w:rPr>
        <w:t>d wi</w:t>
      </w:r>
      <w:r w:rsidRPr="00FE0B2B">
        <w:rPr>
          <w:bCs/>
          <w:i/>
          <w:color w:val="202020"/>
          <w:spacing w:val="1"/>
          <w:sz w:val="22"/>
          <w:szCs w:val="22"/>
        </w:rPr>
        <w:t>l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le</w:t>
      </w:r>
      <w:r w:rsidRPr="00FE0B2B">
        <w:rPr>
          <w:bCs/>
          <w:i/>
          <w:color w:val="202020"/>
          <w:spacing w:val="-2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>d</w:t>
      </w:r>
      <w:r w:rsidRPr="00FE0B2B">
        <w:rPr>
          <w:bCs/>
          <w:i/>
          <w:color w:val="202020"/>
          <w:spacing w:val="4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2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>o</w:t>
      </w:r>
      <w:r w:rsidRPr="00FE0B2B">
        <w:rPr>
          <w:bCs/>
          <w:i/>
          <w:color w:val="202020"/>
          <w:spacing w:val="4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pacing w:val="-2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g</w:t>
      </w:r>
      <w:r w:rsidRPr="00FE0B2B">
        <w:rPr>
          <w:bCs/>
          <w:i/>
          <w:color w:val="202020"/>
          <w:sz w:val="22"/>
          <w:szCs w:val="22"/>
        </w:rPr>
        <w:t>h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f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1"/>
          <w:sz w:val="22"/>
          <w:szCs w:val="22"/>
        </w:rPr>
        <w:t>co</w:t>
      </w:r>
      <w:r w:rsidRPr="00FE0B2B">
        <w:rPr>
          <w:bCs/>
          <w:i/>
          <w:color w:val="202020"/>
          <w:spacing w:val="1"/>
          <w:sz w:val="22"/>
          <w:szCs w:val="22"/>
        </w:rPr>
        <w:t>n</w:t>
      </w:r>
      <w:r w:rsidRPr="00FE0B2B">
        <w:rPr>
          <w:bCs/>
          <w:i/>
          <w:color w:val="202020"/>
          <w:sz w:val="22"/>
          <w:szCs w:val="22"/>
        </w:rPr>
        <w:t>s</w:t>
      </w:r>
      <w:r w:rsidRPr="00FE0B2B">
        <w:rPr>
          <w:bCs/>
          <w:i/>
          <w:color w:val="202020"/>
          <w:spacing w:val="-2"/>
          <w:sz w:val="22"/>
          <w:szCs w:val="22"/>
        </w:rPr>
        <w:t>u</w:t>
      </w:r>
      <w:r w:rsidRPr="00FE0B2B">
        <w:rPr>
          <w:bCs/>
          <w:i/>
          <w:color w:val="202020"/>
          <w:spacing w:val="1"/>
          <w:sz w:val="22"/>
          <w:szCs w:val="22"/>
        </w:rPr>
        <w:t>mp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-2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on</w:t>
      </w:r>
      <w:r w:rsidRPr="00FE0B2B">
        <w:rPr>
          <w:bCs/>
          <w:i/>
          <w:color w:val="202020"/>
          <w:sz w:val="22"/>
          <w:szCs w:val="22"/>
        </w:rPr>
        <w:t>.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n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a</w:t>
      </w:r>
      <w:r w:rsidRPr="00FE0B2B">
        <w:rPr>
          <w:bCs/>
          <w:i/>
          <w:color w:val="202020"/>
          <w:spacing w:val="4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1"/>
          <w:sz w:val="22"/>
          <w:szCs w:val="22"/>
        </w:rPr>
        <w:t>ve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z w:val="22"/>
          <w:szCs w:val="22"/>
        </w:rPr>
        <w:t>icle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-1"/>
          <w:sz w:val="22"/>
          <w:szCs w:val="22"/>
        </w:rPr>
        <w:t>h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ha</w:t>
      </w:r>
      <w:r w:rsidRPr="00FE0B2B">
        <w:rPr>
          <w:bCs/>
          <w:i/>
          <w:color w:val="202020"/>
          <w:sz w:val="22"/>
          <w:szCs w:val="22"/>
        </w:rPr>
        <w:t xml:space="preserve">s </w:t>
      </w:r>
      <w:r w:rsidRPr="00FE0B2B">
        <w:rPr>
          <w:bCs/>
          <w:i/>
          <w:color w:val="202020"/>
          <w:spacing w:val="1"/>
          <w:sz w:val="22"/>
          <w:szCs w:val="22"/>
        </w:rPr>
        <w:t>g</w:t>
      </w:r>
      <w:r w:rsidRPr="00FE0B2B">
        <w:rPr>
          <w:bCs/>
          <w:i/>
          <w:color w:val="202020"/>
          <w:spacing w:val="-1"/>
          <w:sz w:val="22"/>
          <w:szCs w:val="22"/>
        </w:rPr>
        <w:t>oo</w:t>
      </w:r>
      <w:r w:rsidRPr="00FE0B2B">
        <w:rPr>
          <w:bCs/>
          <w:i/>
          <w:color w:val="202020"/>
          <w:sz w:val="22"/>
          <w:szCs w:val="22"/>
        </w:rPr>
        <w:t xml:space="preserve">d </w:t>
      </w:r>
      <w:r w:rsidRPr="00FE0B2B">
        <w:rPr>
          <w:bCs/>
          <w:i/>
          <w:color w:val="202020"/>
          <w:spacing w:val="1"/>
          <w:sz w:val="22"/>
          <w:szCs w:val="22"/>
        </w:rPr>
        <w:t>p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rf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pacing w:val="-3"/>
          <w:sz w:val="22"/>
          <w:szCs w:val="22"/>
        </w:rPr>
        <w:t>r</w:t>
      </w:r>
      <w:r w:rsidRPr="00FE0B2B">
        <w:rPr>
          <w:bCs/>
          <w:i/>
          <w:color w:val="202020"/>
          <w:spacing w:val="1"/>
          <w:sz w:val="22"/>
          <w:szCs w:val="22"/>
        </w:rPr>
        <w:t>man</w:t>
      </w:r>
      <w:r w:rsidRPr="00FE0B2B">
        <w:rPr>
          <w:bCs/>
          <w:i/>
          <w:color w:val="202020"/>
          <w:spacing w:val="-1"/>
          <w:sz w:val="22"/>
          <w:szCs w:val="22"/>
        </w:rPr>
        <w:t>c</w:t>
      </w:r>
      <w:r w:rsidRPr="00FE0B2B">
        <w:rPr>
          <w:bCs/>
          <w:i/>
          <w:color w:val="202020"/>
          <w:sz w:val="22"/>
          <w:szCs w:val="22"/>
        </w:rPr>
        <w:t>e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an</w:t>
      </w:r>
      <w:r w:rsidRPr="00FE0B2B">
        <w:rPr>
          <w:bCs/>
          <w:i/>
          <w:color w:val="202020"/>
          <w:sz w:val="22"/>
          <w:szCs w:val="22"/>
        </w:rPr>
        <w:t xml:space="preserve">d </w:t>
      </w:r>
      <w:r w:rsidRPr="00FE0B2B">
        <w:rPr>
          <w:bCs/>
          <w:i/>
          <w:color w:val="202020"/>
          <w:spacing w:val="1"/>
          <w:sz w:val="22"/>
          <w:szCs w:val="22"/>
        </w:rPr>
        <w:t>m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n</w:t>
      </w:r>
      <w:r w:rsidRPr="00FE0B2B">
        <w:rPr>
          <w:bCs/>
          <w:i/>
          <w:color w:val="202020"/>
          <w:spacing w:val="-2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m</w:t>
      </w:r>
      <w:r w:rsidRPr="00FE0B2B">
        <w:rPr>
          <w:bCs/>
          <w:i/>
          <w:color w:val="202020"/>
          <w:spacing w:val="-2"/>
          <w:sz w:val="22"/>
          <w:szCs w:val="22"/>
        </w:rPr>
        <w:t>u</w:t>
      </w:r>
      <w:r w:rsidRPr="00FE0B2B">
        <w:rPr>
          <w:bCs/>
          <w:i/>
          <w:color w:val="202020"/>
          <w:sz w:val="22"/>
          <w:szCs w:val="22"/>
        </w:rPr>
        <w:t>m</w:t>
      </w:r>
      <w:r w:rsidRPr="00FE0B2B">
        <w:rPr>
          <w:bCs/>
          <w:i/>
          <w:color w:val="202020"/>
          <w:spacing w:val="5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f</w:t>
      </w:r>
      <w:r w:rsidRPr="00FE0B2B">
        <w:rPr>
          <w:bCs/>
          <w:i/>
          <w:color w:val="202020"/>
          <w:spacing w:val="-2"/>
          <w:sz w:val="22"/>
          <w:szCs w:val="22"/>
        </w:rPr>
        <w:t>u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1"/>
          <w:sz w:val="22"/>
          <w:szCs w:val="22"/>
        </w:rPr>
        <w:t>c</w:t>
      </w:r>
      <w:r w:rsidRPr="00FE0B2B">
        <w:rPr>
          <w:bCs/>
          <w:i/>
          <w:color w:val="202020"/>
          <w:spacing w:val="1"/>
          <w:sz w:val="22"/>
          <w:szCs w:val="22"/>
        </w:rPr>
        <w:t>on</w:t>
      </w:r>
      <w:r w:rsidRPr="00FE0B2B">
        <w:rPr>
          <w:bCs/>
          <w:i/>
          <w:color w:val="202020"/>
          <w:sz w:val="22"/>
          <w:szCs w:val="22"/>
        </w:rPr>
        <w:t>s</w:t>
      </w:r>
      <w:r w:rsidRPr="00FE0B2B">
        <w:rPr>
          <w:bCs/>
          <w:i/>
          <w:color w:val="202020"/>
          <w:spacing w:val="-2"/>
          <w:sz w:val="22"/>
          <w:szCs w:val="22"/>
        </w:rPr>
        <w:t>u</w:t>
      </w:r>
      <w:r w:rsidRPr="00FE0B2B">
        <w:rPr>
          <w:bCs/>
          <w:i/>
          <w:color w:val="202020"/>
          <w:spacing w:val="4"/>
          <w:sz w:val="22"/>
          <w:szCs w:val="22"/>
        </w:rPr>
        <w:t>m</w:t>
      </w:r>
      <w:r w:rsidRPr="00FE0B2B">
        <w:rPr>
          <w:bCs/>
          <w:i/>
          <w:color w:val="202020"/>
          <w:spacing w:val="1"/>
          <w:sz w:val="22"/>
          <w:szCs w:val="22"/>
        </w:rPr>
        <w:t>p</w:t>
      </w:r>
      <w:r w:rsidRPr="00FE0B2B">
        <w:rPr>
          <w:bCs/>
          <w:i/>
          <w:color w:val="202020"/>
          <w:spacing w:val="-2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n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is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n</w:t>
      </w:r>
      <w:r w:rsidRPr="00FE0B2B">
        <w:rPr>
          <w:bCs/>
          <w:i/>
          <w:color w:val="202020"/>
          <w:spacing w:val="4"/>
          <w:sz w:val="22"/>
          <w:szCs w:val="22"/>
        </w:rPr>
        <w:t>e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pacing w:val="1"/>
          <w:sz w:val="22"/>
          <w:szCs w:val="22"/>
        </w:rPr>
        <w:t>d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pacing w:val="1"/>
          <w:sz w:val="22"/>
          <w:szCs w:val="22"/>
        </w:rPr>
        <w:t>d</w:t>
      </w:r>
      <w:r w:rsidRPr="00FE0B2B">
        <w:rPr>
          <w:bCs/>
          <w:i/>
          <w:color w:val="202020"/>
          <w:sz w:val="22"/>
          <w:szCs w:val="22"/>
        </w:rPr>
        <w:t>.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-1"/>
          <w:sz w:val="22"/>
          <w:szCs w:val="22"/>
        </w:rPr>
        <w:t>h</w:t>
      </w:r>
      <w:r w:rsidRPr="00FE0B2B">
        <w:rPr>
          <w:bCs/>
          <w:i/>
          <w:color w:val="202020"/>
          <w:sz w:val="22"/>
          <w:szCs w:val="22"/>
        </w:rPr>
        <w:t xml:space="preserve">e </w:t>
      </w:r>
      <w:r w:rsidRPr="00FE0B2B">
        <w:rPr>
          <w:bCs/>
          <w:i/>
          <w:color w:val="202020"/>
          <w:spacing w:val="1"/>
          <w:sz w:val="22"/>
          <w:szCs w:val="22"/>
        </w:rPr>
        <w:t>go</w:t>
      </w:r>
      <w:r w:rsidRPr="00FE0B2B">
        <w:rPr>
          <w:bCs/>
          <w:i/>
          <w:color w:val="202020"/>
          <w:spacing w:val="-1"/>
          <w:sz w:val="22"/>
          <w:szCs w:val="22"/>
        </w:rPr>
        <w:t>ve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-2"/>
          <w:sz w:val="22"/>
          <w:szCs w:val="22"/>
        </w:rPr>
        <w:t>n</w:t>
      </w:r>
      <w:r w:rsidRPr="00FE0B2B">
        <w:rPr>
          <w:bCs/>
          <w:i/>
          <w:color w:val="202020"/>
          <w:spacing w:val="4"/>
          <w:sz w:val="22"/>
          <w:szCs w:val="22"/>
        </w:rPr>
        <w:t>m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pacing w:val="1"/>
          <w:sz w:val="22"/>
          <w:szCs w:val="22"/>
        </w:rPr>
        <w:t>n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3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n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-3"/>
          <w:sz w:val="22"/>
          <w:szCs w:val="22"/>
        </w:rPr>
        <w:t>r</w:t>
      </w:r>
      <w:r w:rsidRPr="00FE0B2B">
        <w:rPr>
          <w:bCs/>
          <w:i/>
          <w:color w:val="202020"/>
          <w:spacing w:val="1"/>
          <w:sz w:val="22"/>
          <w:szCs w:val="22"/>
        </w:rPr>
        <w:t>odu</w:t>
      </w:r>
      <w:r w:rsidRPr="00FE0B2B">
        <w:rPr>
          <w:bCs/>
          <w:i/>
          <w:color w:val="202020"/>
          <w:spacing w:val="-1"/>
          <w:sz w:val="22"/>
          <w:szCs w:val="22"/>
        </w:rPr>
        <w:t>ce</w:t>
      </w:r>
      <w:r w:rsidRPr="00FE0B2B">
        <w:rPr>
          <w:bCs/>
          <w:i/>
          <w:color w:val="202020"/>
          <w:sz w:val="22"/>
          <w:szCs w:val="22"/>
        </w:rPr>
        <w:t>d</w:t>
      </w:r>
      <w:r w:rsidRPr="00FE0B2B">
        <w:rPr>
          <w:bCs/>
          <w:i/>
          <w:color w:val="202020"/>
          <w:spacing w:val="3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a</w:t>
      </w:r>
      <w:r w:rsidRPr="00FE0B2B">
        <w:rPr>
          <w:bCs/>
          <w:i/>
          <w:color w:val="202020"/>
          <w:spacing w:val="33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n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w</w:t>
      </w:r>
      <w:r w:rsidRPr="00FE0B2B">
        <w:rPr>
          <w:bCs/>
          <w:i/>
          <w:color w:val="202020"/>
          <w:spacing w:val="34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2"/>
          <w:sz w:val="22"/>
          <w:szCs w:val="22"/>
        </w:rPr>
        <w:t>f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l,</w:t>
      </w:r>
      <w:r w:rsidRPr="00FE0B2B">
        <w:rPr>
          <w:bCs/>
          <w:i/>
          <w:color w:val="202020"/>
          <w:spacing w:val="35"/>
          <w:sz w:val="22"/>
          <w:szCs w:val="22"/>
        </w:rPr>
        <w:t xml:space="preserve"> </w:t>
      </w:r>
      <w:r>
        <w:rPr>
          <w:bCs/>
          <w:i/>
          <w:color w:val="202020"/>
          <w:sz w:val="22"/>
          <w:szCs w:val="22"/>
          <w:lang w:val="id-ID"/>
        </w:rPr>
        <w:t>p</w:t>
      </w:r>
      <w:r w:rsidRPr="00FE0B2B">
        <w:rPr>
          <w:bCs/>
          <w:i/>
          <w:color w:val="202020"/>
          <w:sz w:val="22"/>
          <w:szCs w:val="22"/>
        </w:rPr>
        <w:t>e</w:t>
      </w:r>
      <w:r w:rsidRPr="00FE0B2B">
        <w:rPr>
          <w:bCs/>
          <w:i/>
          <w:color w:val="202020"/>
          <w:spacing w:val="-1"/>
          <w:sz w:val="22"/>
          <w:szCs w:val="22"/>
        </w:rPr>
        <w:t>r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-2"/>
          <w:sz w:val="22"/>
          <w:szCs w:val="22"/>
        </w:rPr>
        <w:t>i</w:t>
      </w:r>
      <w:r w:rsidRPr="00FE0B2B">
        <w:rPr>
          <w:bCs/>
          <w:i/>
          <w:color w:val="202020"/>
          <w:sz w:val="22"/>
          <w:szCs w:val="22"/>
        </w:rPr>
        <w:t>te,</w:t>
      </w:r>
      <w:r w:rsidRPr="00FE0B2B">
        <w:rPr>
          <w:bCs/>
          <w:i/>
          <w:color w:val="202020"/>
          <w:spacing w:val="34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w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z w:val="22"/>
          <w:szCs w:val="22"/>
        </w:rPr>
        <w:t>ich</w:t>
      </w:r>
      <w:r w:rsidRPr="00FE0B2B">
        <w:rPr>
          <w:bCs/>
          <w:i/>
          <w:color w:val="202020"/>
          <w:spacing w:val="3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ha</w:t>
      </w:r>
      <w:r w:rsidRPr="00FE0B2B">
        <w:rPr>
          <w:bCs/>
          <w:i/>
          <w:color w:val="202020"/>
          <w:sz w:val="22"/>
          <w:szCs w:val="22"/>
        </w:rPr>
        <w:t>s</w:t>
      </w:r>
      <w:r w:rsidRPr="00FE0B2B">
        <w:rPr>
          <w:bCs/>
          <w:i/>
          <w:color w:val="202020"/>
          <w:spacing w:val="31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b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t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r f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q</w:t>
      </w:r>
      <w:r w:rsidRPr="00FE0B2B">
        <w:rPr>
          <w:bCs/>
          <w:i/>
          <w:color w:val="202020"/>
          <w:spacing w:val="-2"/>
          <w:sz w:val="22"/>
          <w:szCs w:val="22"/>
        </w:rPr>
        <w:t>u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1"/>
          <w:sz w:val="22"/>
          <w:szCs w:val="22"/>
        </w:rPr>
        <w:t>i</w:t>
      </w:r>
      <w:r w:rsidRPr="00FE0B2B">
        <w:rPr>
          <w:bCs/>
          <w:i/>
          <w:color w:val="202020"/>
          <w:sz w:val="22"/>
          <w:szCs w:val="22"/>
        </w:rPr>
        <w:t>ty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-1"/>
          <w:sz w:val="22"/>
          <w:szCs w:val="22"/>
        </w:rPr>
        <w:t>h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 xml:space="preserve">n </w:t>
      </w:r>
      <w:r w:rsidRPr="00FE0B2B">
        <w:rPr>
          <w:bCs/>
          <w:i/>
          <w:color w:val="202020"/>
          <w:spacing w:val="1"/>
          <w:sz w:val="22"/>
          <w:szCs w:val="22"/>
        </w:rPr>
        <w:t>p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-4"/>
          <w:sz w:val="22"/>
          <w:szCs w:val="22"/>
        </w:rPr>
        <w:t>e</w:t>
      </w:r>
      <w:r w:rsidRPr="00FE0B2B">
        <w:rPr>
          <w:bCs/>
          <w:i/>
          <w:color w:val="202020"/>
          <w:spacing w:val="4"/>
          <w:sz w:val="22"/>
          <w:szCs w:val="22"/>
        </w:rPr>
        <w:t>m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-1"/>
          <w:sz w:val="22"/>
          <w:szCs w:val="22"/>
        </w:rPr>
        <w:t>u</w:t>
      </w:r>
      <w:r w:rsidRPr="00FE0B2B">
        <w:rPr>
          <w:bCs/>
          <w:i/>
          <w:color w:val="202020"/>
          <w:spacing w:val="1"/>
          <w:sz w:val="22"/>
          <w:szCs w:val="22"/>
        </w:rPr>
        <w:t>m</w:t>
      </w:r>
      <w:r w:rsidRPr="00FE0B2B">
        <w:rPr>
          <w:bCs/>
          <w:i/>
          <w:color w:val="202020"/>
          <w:sz w:val="22"/>
          <w:szCs w:val="22"/>
        </w:rPr>
        <w:t>.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3"/>
          <w:sz w:val="22"/>
          <w:szCs w:val="22"/>
        </w:rPr>
        <w:t>A</w:t>
      </w:r>
      <w:r w:rsidRPr="00FE0B2B">
        <w:rPr>
          <w:bCs/>
          <w:i/>
          <w:color w:val="202020"/>
          <w:spacing w:val="1"/>
          <w:sz w:val="22"/>
          <w:szCs w:val="22"/>
        </w:rPr>
        <w:t>d</w:t>
      </w:r>
      <w:r w:rsidRPr="00FE0B2B">
        <w:rPr>
          <w:bCs/>
          <w:i/>
          <w:color w:val="202020"/>
          <w:spacing w:val="-1"/>
          <w:sz w:val="22"/>
          <w:szCs w:val="22"/>
        </w:rPr>
        <w:t>d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>ive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su</w:t>
      </w:r>
      <w:r w:rsidRPr="00FE0B2B">
        <w:rPr>
          <w:bCs/>
          <w:i/>
          <w:color w:val="202020"/>
          <w:spacing w:val="1"/>
          <w:sz w:val="22"/>
          <w:szCs w:val="22"/>
        </w:rPr>
        <w:t>b</w:t>
      </w:r>
      <w:r w:rsidRPr="00FE0B2B">
        <w:rPr>
          <w:bCs/>
          <w:i/>
          <w:color w:val="202020"/>
          <w:sz w:val="22"/>
          <w:szCs w:val="22"/>
        </w:rPr>
        <w:t>st</w:t>
      </w:r>
      <w:r w:rsidRPr="00FE0B2B">
        <w:rPr>
          <w:bCs/>
          <w:i/>
          <w:color w:val="202020"/>
          <w:spacing w:val="1"/>
          <w:sz w:val="22"/>
          <w:szCs w:val="22"/>
        </w:rPr>
        <w:t>an</w:t>
      </w:r>
      <w:r w:rsidRPr="00FE0B2B">
        <w:rPr>
          <w:bCs/>
          <w:i/>
          <w:color w:val="202020"/>
          <w:spacing w:val="-1"/>
          <w:sz w:val="22"/>
          <w:szCs w:val="22"/>
        </w:rPr>
        <w:t>ce</w:t>
      </w:r>
      <w:r w:rsidRPr="00FE0B2B">
        <w:rPr>
          <w:bCs/>
          <w:i/>
          <w:color w:val="202020"/>
          <w:sz w:val="22"/>
          <w:szCs w:val="22"/>
        </w:rPr>
        <w:t>s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a</w:t>
      </w:r>
      <w:r w:rsidRPr="00FE0B2B">
        <w:rPr>
          <w:bCs/>
          <w:i/>
          <w:color w:val="202020"/>
          <w:sz w:val="22"/>
          <w:szCs w:val="22"/>
        </w:rPr>
        <w:t>re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-1"/>
          <w:sz w:val="22"/>
          <w:szCs w:val="22"/>
        </w:rPr>
        <w:t>n</w:t>
      </w:r>
      <w:r w:rsidRPr="00FE0B2B">
        <w:rPr>
          <w:bCs/>
          <w:i/>
          <w:color w:val="202020"/>
          <w:spacing w:val="1"/>
          <w:sz w:val="22"/>
          <w:szCs w:val="22"/>
        </w:rPr>
        <w:t>g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pacing w:val="1"/>
          <w:sz w:val="22"/>
          <w:szCs w:val="22"/>
        </w:rPr>
        <w:t>d</w:t>
      </w:r>
      <w:r w:rsidRPr="00FE0B2B">
        <w:rPr>
          <w:bCs/>
          <w:i/>
          <w:color w:val="202020"/>
          <w:sz w:val="22"/>
          <w:szCs w:val="22"/>
        </w:rPr>
        <w:t>ien</w:t>
      </w:r>
      <w:r w:rsidRPr="00FE0B2B">
        <w:rPr>
          <w:bCs/>
          <w:i/>
          <w:color w:val="202020"/>
          <w:spacing w:val="-2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>s t</w:t>
      </w:r>
      <w:r w:rsidRPr="00FE0B2B">
        <w:rPr>
          <w:bCs/>
          <w:i/>
          <w:color w:val="202020"/>
          <w:spacing w:val="1"/>
          <w:sz w:val="22"/>
          <w:szCs w:val="22"/>
        </w:rPr>
        <w:t>ha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a</w:t>
      </w:r>
      <w:r w:rsidRPr="00FE0B2B">
        <w:rPr>
          <w:bCs/>
          <w:i/>
          <w:color w:val="202020"/>
          <w:sz w:val="22"/>
          <w:szCs w:val="22"/>
        </w:rPr>
        <w:t xml:space="preserve">re </w:t>
      </w:r>
      <w:r w:rsidRPr="00FE0B2B">
        <w:rPr>
          <w:bCs/>
          <w:i/>
          <w:color w:val="202020"/>
          <w:spacing w:val="-1"/>
          <w:sz w:val="22"/>
          <w:szCs w:val="22"/>
        </w:rPr>
        <w:t>a</w:t>
      </w:r>
      <w:r w:rsidRPr="00FE0B2B">
        <w:rPr>
          <w:bCs/>
          <w:i/>
          <w:color w:val="202020"/>
          <w:spacing w:val="1"/>
          <w:sz w:val="22"/>
          <w:szCs w:val="22"/>
        </w:rPr>
        <w:t>dd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d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2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 xml:space="preserve">o </w:t>
      </w:r>
      <w:r w:rsidRPr="00FE0B2B">
        <w:rPr>
          <w:bCs/>
          <w:i/>
          <w:color w:val="202020"/>
          <w:spacing w:val="1"/>
          <w:sz w:val="22"/>
          <w:szCs w:val="22"/>
        </w:rPr>
        <w:t>mo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riz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d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2"/>
          <w:sz w:val="22"/>
          <w:szCs w:val="22"/>
        </w:rPr>
        <w:t>f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w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z w:val="22"/>
          <w:szCs w:val="22"/>
        </w:rPr>
        <w:t>ich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a</w:t>
      </w:r>
      <w:r w:rsidRPr="00FE0B2B">
        <w:rPr>
          <w:bCs/>
          <w:i/>
          <w:color w:val="202020"/>
          <w:sz w:val="22"/>
          <w:szCs w:val="22"/>
        </w:rPr>
        <w:t xml:space="preserve">re 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z w:val="22"/>
          <w:szCs w:val="22"/>
        </w:rPr>
        <w:t>s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f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f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n</w:t>
      </w:r>
      <w:r w:rsidRPr="00FE0B2B">
        <w:rPr>
          <w:bCs/>
          <w:i/>
          <w:color w:val="202020"/>
          <w:spacing w:val="-1"/>
          <w:sz w:val="22"/>
          <w:szCs w:val="22"/>
        </w:rPr>
        <w:t>c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>si</w:t>
      </w:r>
      <w:r w:rsidRPr="00FE0B2B">
        <w:rPr>
          <w:bCs/>
          <w:i/>
          <w:color w:val="202020"/>
          <w:spacing w:val="-2"/>
          <w:sz w:val="22"/>
          <w:szCs w:val="22"/>
        </w:rPr>
        <w:t>n</w:t>
      </w:r>
      <w:r w:rsidRPr="00FE0B2B">
        <w:rPr>
          <w:bCs/>
          <w:i/>
          <w:color w:val="202020"/>
          <w:sz w:val="22"/>
          <w:szCs w:val="22"/>
        </w:rPr>
        <w:t xml:space="preserve">g 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pacing w:val="1"/>
          <w:sz w:val="22"/>
          <w:szCs w:val="22"/>
        </w:rPr>
        <w:t>ng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n</w:t>
      </w:r>
      <w:r w:rsidRPr="00FE0B2B">
        <w:rPr>
          <w:bCs/>
          <w:i/>
          <w:color w:val="202020"/>
          <w:sz w:val="22"/>
          <w:szCs w:val="22"/>
        </w:rPr>
        <w:t xml:space="preserve">e </w:t>
      </w:r>
      <w:r w:rsidRPr="00FE0B2B">
        <w:rPr>
          <w:bCs/>
          <w:i/>
          <w:color w:val="202020"/>
          <w:spacing w:val="1"/>
          <w:sz w:val="22"/>
          <w:szCs w:val="22"/>
        </w:rPr>
        <w:t>p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rf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pacing w:val="-3"/>
          <w:sz w:val="22"/>
          <w:szCs w:val="22"/>
        </w:rPr>
        <w:t>r</w:t>
      </w:r>
      <w:r w:rsidRPr="00FE0B2B">
        <w:rPr>
          <w:bCs/>
          <w:i/>
          <w:color w:val="202020"/>
          <w:spacing w:val="1"/>
          <w:sz w:val="22"/>
          <w:szCs w:val="22"/>
        </w:rPr>
        <w:t>man</w:t>
      </w:r>
      <w:r w:rsidRPr="00FE0B2B">
        <w:rPr>
          <w:bCs/>
          <w:i/>
          <w:color w:val="202020"/>
          <w:spacing w:val="-1"/>
          <w:sz w:val="22"/>
          <w:szCs w:val="22"/>
        </w:rPr>
        <w:t>c</w:t>
      </w:r>
      <w:r w:rsidRPr="00FE0B2B">
        <w:rPr>
          <w:bCs/>
          <w:i/>
          <w:color w:val="202020"/>
          <w:sz w:val="22"/>
          <w:szCs w:val="22"/>
        </w:rPr>
        <w:t>e r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pacing w:val="-2"/>
          <w:sz w:val="22"/>
          <w:szCs w:val="22"/>
        </w:rPr>
        <w:t>n</w:t>
      </w:r>
      <w:r w:rsidRPr="00FE0B2B">
        <w:rPr>
          <w:bCs/>
          <w:i/>
          <w:color w:val="202020"/>
          <w:spacing w:val="1"/>
          <w:sz w:val="22"/>
          <w:szCs w:val="22"/>
        </w:rPr>
        <w:t>g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n</w:t>
      </w:r>
      <w:r w:rsidRPr="00FE0B2B">
        <w:rPr>
          <w:bCs/>
          <w:i/>
          <w:color w:val="202020"/>
          <w:sz w:val="22"/>
          <w:szCs w:val="22"/>
        </w:rPr>
        <w:t>g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2"/>
          <w:sz w:val="22"/>
          <w:szCs w:val="22"/>
        </w:rPr>
        <w:t>f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-2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m</w:t>
      </w:r>
      <w:r w:rsidRPr="00FE0B2B">
        <w:rPr>
          <w:bCs/>
          <w:i/>
          <w:color w:val="202020"/>
          <w:spacing w:val="5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1"/>
          <w:sz w:val="22"/>
          <w:szCs w:val="22"/>
        </w:rPr>
        <w:t>d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pacing w:val="-1"/>
          <w:sz w:val="22"/>
          <w:szCs w:val="22"/>
        </w:rPr>
        <w:t>b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l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t</w:t>
      </w:r>
      <w:r w:rsidRPr="00FE0B2B">
        <w:rPr>
          <w:bCs/>
          <w:i/>
          <w:color w:val="202020"/>
          <w:spacing w:val="-1"/>
          <w:sz w:val="22"/>
          <w:szCs w:val="22"/>
        </w:rPr>
        <w:t>y</w:t>
      </w:r>
      <w:r w:rsidRPr="00FE0B2B">
        <w:rPr>
          <w:bCs/>
          <w:i/>
          <w:color w:val="202020"/>
          <w:sz w:val="22"/>
          <w:szCs w:val="22"/>
        </w:rPr>
        <w:t>,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a</w:t>
      </w:r>
      <w:r w:rsidRPr="00FE0B2B">
        <w:rPr>
          <w:bCs/>
          <w:i/>
          <w:color w:val="202020"/>
          <w:spacing w:val="-1"/>
          <w:sz w:val="22"/>
          <w:szCs w:val="22"/>
        </w:rPr>
        <w:t>cce</w:t>
      </w:r>
      <w:r w:rsidRPr="00FE0B2B">
        <w:rPr>
          <w:bCs/>
          <w:i/>
          <w:color w:val="202020"/>
          <w:sz w:val="22"/>
          <w:szCs w:val="22"/>
        </w:rPr>
        <w:t>le</w:t>
      </w:r>
      <w:r w:rsidRPr="00FE0B2B">
        <w:rPr>
          <w:bCs/>
          <w:i/>
          <w:color w:val="202020"/>
          <w:spacing w:val="-1"/>
          <w:sz w:val="22"/>
          <w:szCs w:val="22"/>
        </w:rPr>
        <w:t>r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i</w:t>
      </w:r>
      <w:r w:rsidRPr="00FE0B2B">
        <w:rPr>
          <w:bCs/>
          <w:i/>
          <w:color w:val="202020"/>
          <w:spacing w:val="-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n</w:t>
      </w:r>
      <w:r w:rsidRPr="00FE0B2B">
        <w:rPr>
          <w:bCs/>
          <w:i/>
          <w:color w:val="202020"/>
          <w:spacing w:val="8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2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 xml:space="preserve">o 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pacing w:val="1"/>
          <w:sz w:val="22"/>
          <w:szCs w:val="22"/>
        </w:rPr>
        <w:t>ng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n</w:t>
      </w:r>
      <w:r w:rsidRPr="00FE0B2B">
        <w:rPr>
          <w:bCs/>
          <w:i/>
          <w:color w:val="202020"/>
          <w:sz w:val="22"/>
          <w:szCs w:val="22"/>
        </w:rPr>
        <w:t>e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po</w:t>
      </w:r>
      <w:r w:rsidRPr="00FE0B2B">
        <w:rPr>
          <w:bCs/>
          <w:i/>
          <w:color w:val="202020"/>
          <w:sz w:val="22"/>
          <w:szCs w:val="22"/>
        </w:rPr>
        <w:t>w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r.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z w:val="22"/>
          <w:szCs w:val="22"/>
        </w:rPr>
        <w:t>e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pu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-2"/>
          <w:sz w:val="22"/>
          <w:szCs w:val="22"/>
        </w:rPr>
        <w:t>p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se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o</w:t>
      </w:r>
      <w:r w:rsidRPr="00FE0B2B">
        <w:rPr>
          <w:bCs/>
          <w:i/>
          <w:color w:val="202020"/>
          <w:sz w:val="22"/>
          <w:szCs w:val="22"/>
        </w:rPr>
        <w:t>f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z w:val="22"/>
          <w:szCs w:val="22"/>
        </w:rPr>
        <w:t>is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te</w:t>
      </w:r>
      <w:r w:rsidRPr="00FE0B2B">
        <w:rPr>
          <w:bCs/>
          <w:i/>
          <w:color w:val="202020"/>
          <w:spacing w:val="-1"/>
          <w:sz w:val="22"/>
          <w:szCs w:val="22"/>
        </w:rPr>
        <w:t>s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is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to</w:t>
      </w:r>
      <w:r w:rsidRPr="00FE0B2B">
        <w:rPr>
          <w:bCs/>
          <w:i/>
          <w:color w:val="202020"/>
          <w:spacing w:val="4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fi</w:t>
      </w:r>
      <w:r w:rsidRPr="00FE0B2B">
        <w:rPr>
          <w:bCs/>
          <w:i/>
          <w:color w:val="202020"/>
          <w:spacing w:val="1"/>
          <w:sz w:val="22"/>
          <w:szCs w:val="22"/>
        </w:rPr>
        <w:t>n</w:t>
      </w:r>
      <w:r w:rsidRPr="00FE0B2B">
        <w:rPr>
          <w:bCs/>
          <w:i/>
          <w:color w:val="202020"/>
          <w:sz w:val="22"/>
          <w:szCs w:val="22"/>
        </w:rPr>
        <w:t>d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ou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ho</w:t>
      </w:r>
      <w:r w:rsidRPr="00FE0B2B">
        <w:rPr>
          <w:bCs/>
          <w:i/>
          <w:color w:val="202020"/>
          <w:sz w:val="22"/>
          <w:szCs w:val="22"/>
        </w:rPr>
        <w:t xml:space="preserve">w </w:t>
      </w:r>
      <w:r w:rsidRPr="00FE0B2B">
        <w:rPr>
          <w:bCs/>
          <w:i/>
          <w:color w:val="202020"/>
          <w:spacing w:val="4"/>
          <w:sz w:val="22"/>
          <w:szCs w:val="22"/>
        </w:rPr>
        <w:t>m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pacing w:val="-3"/>
          <w:sz w:val="22"/>
          <w:szCs w:val="22"/>
        </w:rPr>
        <w:t>c</w:t>
      </w:r>
      <w:r w:rsidRPr="00FE0B2B">
        <w:rPr>
          <w:bCs/>
          <w:i/>
          <w:color w:val="202020"/>
          <w:sz w:val="22"/>
          <w:szCs w:val="22"/>
        </w:rPr>
        <w:t>h f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is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z w:val="22"/>
          <w:szCs w:val="22"/>
        </w:rPr>
        <w:t>s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d</w:t>
      </w:r>
      <w:r w:rsidRPr="00FE0B2B">
        <w:rPr>
          <w:bCs/>
          <w:i/>
          <w:color w:val="202020"/>
          <w:spacing w:val="4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w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n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te</w:t>
      </w:r>
      <w:r w:rsidRPr="00FE0B2B">
        <w:rPr>
          <w:bCs/>
          <w:i/>
          <w:color w:val="202020"/>
          <w:spacing w:val="-1"/>
          <w:sz w:val="22"/>
          <w:szCs w:val="22"/>
        </w:rPr>
        <w:t>s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in</w:t>
      </w:r>
      <w:r w:rsidRPr="00FE0B2B">
        <w:rPr>
          <w:bCs/>
          <w:i/>
          <w:color w:val="202020"/>
          <w:sz w:val="22"/>
          <w:szCs w:val="22"/>
        </w:rPr>
        <w:t>g</w:t>
      </w:r>
      <w:r w:rsidRPr="00FE0B2B">
        <w:rPr>
          <w:bCs/>
          <w:i/>
          <w:color w:val="202020"/>
          <w:spacing w:val="4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b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-2"/>
          <w:sz w:val="22"/>
          <w:szCs w:val="22"/>
        </w:rPr>
        <w:t>a</w:t>
      </w:r>
      <w:r w:rsidRPr="00FE0B2B">
        <w:rPr>
          <w:bCs/>
          <w:i/>
          <w:color w:val="202020"/>
          <w:spacing w:val="1"/>
          <w:sz w:val="22"/>
          <w:szCs w:val="22"/>
        </w:rPr>
        <w:t>k</w:t>
      </w:r>
      <w:r w:rsidRPr="00FE0B2B">
        <w:rPr>
          <w:bCs/>
          <w:i/>
          <w:color w:val="202020"/>
          <w:spacing w:val="-2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ng</w:t>
      </w:r>
      <w:r w:rsidRPr="00FE0B2B">
        <w:rPr>
          <w:bCs/>
          <w:i/>
          <w:color w:val="202020"/>
          <w:sz w:val="22"/>
          <w:szCs w:val="22"/>
        </w:rPr>
        <w:t>,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2"/>
          <w:sz w:val="22"/>
          <w:szCs w:val="22"/>
        </w:rPr>
        <w:t>h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 xml:space="preserve">w </w:t>
      </w:r>
      <w:r w:rsidRPr="00FE0B2B">
        <w:rPr>
          <w:bCs/>
          <w:i/>
          <w:color w:val="202020"/>
          <w:spacing w:val="4"/>
          <w:sz w:val="22"/>
          <w:szCs w:val="22"/>
        </w:rPr>
        <w:t>m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pacing w:val="-1"/>
          <w:sz w:val="22"/>
          <w:szCs w:val="22"/>
        </w:rPr>
        <w:t>c</w:t>
      </w:r>
      <w:r w:rsidRPr="00FE0B2B">
        <w:rPr>
          <w:bCs/>
          <w:i/>
          <w:color w:val="202020"/>
          <w:sz w:val="22"/>
          <w:szCs w:val="22"/>
        </w:rPr>
        <w:t>h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f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-2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n</w:t>
      </w:r>
      <w:r w:rsidRPr="00FE0B2B">
        <w:rPr>
          <w:bCs/>
          <w:i/>
          <w:color w:val="202020"/>
          <w:sz w:val="22"/>
          <w:szCs w:val="22"/>
        </w:rPr>
        <w:t>g</w:t>
      </w:r>
      <w:r w:rsidRPr="00FE0B2B">
        <w:rPr>
          <w:bCs/>
          <w:i/>
          <w:color w:val="202020"/>
          <w:spacing w:val="4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2"/>
          <w:sz w:val="22"/>
          <w:szCs w:val="22"/>
        </w:rPr>
        <w:t>h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>s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b</w:t>
      </w:r>
      <w:r w:rsidRPr="00FE0B2B">
        <w:rPr>
          <w:bCs/>
          <w:i/>
          <w:color w:val="202020"/>
          <w:spacing w:val="-1"/>
          <w:sz w:val="22"/>
          <w:szCs w:val="22"/>
        </w:rPr>
        <w:t>ee</w:t>
      </w:r>
      <w:r w:rsidRPr="00FE0B2B">
        <w:rPr>
          <w:bCs/>
          <w:i/>
          <w:color w:val="202020"/>
          <w:sz w:val="22"/>
          <w:szCs w:val="22"/>
        </w:rPr>
        <w:t xml:space="preserve">n </w:t>
      </w:r>
      <w:r w:rsidRPr="00FE0B2B">
        <w:rPr>
          <w:bCs/>
          <w:i/>
          <w:color w:val="202020"/>
          <w:spacing w:val="1"/>
          <w:sz w:val="22"/>
          <w:szCs w:val="22"/>
        </w:rPr>
        <w:t>m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x</w:t>
      </w:r>
      <w:r w:rsidRPr="00FE0B2B">
        <w:rPr>
          <w:bCs/>
          <w:i/>
          <w:color w:val="202020"/>
          <w:spacing w:val="-3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d</w:t>
      </w:r>
      <w:r w:rsidRPr="00FE0B2B">
        <w:rPr>
          <w:bCs/>
          <w:i/>
          <w:color w:val="202020"/>
          <w:spacing w:val="4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wi</w:t>
      </w:r>
      <w:r w:rsidRPr="00FE0B2B">
        <w:rPr>
          <w:bCs/>
          <w:i/>
          <w:color w:val="202020"/>
          <w:spacing w:val="1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>h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a</w:t>
      </w:r>
      <w:r w:rsidRPr="00FE0B2B">
        <w:rPr>
          <w:bCs/>
          <w:i/>
          <w:color w:val="202020"/>
          <w:spacing w:val="-1"/>
          <w:sz w:val="22"/>
          <w:szCs w:val="22"/>
        </w:rPr>
        <w:t>d</w:t>
      </w:r>
      <w:r w:rsidRPr="00FE0B2B">
        <w:rPr>
          <w:bCs/>
          <w:i/>
          <w:color w:val="202020"/>
          <w:spacing w:val="1"/>
          <w:sz w:val="22"/>
          <w:szCs w:val="22"/>
        </w:rPr>
        <w:t>d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>iv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s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w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n</w:t>
      </w:r>
      <w:r w:rsidRPr="00FE0B2B">
        <w:rPr>
          <w:bCs/>
          <w:i/>
          <w:color w:val="202020"/>
          <w:spacing w:val="4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b</w:t>
      </w:r>
      <w:r w:rsidRPr="00FE0B2B">
        <w:rPr>
          <w:bCs/>
          <w:i/>
          <w:color w:val="202020"/>
          <w:spacing w:val="-3"/>
          <w:sz w:val="22"/>
          <w:szCs w:val="22"/>
        </w:rPr>
        <w:t>r</w:t>
      </w:r>
      <w:r w:rsidRPr="00FE0B2B">
        <w:rPr>
          <w:bCs/>
          <w:i/>
          <w:color w:val="202020"/>
          <w:spacing w:val="-1"/>
          <w:sz w:val="22"/>
          <w:szCs w:val="22"/>
        </w:rPr>
        <w:t>a</w:t>
      </w:r>
      <w:r w:rsidRPr="00FE0B2B">
        <w:rPr>
          <w:bCs/>
          <w:i/>
          <w:color w:val="202020"/>
          <w:spacing w:val="1"/>
          <w:sz w:val="22"/>
          <w:szCs w:val="22"/>
        </w:rPr>
        <w:t>k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n</w:t>
      </w:r>
      <w:r w:rsidRPr="00FE0B2B">
        <w:rPr>
          <w:bCs/>
          <w:i/>
          <w:color w:val="202020"/>
          <w:sz w:val="22"/>
          <w:szCs w:val="22"/>
        </w:rPr>
        <w:t>g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-1"/>
          <w:sz w:val="22"/>
          <w:szCs w:val="22"/>
        </w:rPr>
        <w:t>o</w:t>
      </w:r>
      <w:r w:rsidRPr="00FE0B2B">
        <w:rPr>
          <w:bCs/>
          <w:i/>
          <w:color w:val="202020"/>
          <w:spacing w:val="1"/>
          <w:sz w:val="22"/>
          <w:szCs w:val="22"/>
        </w:rPr>
        <w:t>ad</w:t>
      </w:r>
      <w:r w:rsidRPr="00FE0B2B">
        <w:rPr>
          <w:bCs/>
          <w:i/>
          <w:color w:val="202020"/>
          <w:sz w:val="22"/>
          <w:szCs w:val="22"/>
        </w:rPr>
        <w:t xml:space="preserve">s 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pacing w:val="-1"/>
          <w:sz w:val="22"/>
          <w:szCs w:val="22"/>
        </w:rPr>
        <w:t>cc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z w:val="22"/>
          <w:szCs w:val="22"/>
        </w:rPr>
        <w:t>r,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pacing w:val="-2"/>
          <w:sz w:val="22"/>
          <w:szCs w:val="22"/>
        </w:rPr>
        <w:t>n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>ly</w:t>
      </w:r>
      <w:r w:rsidRPr="00FE0B2B">
        <w:rPr>
          <w:bCs/>
          <w:i/>
          <w:color w:val="202020"/>
          <w:spacing w:val="-1"/>
          <w:sz w:val="22"/>
          <w:szCs w:val="22"/>
        </w:rPr>
        <w:t>z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n</w:t>
      </w:r>
      <w:r w:rsidRPr="00FE0B2B">
        <w:rPr>
          <w:bCs/>
          <w:i/>
          <w:color w:val="202020"/>
          <w:sz w:val="22"/>
          <w:szCs w:val="22"/>
        </w:rPr>
        <w:t>g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z w:val="22"/>
          <w:szCs w:val="22"/>
        </w:rPr>
        <w:t>e r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pacing w:val="1"/>
          <w:sz w:val="22"/>
          <w:szCs w:val="22"/>
        </w:rPr>
        <w:t>du</w:t>
      </w:r>
      <w:r w:rsidRPr="00FE0B2B">
        <w:rPr>
          <w:bCs/>
          <w:i/>
          <w:color w:val="202020"/>
          <w:spacing w:val="-1"/>
          <w:sz w:val="22"/>
          <w:szCs w:val="22"/>
        </w:rPr>
        <w:t>c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io</w:t>
      </w:r>
      <w:r w:rsidRPr="00FE0B2B">
        <w:rPr>
          <w:bCs/>
          <w:i/>
          <w:color w:val="202020"/>
          <w:sz w:val="22"/>
          <w:szCs w:val="22"/>
        </w:rPr>
        <w:t>n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f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f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 xml:space="preserve">l </w:t>
      </w:r>
      <w:r w:rsidRPr="00FE0B2B">
        <w:rPr>
          <w:bCs/>
          <w:i/>
          <w:color w:val="202020"/>
          <w:spacing w:val="4"/>
          <w:sz w:val="22"/>
          <w:szCs w:val="22"/>
        </w:rPr>
        <w:t>m</w:t>
      </w:r>
      <w:r w:rsidRPr="00FE0B2B">
        <w:rPr>
          <w:bCs/>
          <w:i/>
          <w:color w:val="202020"/>
          <w:spacing w:val="-2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x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d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wi</w:t>
      </w:r>
      <w:r w:rsidRPr="00FE0B2B">
        <w:rPr>
          <w:bCs/>
          <w:i/>
          <w:color w:val="202020"/>
          <w:spacing w:val="1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 xml:space="preserve">h </w:t>
      </w:r>
      <w:r w:rsidRPr="00FE0B2B">
        <w:rPr>
          <w:bCs/>
          <w:i/>
          <w:color w:val="202020"/>
          <w:spacing w:val="1"/>
          <w:sz w:val="22"/>
          <w:szCs w:val="22"/>
        </w:rPr>
        <w:t>ad</w:t>
      </w:r>
      <w:r w:rsidRPr="00FE0B2B">
        <w:rPr>
          <w:bCs/>
          <w:i/>
          <w:color w:val="202020"/>
          <w:spacing w:val="-1"/>
          <w:sz w:val="22"/>
          <w:szCs w:val="22"/>
        </w:rPr>
        <w:t>d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>iv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s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an</w:t>
      </w:r>
      <w:r w:rsidRPr="00FE0B2B">
        <w:rPr>
          <w:bCs/>
          <w:i/>
          <w:color w:val="202020"/>
          <w:sz w:val="22"/>
          <w:szCs w:val="22"/>
        </w:rPr>
        <w:t>d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wi</w:t>
      </w:r>
      <w:r w:rsidRPr="00FE0B2B">
        <w:rPr>
          <w:bCs/>
          <w:i/>
          <w:color w:val="202020"/>
          <w:spacing w:val="1"/>
          <w:sz w:val="22"/>
          <w:szCs w:val="22"/>
        </w:rPr>
        <w:t>t</w:t>
      </w:r>
      <w:r w:rsidRPr="00FE0B2B">
        <w:rPr>
          <w:bCs/>
          <w:i/>
          <w:color w:val="202020"/>
          <w:spacing w:val="-2"/>
          <w:sz w:val="22"/>
          <w:szCs w:val="22"/>
        </w:rPr>
        <w:t>h</w:t>
      </w:r>
      <w:r w:rsidRPr="00FE0B2B">
        <w:rPr>
          <w:bCs/>
          <w:i/>
          <w:color w:val="202020"/>
          <w:spacing w:val="1"/>
          <w:sz w:val="22"/>
          <w:szCs w:val="22"/>
        </w:rPr>
        <w:t>ou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1"/>
          <w:sz w:val="22"/>
          <w:szCs w:val="22"/>
        </w:rPr>
        <w:t>a</w:t>
      </w:r>
      <w:r w:rsidRPr="00FE0B2B">
        <w:rPr>
          <w:bCs/>
          <w:i/>
          <w:color w:val="202020"/>
          <w:spacing w:val="1"/>
          <w:sz w:val="22"/>
          <w:szCs w:val="22"/>
        </w:rPr>
        <w:t>dd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-2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>iv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 xml:space="preserve">s </w:t>
      </w:r>
      <w:r w:rsidRPr="00FE0B2B">
        <w:rPr>
          <w:bCs/>
          <w:i/>
          <w:color w:val="202020"/>
          <w:spacing w:val="1"/>
          <w:sz w:val="22"/>
          <w:szCs w:val="22"/>
        </w:rPr>
        <w:t>m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x</w:t>
      </w:r>
      <w:r w:rsidRPr="00FE0B2B">
        <w:rPr>
          <w:bCs/>
          <w:i/>
          <w:color w:val="202020"/>
          <w:spacing w:val="-3"/>
          <w:sz w:val="22"/>
          <w:szCs w:val="22"/>
        </w:rPr>
        <w:t>e</w:t>
      </w:r>
      <w:r w:rsidRPr="00FE0B2B">
        <w:rPr>
          <w:bCs/>
          <w:i/>
          <w:color w:val="202020"/>
          <w:spacing w:val="1"/>
          <w:sz w:val="22"/>
          <w:szCs w:val="22"/>
        </w:rPr>
        <w:t>d</w:t>
      </w:r>
      <w:r w:rsidRPr="00FE0B2B">
        <w:rPr>
          <w:bCs/>
          <w:i/>
          <w:color w:val="202020"/>
          <w:sz w:val="22"/>
          <w:szCs w:val="22"/>
        </w:rPr>
        <w:t>.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S</w:t>
      </w:r>
      <w:r w:rsidRPr="00FE0B2B">
        <w:rPr>
          <w:bCs/>
          <w:i/>
          <w:color w:val="202020"/>
          <w:sz w:val="22"/>
          <w:szCs w:val="22"/>
        </w:rPr>
        <w:t>o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2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ha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z w:val="22"/>
          <w:szCs w:val="22"/>
        </w:rPr>
        <w:t>e r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su</w:t>
      </w:r>
      <w:r w:rsidRPr="00FE0B2B">
        <w:rPr>
          <w:bCs/>
          <w:i/>
          <w:color w:val="202020"/>
          <w:spacing w:val="1"/>
          <w:sz w:val="22"/>
          <w:szCs w:val="22"/>
        </w:rPr>
        <w:t>l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i</w:t>
      </w:r>
      <w:r w:rsidRPr="00FE0B2B">
        <w:rPr>
          <w:bCs/>
          <w:i/>
          <w:color w:val="202020"/>
          <w:spacing w:val="-2"/>
          <w:sz w:val="22"/>
          <w:szCs w:val="22"/>
        </w:rPr>
        <w:t>n</w:t>
      </w:r>
      <w:r w:rsidRPr="00FE0B2B">
        <w:rPr>
          <w:bCs/>
          <w:i/>
          <w:color w:val="202020"/>
          <w:sz w:val="22"/>
          <w:szCs w:val="22"/>
        </w:rPr>
        <w:t>g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f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1"/>
          <w:sz w:val="22"/>
          <w:szCs w:val="22"/>
        </w:rPr>
        <w:t>co</w:t>
      </w:r>
      <w:r w:rsidRPr="00FE0B2B">
        <w:rPr>
          <w:bCs/>
          <w:i/>
          <w:color w:val="202020"/>
          <w:spacing w:val="4"/>
          <w:sz w:val="22"/>
          <w:szCs w:val="22"/>
        </w:rPr>
        <w:t>m</w:t>
      </w:r>
      <w:r w:rsidRPr="00FE0B2B">
        <w:rPr>
          <w:bCs/>
          <w:i/>
          <w:color w:val="202020"/>
          <w:spacing w:val="-1"/>
          <w:sz w:val="22"/>
          <w:szCs w:val="22"/>
        </w:rPr>
        <w:t>p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sit</w:t>
      </w:r>
      <w:r w:rsidRPr="00FE0B2B">
        <w:rPr>
          <w:bCs/>
          <w:i/>
          <w:color w:val="202020"/>
          <w:spacing w:val="-2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n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wi</w:t>
      </w:r>
      <w:r w:rsidRPr="00FE0B2B">
        <w:rPr>
          <w:bCs/>
          <w:i/>
          <w:color w:val="202020"/>
          <w:spacing w:val="1"/>
          <w:sz w:val="22"/>
          <w:szCs w:val="22"/>
        </w:rPr>
        <w:t>t</w:t>
      </w:r>
      <w:r w:rsidRPr="00FE0B2B">
        <w:rPr>
          <w:bCs/>
          <w:i/>
          <w:color w:val="202020"/>
          <w:spacing w:val="-2"/>
          <w:sz w:val="22"/>
          <w:szCs w:val="22"/>
        </w:rPr>
        <w:t>h</w:t>
      </w:r>
      <w:r w:rsidRPr="00FE0B2B">
        <w:rPr>
          <w:bCs/>
          <w:i/>
          <w:color w:val="202020"/>
          <w:spacing w:val="1"/>
          <w:sz w:val="22"/>
          <w:szCs w:val="22"/>
        </w:rPr>
        <w:t>ou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u</w:t>
      </w:r>
      <w:r w:rsidRPr="00FE0B2B">
        <w:rPr>
          <w:bCs/>
          <w:i/>
          <w:color w:val="202020"/>
          <w:sz w:val="22"/>
          <w:szCs w:val="22"/>
        </w:rPr>
        <w:t>s</w:t>
      </w:r>
      <w:r w:rsidRPr="00FE0B2B">
        <w:rPr>
          <w:bCs/>
          <w:i/>
          <w:color w:val="202020"/>
          <w:spacing w:val="-3"/>
          <w:sz w:val="22"/>
          <w:szCs w:val="22"/>
        </w:rPr>
        <w:t>i</w:t>
      </w:r>
      <w:r w:rsidRPr="00FE0B2B">
        <w:rPr>
          <w:bCs/>
          <w:i/>
          <w:color w:val="202020"/>
          <w:spacing w:val="-2"/>
          <w:sz w:val="22"/>
          <w:szCs w:val="22"/>
        </w:rPr>
        <w:t>n</w:t>
      </w:r>
      <w:r w:rsidRPr="00FE0B2B">
        <w:rPr>
          <w:bCs/>
          <w:i/>
          <w:color w:val="202020"/>
          <w:sz w:val="22"/>
          <w:szCs w:val="22"/>
        </w:rPr>
        <w:t xml:space="preserve">g </w:t>
      </w:r>
      <w:r w:rsidRPr="00FE0B2B">
        <w:rPr>
          <w:bCs/>
          <w:i/>
          <w:color w:val="202020"/>
          <w:spacing w:val="1"/>
          <w:sz w:val="22"/>
          <w:szCs w:val="22"/>
        </w:rPr>
        <w:t>ad</w:t>
      </w:r>
      <w:r w:rsidRPr="00FE0B2B">
        <w:rPr>
          <w:bCs/>
          <w:i/>
          <w:color w:val="202020"/>
          <w:spacing w:val="-1"/>
          <w:sz w:val="22"/>
          <w:szCs w:val="22"/>
        </w:rPr>
        <w:t>d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>iv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s r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pacing w:val="-1"/>
          <w:sz w:val="22"/>
          <w:szCs w:val="22"/>
        </w:rPr>
        <w:t>c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 xml:space="preserve">s </w:t>
      </w:r>
      <w:r w:rsidRPr="00FE0B2B">
        <w:rPr>
          <w:bCs/>
          <w:i/>
          <w:color w:val="202020"/>
          <w:spacing w:val="1"/>
          <w:sz w:val="22"/>
          <w:szCs w:val="22"/>
        </w:rPr>
        <w:t>ma</w:t>
      </w:r>
      <w:r w:rsidRPr="00FE0B2B">
        <w:rPr>
          <w:bCs/>
          <w:i/>
          <w:color w:val="202020"/>
          <w:sz w:val="22"/>
          <w:szCs w:val="22"/>
        </w:rPr>
        <w:t>x</w:t>
      </w:r>
      <w:r>
        <w:rPr>
          <w:bCs/>
          <w:i/>
          <w:color w:val="202020"/>
          <w:sz w:val="22"/>
          <w:szCs w:val="22"/>
          <w:lang w:val="id-ID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pacing w:val="-3"/>
          <w:sz w:val="22"/>
          <w:szCs w:val="22"/>
        </w:rPr>
        <w:t>r</w:t>
      </w:r>
      <w:r w:rsidRPr="00FE0B2B">
        <w:rPr>
          <w:bCs/>
          <w:i/>
          <w:color w:val="202020"/>
          <w:spacing w:val="1"/>
          <w:sz w:val="22"/>
          <w:szCs w:val="22"/>
        </w:rPr>
        <w:t>qu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5</w:t>
      </w:r>
      <w:r w:rsidRPr="00FE0B2B">
        <w:rPr>
          <w:bCs/>
          <w:i/>
          <w:color w:val="202020"/>
          <w:sz w:val="22"/>
          <w:szCs w:val="22"/>
        </w:rPr>
        <w:t>,</w:t>
      </w:r>
      <w:r w:rsidRPr="00FE0B2B">
        <w:rPr>
          <w:bCs/>
          <w:i/>
          <w:color w:val="202020"/>
          <w:spacing w:val="-1"/>
          <w:sz w:val="22"/>
          <w:szCs w:val="22"/>
        </w:rPr>
        <w:t>4</w:t>
      </w:r>
      <w:r w:rsidRPr="00FE0B2B">
        <w:rPr>
          <w:bCs/>
          <w:i/>
          <w:color w:val="202020"/>
          <w:spacing w:val="1"/>
          <w:sz w:val="22"/>
          <w:szCs w:val="22"/>
        </w:rPr>
        <w:t>8</w:t>
      </w:r>
      <w:r w:rsidRPr="00FE0B2B">
        <w:rPr>
          <w:bCs/>
          <w:i/>
          <w:color w:val="202020"/>
          <w:sz w:val="22"/>
          <w:szCs w:val="22"/>
        </w:rPr>
        <w:t xml:space="preserve">8 </w:t>
      </w:r>
      <w:r w:rsidRPr="00FE0B2B">
        <w:rPr>
          <w:bCs/>
          <w:i/>
          <w:color w:val="202020"/>
          <w:spacing w:val="26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J</w:t>
      </w:r>
      <w:r w:rsidRPr="00FE0B2B">
        <w:rPr>
          <w:bCs/>
          <w:i/>
          <w:color w:val="202020"/>
          <w:spacing w:val="-1"/>
          <w:sz w:val="22"/>
          <w:szCs w:val="22"/>
        </w:rPr>
        <w:t>o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z w:val="22"/>
          <w:szCs w:val="22"/>
        </w:rPr>
        <w:t>le</w:t>
      </w:r>
      <w:r w:rsidRPr="00FE0B2B">
        <w:rPr>
          <w:bCs/>
          <w:i/>
          <w:color w:val="202020"/>
          <w:spacing w:val="-1"/>
          <w:sz w:val="22"/>
          <w:szCs w:val="22"/>
        </w:rPr>
        <w:t>s</w:t>
      </w:r>
      <w:r w:rsidRPr="00FE0B2B">
        <w:rPr>
          <w:bCs/>
          <w:i/>
          <w:color w:val="202020"/>
          <w:sz w:val="22"/>
          <w:szCs w:val="22"/>
        </w:rPr>
        <w:t xml:space="preserve">, </w:t>
      </w:r>
      <w:r w:rsidRPr="00FE0B2B">
        <w:rPr>
          <w:bCs/>
          <w:i/>
          <w:color w:val="202020"/>
          <w:spacing w:val="28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1"/>
          <w:sz w:val="22"/>
          <w:szCs w:val="22"/>
        </w:rPr>
        <w:t>p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w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27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2</w:t>
      </w:r>
      <w:r w:rsidRPr="00FE0B2B">
        <w:rPr>
          <w:bCs/>
          <w:i/>
          <w:color w:val="202020"/>
          <w:spacing w:val="-1"/>
          <w:sz w:val="22"/>
          <w:szCs w:val="22"/>
        </w:rPr>
        <w:t>0</w:t>
      </w:r>
      <w:r w:rsidRPr="00FE0B2B">
        <w:rPr>
          <w:bCs/>
          <w:i/>
          <w:color w:val="202020"/>
          <w:spacing w:val="1"/>
          <w:sz w:val="22"/>
          <w:szCs w:val="22"/>
        </w:rPr>
        <w:t>10</w:t>
      </w:r>
      <w:r w:rsidRPr="00FE0B2B">
        <w:rPr>
          <w:bCs/>
          <w:i/>
          <w:color w:val="202020"/>
          <w:spacing w:val="-2"/>
          <w:sz w:val="22"/>
          <w:szCs w:val="22"/>
        </w:rPr>
        <w:t>.</w:t>
      </w:r>
      <w:r w:rsidRPr="00FE0B2B">
        <w:rPr>
          <w:bCs/>
          <w:i/>
          <w:color w:val="202020"/>
          <w:sz w:val="22"/>
          <w:szCs w:val="22"/>
        </w:rPr>
        <w:t>4</w:t>
      </w:r>
      <w:r>
        <w:rPr>
          <w:bCs/>
          <w:sz w:val="22"/>
          <w:szCs w:val="22"/>
          <w:lang w:val="id-ID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Wa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 xml:space="preserve">s,  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an</w:t>
      </w:r>
      <w:r w:rsidRPr="00FE0B2B">
        <w:rPr>
          <w:bCs/>
          <w:i/>
          <w:color w:val="202020"/>
          <w:sz w:val="22"/>
          <w:szCs w:val="22"/>
        </w:rPr>
        <w:t xml:space="preserve">d  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ma</w:t>
      </w:r>
      <w:r w:rsidRPr="00FE0B2B">
        <w:rPr>
          <w:bCs/>
          <w:i/>
          <w:color w:val="202020"/>
          <w:sz w:val="22"/>
          <w:szCs w:val="22"/>
        </w:rPr>
        <w:t xml:space="preserve">ss  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f</w:t>
      </w:r>
      <w:r w:rsidRPr="00FE0B2B">
        <w:rPr>
          <w:bCs/>
          <w:i/>
          <w:color w:val="202020"/>
          <w:spacing w:val="-2"/>
          <w:sz w:val="22"/>
          <w:szCs w:val="22"/>
        </w:rPr>
        <w:t>l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 xml:space="preserve">w  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>
        <w:rPr>
          <w:bCs/>
          <w:i/>
          <w:color w:val="202020"/>
          <w:sz w:val="22"/>
          <w:szCs w:val="22"/>
        </w:rPr>
        <w:t>te</w:t>
      </w:r>
      <w:r w:rsidRPr="00FE0B2B">
        <w:rPr>
          <w:bCs/>
          <w:i/>
          <w:color w:val="202020"/>
          <w:sz w:val="22"/>
          <w:szCs w:val="22"/>
        </w:rPr>
        <w:t xml:space="preserve">   </w:t>
      </w:r>
      <w:r w:rsidRPr="00FE0B2B">
        <w:rPr>
          <w:bCs/>
          <w:i/>
          <w:color w:val="202020"/>
          <w:spacing w:val="1"/>
          <w:sz w:val="22"/>
          <w:szCs w:val="22"/>
        </w:rPr>
        <w:t>0</w:t>
      </w:r>
      <w:r w:rsidRPr="00FE0B2B">
        <w:rPr>
          <w:bCs/>
          <w:i/>
          <w:color w:val="202020"/>
          <w:sz w:val="22"/>
          <w:szCs w:val="22"/>
        </w:rPr>
        <w:t>,</w:t>
      </w:r>
      <w:r w:rsidRPr="00FE0B2B">
        <w:rPr>
          <w:bCs/>
          <w:i/>
          <w:color w:val="202020"/>
          <w:spacing w:val="-1"/>
          <w:sz w:val="22"/>
          <w:szCs w:val="22"/>
        </w:rPr>
        <w:t>0</w:t>
      </w:r>
      <w:r w:rsidRPr="00FE0B2B">
        <w:rPr>
          <w:bCs/>
          <w:i/>
          <w:color w:val="202020"/>
          <w:spacing w:val="1"/>
          <w:sz w:val="22"/>
          <w:szCs w:val="22"/>
        </w:rPr>
        <w:t>0</w:t>
      </w:r>
      <w:r w:rsidRPr="00FE0B2B">
        <w:rPr>
          <w:bCs/>
          <w:i/>
          <w:color w:val="202020"/>
          <w:spacing w:val="-1"/>
          <w:sz w:val="22"/>
          <w:szCs w:val="22"/>
        </w:rPr>
        <w:t>0</w:t>
      </w:r>
      <w:r w:rsidRPr="00FE0B2B">
        <w:rPr>
          <w:bCs/>
          <w:i/>
          <w:color w:val="202020"/>
          <w:spacing w:val="1"/>
          <w:sz w:val="22"/>
          <w:szCs w:val="22"/>
        </w:rPr>
        <w:t>0</w:t>
      </w:r>
      <w:r w:rsidRPr="00FE0B2B">
        <w:rPr>
          <w:bCs/>
          <w:i/>
          <w:color w:val="202020"/>
          <w:spacing w:val="-1"/>
          <w:sz w:val="22"/>
          <w:szCs w:val="22"/>
        </w:rPr>
        <w:t>8</w:t>
      </w:r>
      <w:r w:rsidRPr="00FE0B2B">
        <w:rPr>
          <w:bCs/>
          <w:i/>
          <w:color w:val="202020"/>
          <w:sz w:val="22"/>
          <w:szCs w:val="22"/>
        </w:rPr>
        <w:t xml:space="preserve">2  </w:t>
      </w:r>
      <w:r w:rsidRPr="00FE0B2B">
        <w:rPr>
          <w:bCs/>
          <w:i/>
          <w:color w:val="202020"/>
          <w:spacing w:val="4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k</w:t>
      </w:r>
      <w:r w:rsidRPr="00FE0B2B">
        <w:rPr>
          <w:bCs/>
          <w:i/>
          <w:color w:val="202020"/>
          <w:sz w:val="22"/>
          <w:szCs w:val="22"/>
        </w:rPr>
        <w:t>g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/</w:t>
      </w:r>
      <w:r w:rsidRPr="00FE0B2B">
        <w:rPr>
          <w:bCs/>
          <w:i/>
          <w:color w:val="202020"/>
          <w:spacing w:val="4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 xml:space="preserve">s  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wi</w:t>
      </w:r>
      <w:r w:rsidRPr="00FE0B2B">
        <w:rPr>
          <w:bCs/>
          <w:i/>
          <w:color w:val="202020"/>
          <w:spacing w:val="1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 xml:space="preserve">h  </w:t>
      </w:r>
      <w:r w:rsidRPr="00FE0B2B">
        <w:rPr>
          <w:bCs/>
          <w:i/>
          <w:color w:val="202020"/>
          <w:spacing w:val="4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f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pacing w:val="-3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 xml:space="preserve">l </w:t>
      </w:r>
      <w:r w:rsidRPr="00FE0B2B">
        <w:rPr>
          <w:bCs/>
          <w:i/>
          <w:color w:val="202020"/>
          <w:spacing w:val="-1"/>
          <w:sz w:val="22"/>
          <w:szCs w:val="22"/>
        </w:rPr>
        <w:t>c</w:t>
      </w:r>
      <w:r w:rsidRPr="00FE0B2B">
        <w:rPr>
          <w:bCs/>
          <w:i/>
          <w:color w:val="202020"/>
          <w:spacing w:val="1"/>
          <w:sz w:val="22"/>
          <w:szCs w:val="22"/>
        </w:rPr>
        <w:t>on</w:t>
      </w:r>
      <w:r w:rsidRPr="00FE0B2B">
        <w:rPr>
          <w:bCs/>
          <w:i/>
          <w:color w:val="202020"/>
          <w:sz w:val="22"/>
          <w:szCs w:val="22"/>
        </w:rPr>
        <w:t>s</w:t>
      </w:r>
      <w:r w:rsidRPr="00FE0B2B">
        <w:rPr>
          <w:bCs/>
          <w:i/>
          <w:color w:val="202020"/>
          <w:spacing w:val="-2"/>
          <w:sz w:val="22"/>
          <w:szCs w:val="22"/>
        </w:rPr>
        <w:t>u</w:t>
      </w:r>
      <w:r w:rsidRPr="00FE0B2B">
        <w:rPr>
          <w:bCs/>
          <w:i/>
          <w:color w:val="202020"/>
          <w:spacing w:val="1"/>
          <w:sz w:val="22"/>
          <w:szCs w:val="22"/>
        </w:rPr>
        <w:t>mp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-2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on</w:t>
      </w:r>
      <w:r w:rsidRPr="00FE0B2B">
        <w:rPr>
          <w:bCs/>
          <w:i/>
          <w:color w:val="202020"/>
          <w:spacing w:val="3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0</w:t>
      </w:r>
      <w:r w:rsidRPr="00FE0B2B">
        <w:rPr>
          <w:bCs/>
          <w:i/>
          <w:color w:val="202020"/>
          <w:sz w:val="22"/>
          <w:szCs w:val="22"/>
        </w:rPr>
        <w:t>,</w:t>
      </w:r>
      <w:r w:rsidRPr="00FE0B2B">
        <w:rPr>
          <w:bCs/>
          <w:i/>
          <w:color w:val="202020"/>
          <w:spacing w:val="-1"/>
          <w:sz w:val="22"/>
          <w:szCs w:val="22"/>
        </w:rPr>
        <w:t>4</w:t>
      </w:r>
      <w:r w:rsidRPr="00FE0B2B">
        <w:rPr>
          <w:bCs/>
          <w:i/>
          <w:color w:val="202020"/>
          <w:spacing w:val="3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34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/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z w:val="22"/>
          <w:szCs w:val="22"/>
        </w:rPr>
        <w:t>r,</w:t>
      </w:r>
      <w:r w:rsidRPr="00FE0B2B">
        <w:rPr>
          <w:bCs/>
          <w:i/>
          <w:color w:val="202020"/>
          <w:spacing w:val="34"/>
          <w:sz w:val="22"/>
          <w:szCs w:val="22"/>
        </w:rPr>
        <w:t xml:space="preserve"> </w:t>
      </w:r>
      <w:r>
        <w:rPr>
          <w:bCs/>
          <w:i/>
          <w:color w:val="202020"/>
          <w:sz w:val="22"/>
          <w:szCs w:val="22"/>
          <w:lang w:val="id-ID"/>
        </w:rPr>
        <w:t>f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-2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m</w:t>
      </w:r>
      <w:r w:rsidRPr="00FE0B2B">
        <w:rPr>
          <w:bCs/>
          <w:i/>
          <w:color w:val="202020"/>
          <w:spacing w:val="35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s</w:t>
      </w:r>
      <w:r w:rsidRPr="00FE0B2B">
        <w:rPr>
          <w:bCs/>
          <w:i/>
          <w:color w:val="202020"/>
          <w:spacing w:val="-2"/>
          <w:sz w:val="22"/>
          <w:szCs w:val="22"/>
        </w:rPr>
        <w:t>u</w:t>
      </w:r>
      <w:r w:rsidRPr="00FE0B2B">
        <w:rPr>
          <w:bCs/>
          <w:i/>
          <w:color w:val="202020"/>
          <w:spacing w:val="1"/>
          <w:sz w:val="22"/>
          <w:szCs w:val="22"/>
        </w:rPr>
        <w:t>b</w:t>
      </w:r>
      <w:r w:rsidRPr="00FE0B2B">
        <w:rPr>
          <w:bCs/>
          <w:i/>
          <w:color w:val="202020"/>
          <w:sz w:val="22"/>
          <w:szCs w:val="22"/>
        </w:rPr>
        <w:t>st</w:t>
      </w:r>
      <w:r w:rsidRPr="00FE0B2B">
        <w:rPr>
          <w:bCs/>
          <w:i/>
          <w:color w:val="202020"/>
          <w:spacing w:val="1"/>
          <w:sz w:val="22"/>
          <w:szCs w:val="22"/>
        </w:rPr>
        <w:t>an</w:t>
      </w:r>
      <w:r w:rsidRPr="00FE0B2B">
        <w:rPr>
          <w:bCs/>
          <w:i/>
          <w:color w:val="202020"/>
          <w:spacing w:val="-1"/>
          <w:sz w:val="22"/>
          <w:szCs w:val="22"/>
        </w:rPr>
        <w:t>ce</w:t>
      </w:r>
      <w:r w:rsidRPr="00FE0B2B">
        <w:rPr>
          <w:bCs/>
          <w:i/>
          <w:color w:val="202020"/>
          <w:sz w:val="22"/>
          <w:szCs w:val="22"/>
        </w:rPr>
        <w:t>le</w:t>
      </w:r>
      <w:r w:rsidRPr="00FE0B2B">
        <w:rPr>
          <w:bCs/>
          <w:i/>
          <w:color w:val="202020"/>
          <w:spacing w:val="-1"/>
          <w:sz w:val="22"/>
          <w:szCs w:val="22"/>
        </w:rPr>
        <w:t>s</w:t>
      </w:r>
      <w:r w:rsidRPr="00FE0B2B">
        <w:rPr>
          <w:bCs/>
          <w:i/>
          <w:color w:val="202020"/>
          <w:sz w:val="22"/>
          <w:szCs w:val="22"/>
        </w:rPr>
        <w:t>s</w:t>
      </w:r>
      <w:r w:rsidRPr="00FE0B2B">
        <w:rPr>
          <w:bCs/>
          <w:i/>
          <w:color w:val="202020"/>
          <w:spacing w:val="34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te</w:t>
      </w:r>
      <w:r w:rsidRPr="00FE0B2B">
        <w:rPr>
          <w:bCs/>
          <w:i/>
          <w:color w:val="202020"/>
          <w:spacing w:val="-1"/>
          <w:sz w:val="22"/>
          <w:szCs w:val="22"/>
        </w:rPr>
        <w:t>s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in</w:t>
      </w:r>
      <w:r w:rsidRPr="00FE0B2B">
        <w:rPr>
          <w:bCs/>
          <w:i/>
          <w:color w:val="202020"/>
          <w:sz w:val="22"/>
          <w:szCs w:val="22"/>
        </w:rPr>
        <w:t>g</w:t>
      </w:r>
      <w:r w:rsidRPr="00FE0B2B">
        <w:rPr>
          <w:bCs/>
          <w:i/>
          <w:color w:val="202020"/>
          <w:spacing w:val="33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1"/>
          <w:sz w:val="22"/>
          <w:szCs w:val="22"/>
        </w:rPr>
        <w:t>a</w:t>
      </w:r>
      <w:r w:rsidRPr="00FE0B2B">
        <w:rPr>
          <w:bCs/>
          <w:i/>
          <w:color w:val="202020"/>
          <w:spacing w:val="1"/>
          <w:sz w:val="22"/>
          <w:szCs w:val="22"/>
        </w:rPr>
        <w:t>dd</w:t>
      </w:r>
      <w:r w:rsidRPr="00FE0B2B">
        <w:rPr>
          <w:bCs/>
          <w:i/>
          <w:color w:val="202020"/>
          <w:spacing w:val="-2"/>
          <w:sz w:val="22"/>
          <w:szCs w:val="22"/>
        </w:rPr>
        <w:t>i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i</w:t>
      </w:r>
      <w:r w:rsidRPr="00FE0B2B">
        <w:rPr>
          <w:bCs/>
          <w:i/>
          <w:color w:val="202020"/>
          <w:spacing w:val="-1"/>
          <w:sz w:val="22"/>
          <w:szCs w:val="22"/>
        </w:rPr>
        <w:t>ve</w:t>
      </w:r>
      <w:r w:rsidRPr="00FE0B2B">
        <w:rPr>
          <w:bCs/>
          <w:i/>
          <w:color w:val="202020"/>
          <w:sz w:val="22"/>
          <w:szCs w:val="22"/>
        </w:rPr>
        <w:t xml:space="preserve">s </w:t>
      </w:r>
      <w:r w:rsidRPr="00FE0B2B">
        <w:rPr>
          <w:bCs/>
          <w:i/>
          <w:color w:val="202020"/>
          <w:spacing w:val="1"/>
          <w:sz w:val="22"/>
          <w:szCs w:val="22"/>
        </w:rPr>
        <w:t>an</w:t>
      </w:r>
      <w:r w:rsidRPr="00FE0B2B">
        <w:rPr>
          <w:bCs/>
          <w:i/>
          <w:color w:val="202020"/>
          <w:sz w:val="22"/>
          <w:szCs w:val="22"/>
        </w:rPr>
        <w:t xml:space="preserve">d </w:t>
      </w:r>
      <w:r w:rsidRPr="00FE0B2B">
        <w:rPr>
          <w:bCs/>
          <w:i/>
          <w:color w:val="202020"/>
          <w:spacing w:val="21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z w:val="22"/>
          <w:szCs w:val="22"/>
        </w:rPr>
        <w:t>si</w:t>
      </w:r>
      <w:r w:rsidRPr="00FE0B2B">
        <w:rPr>
          <w:bCs/>
          <w:i/>
          <w:color w:val="202020"/>
          <w:spacing w:val="-2"/>
          <w:sz w:val="22"/>
          <w:szCs w:val="22"/>
        </w:rPr>
        <w:t>n</w:t>
      </w:r>
      <w:r w:rsidRPr="00FE0B2B">
        <w:rPr>
          <w:bCs/>
          <w:i/>
          <w:color w:val="202020"/>
          <w:sz w:val="22"/>
          <w:szCs w:val="22"/>
        </w:rPr>
        <w:t xml:space="preserve">g </w:t>
      </w:r>
      <w:r w:rsidRPr="00FE0B2B">
        <w:rPr>
          <w:bCs/>
          <w:i/>
          <w:color w:val="202020"/>
          <w:spacing w:val="24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2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z w:val="22"/>
          <w:szCs w:val="22"/>
        </w:rPr>
        <w:t xml:space="preserve">e </w:t>
      </w:r>
      <w:r w:rsidRPr="00FE0B2B">
        <w:rPr>
          <w:bCs/>
          <w:i/>
          <w:color w:val="202020"/>
          <w:spacing w:val="19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mo</w:t>
      </w:r>
      <w:r w:rsidRPr="00FE0B2B">
        <w:rPr>
          <w:bCs/>
          <w:i/>
          <w:color w:val="202020"/>
          <w:sz w:val="22"/>
          <w:szCs w:val="22"/>
        </w:rPr>
        <w:t xml:space="preserve">st </w:t>
      </w:r>
      <w:r w:rsidRPr="00FE0B2B">
        <w:rPr>
          <w:bCs/>
          <w:i/>
          <w:color w:val="202020"/>
          <w:spacing w:val="20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m</w:t>
      </w:r>
      <w:r w:rsidRPr="00FE0B2B">
        <w:rPr>
          <w:bCs/>
          <w:i/>
          <w:color w:val="202020"/>
          <w:spacing w:val="-1"/>
          <w:sz w:val="22"/>
          <w:szCs w:val="22"/>
        </w:rPr>
        <w:t>a</w:t>
      </w:r>
      <w:r w:rsidRPr="00FE0B2B">
        <w:rPr>
          <w:bCs/>
          <w:i/>
          <w:color w:val="202020"/>
          <w:spacing w:val="1"/>
          <w:sz w:val="22"/>
          <w:szCs w:val="22"/>
        </w:rPr>
        <w:t>x</w:t>
      </w:r>
      <w:r w:rsidRPr="00FE0B2B">
        <w:rPr>
          <w:bCs/>
          <w:i/>
          <w:color w:val="202020"/>
          <w:spacing w:val="-2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m</w:t>
      </w:r>
      <w:r w:rsidRPr="00FE0B2B">
        <w:rPr>
          <w:bCs/>
          <w:i/>
          <w:color w:val="202020"/>
          <w:spacing w:val="-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 xml:space="preserve">l </w:t>
      </w:r>
      <w:r w:rsidRPr="00FE0B2B">
        <w:rPr>
          <w:bCs/>
          <w:i/>
          <w:color w:val="202020"/>
          <w:spacing w:val="21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4"/>
          <w:sz w:val="22"/>
          <w:szCs w:val="22"/>
        </w:rPr>
        <w:t>a</w:t>
      </w:r>
      <w:r w:rsidRPr="00FE0B2B">
        <w:rPr>
          <w:bCs/>
          <w:i/>
          <w:color w:val="202020"/>
          <w:spacing w:val="-1"/>
          <w:sz w:val="22"/>
          <w:szCs w:val="22"/>
        </w:rPr>
        <w:t>d</w:t>
      </w:r>
      <w:r w:rsidRPr="00FE0B2B">
        <w:rPr>
          <w:bCs/>
          <w:i/>
          <w:color w:val="202020"/>
          <w:spacing w:val="1"/>
          <w:sz w:val="22"/>
          <w:szCs w:val="22"/>
        </w:rPr>
        <w:t>d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>iv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 xml:space="preserve">s </w:t>
      </w:r>
      <w:r w:rsidRPr="00FE0B2B">
        <w:rPr>
          <w:bCs/>
          <w:i/>
          <w:color w:val="202020"/>
          <w:spacing w:val="2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wi</w:t>
      </w:r>
      <w:r w:rsidRPr="00FE0B2B">
        <w:rPr>
          <w:bCs/>
          <w:i/>
          <w:color w:val="202020"/>
          <w:spacing w:val="-2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 xml:space="preserve">h </w:t>
      </w:r>
      <w:r w:rsidRPr="00FE0B2B">
        <w:rPr>
          <w:bCs/>
          <w:i/>
          <w:color w:val="202020"/>
          <w:spacing w:val="21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 xml:space="preserve">a </w:t>
      </w:r>
      <w:r w:rsidRPr="00FE0B2B">
        <w:rPr>
          <w:bCs/>
          <w:i/>
          <w:color w:val="202020"/>
          <w:spacing w:val="24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-2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m</w:t>
      </w:r>
      <w:r w:rsidRPr="00FE0B2B">
        <w:rPr>
          <w:bCs/>
          <w:i/>
          <w:color w:val="202020"/>
          <w:sz w:val="22"/>
          <w:szCs w:val="22"/>
        </w:rPr>
        <w:t xml:space="preserve">e </w:t>
      </w:r>
      <w:r w:rsidRPr="00FE0B2B">
        <w:rPr>
          <w:bCs/>
          <w:i/>
          <w:color w:val="202020"/>
          <w:spacing w:val="19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 xml:space="preserve">f </w:t>
      </w:r>
      <w:r w:rsidRPr="00FE0B2B">
        <w:rPr>
          <w:bCs/>
          <w:i/>
          <w:color w:val="202020"/>
          <w:spacing w:val="20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1</w:t>
      </w:r>
      <w:r w:rsidRPr="00FE0B2B">
        <w:rPr>
          <w:bCs/>
          <w:i/>
          <w:color w:val="202020"/>
          <w:spacing w:val="-1"/>
          <w:sz w:val="22"/>
          <w:szCs w:val="22"/>
        </w:rPr>
        <w:t>2</w:t>
      </w:r>
      <w:r w:rsidRPr="00FE0B2B">
        <w:rPr>
          <w:bCs/>
          <w:i/>
          <w:color w:val="202020"/>
          <w:sz w:val="22"/>
          <w:szCs w:val="22"/>
        </w:rPr>
        <w:t>0</w:t>
      </w:r>
      <w:r>
        <w:rPr>
          <w:bCs/>
          <w:sz w:val="22"/>
          <w:szCs w:val="22"/>
          <w:lang w:val="id-ID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s</w:t>
      </w:r>
      <w:r w:rsidRPr="00FE0B2B">
        <w:rPr>
          <w:bCs/>
          <w:i/>
          <w:color w:val="202020"/>
          <w:spacing w:val="-1"/>
          <w:sz w:val="22"/>
          <w:szCs w:val="22"/>
        </w:rPr>
        <w:t>ec</w:t>
      </w:r>
      <w:r w:rsidRPr="00FE0B2B">
        <w:rPr>
          <w:bCs/>
          <w:i/>
          <w:color w:val="202020"/>
          <w:spacing w:val="1"/>
          <w:sz w:val="22"/>
          <w:szCs w:val="22"/>
        </w:rPr>
        <w:t>ond</w:t>
      </w:r>
      <w:r w:rsidRPr="00FE0B2B">
        <w:rPr>
          <w:bCs/>
          <w:i/>
          <w:color w:val="202020"/>
          <w:sz w:val="22"/>
          <w:szCs w:val="22"/>
        </w:rPr>
        <w:t>s,</w:t>
      </w:r>
      <w:r w:rsidRPr="00FE0B2B">
        <w:rPr>
          <w:bCs/>
          <w:i/>
          <w:color w:val="202020"/>
          <w:spacing w:val="44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1"/>
          <w:sz w:val="22"/>
          <w:szCs w:val="22"/>
        </w:rPr>
        <w:t>7</w:t>
      </w:r>
      <w:r w:rsidRPr="00FE0B2B">
        <w:rPr>
          <w:bCs/>
          <w:i/>
          <w:color w:val="202020"/>
          <w:spacing w:val="1"/>
          <w:sz w:val="22"/>
          <w:szCs w:val="22"/>
        </w:rPr>
        <w:t>0</w:t>
      </w:r>
      <w:r w:rsidRPr="00FE0B2B">
        <w:rPr>
          <w:bCs/>
          <w:i/>
          <w:color w:val="202020"/>
          <w:spacing w:val="-1"/>
          <w:sz w:val="22"/>
          <w:szCs w:val="22"/>
        </w:rPr>
        <w:t>0</w:t>
      </w:r>
      <w:r w:rsidRPr="00FE0B2B">
        <w:rPr>
          <w:bCs/>
          <w:i/>
          <w:color w:val="202020"/>
          <w:sz w:val="22"/>
          <w:szCs w:val="22"/>
        </w:rPr>
        <w:t>0  r</w:t>
      </w:r>
      <w:r w:rsidRPr="00FE0B2B">
        <w:rPr>
          <w:bCs/>
          <w:i/>
          <w:color w:val="202020"/>
          <w:spacing w:val="-2"/>
          <w:sz w:val="22"/>
          <w:szCs w:val="22"/>
        </w:rPr>
        <w:t>p</w:t>
      </w:r>
      <w:r w:rsidRPr="00FE0B2B">
        <w:rPr>
          <w:bCs/>
          <w:i/>
          <w:color w:val="202020"/>
          <w:sz w:val="22"/>
          <w:szCs w:val="22"/>
        </w:rPr>
        <w:t>m</w:t>
      </w:r>
      <w:r w:rsidRPr="00FE0B2B">
        <w:rPr>
          <w:bCs/>
          <w:i/>
          <w:color w:val="202020"/>
          <w:spacing w:val="43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pacing w:val="-2"/>
          <w:sz w:val="22"/>
          <w:szCs w:val="22"/>
        </w:rPr>
        <w:t>n</w:t>
      </w:r>
      <w:r w:rsidRPr="00FE0B2B">
        <w:rPr>
          <w:bCs/>
          <w:i/>
          <w:color w:val="202020"/>
          <w:sz w:val="22"/>
          <w:szCs w:val="22"/>
        </w:rPr>
        <w:t>d</w:t>
      </w:r>
      <w:r w:rsidRPr="00FE0B2B">
        <w:rPr>
          <w:bCs/>
          <w:i/>
          <w:color w:val="202020"/>
          <w:spacing w:val="4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a  l</w:t>
      </w:r>
      <w:r w:rsidRPr="00FE0B2B">
        <w:rPr>
          <w:bCs/>
          <w:i/>
          <w:color w:val="202020"/>
          <w:spacing w:val="-1"/>
          <w:sz w:val="22"/>
          <w:szCs w:val="22"/>
        </w:rPr>
        <w:t>o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>d</w:t>
      </w:r>
      <w:r w:rsidRPr="00FE0B2B">
        <w:rPr>
          <w:bCs/>
          <w:i/>
          <w:color w:val="202020"/>
          <w:spacing w:val="4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f</w:t>
      </w:r>
      <w:r w:rsidRPr="00FE0B2B">
        <w:rPr>
          <w:bCs/>
          <w:i/>
          <w:color w:val="202020"/>
          <w:spacing w:val="41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 xml:space="preserve">2  </w:t>
      </w:r>
      <w:r w:rsidRPr="00FE0B2B">
        <w:rPr>
          <w:bCs/>
          <w:i/>
          <w:color w:val="202020"/>
          <w:spacing w:val="-1"/>
          <w:sz w:val="22"/>
          <w:szCs w:val="22"/>
        </w:rPr>
        <w:t>k</w:t>
      </w:r>
      <w:r w:rsidRPr="00FE0B2B">
        <w:rPr>
          <w:bCs/>
          <w:i/>
          <w:color w:val="202020"/>
          <w:spacing w:val="1"/>
          <w:sz w:val="22"/>
          <w:szCs w:val="22"/>
        </w:rPr>
        <w:t>g</w:t>
      </w:r>
      <w:r w:rsidRPr="00FE0B2B">
        <w:rPr>
          <w:bCs/>
          <w:i/>
          <w:color w:val="202020"/>
          <w:sz w:val="22"/>
          <w:szCs w:val="22"/>
        </w:rPr>
        <w:t>,</w:t>
      </w:r>
      <w:r w:rsidRPr="00FE0B2B">
        <w:rPr>
          <w:bCs/>
          <w:i/>
          <w:color w:val="202020"/>
          <w:spacing w:val="4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 xml:space="preserve">a  </w:t>
      </w:r>
      <w:r w:rsidRPr="00FE0B2B">
        <w:rPr>
          <w:bCs/>
          <w:i/>
          <w:color w:val="202020"/>
          <w:spacing w:val="-1"/>
          <w:sz w:val="22"/>
          <w:szCs w:val="22"/>
        </w:rPr>
        <w:t>co</w:t>
      </w:r>
      <w:r w:rsidRPr="00FE0B2B">
        <w:rPr>
          <w:bCs/>
          <w:i/>
          <w:color w:val="202020"/>
          <w:spacing w:val="1"/>
          <w:sz w:val="22"/>
          <w:szCs w:val="22"/>
        </w:rPr>
        <w:t>m</w:t>
      </w:r>
      <w:r w:rsidRPr="00FE0B2B">
        <w:rPr>
          <w:bCs/>
          <w:i/>
          <w:color w:val="202020"/>
          <w:spacing w:val="-1"/>
          <w:sz w:val="22"/>
          <w:szCs w:val="22"/>
        </w:rPr>
        <w:t>p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>ris</w:t>
      </w:r>
      <w:r w:rsidRPr="00FE0B2B">
        <w:rPr>
          <w:bCs/>
          <w:i/>
          <w:color w:val="202020"/>
          <w:spacing w:val="-2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n</w:t>
      </w:r>
      <w:r w:rsidRPr="00FE0B2B">
        <w:rPr>
          <w:bCs/>
          <w:i/>
          <w:color w:val="202020"/>
          <w:spacing w:val="44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f</w:t>
      </w:r>
      <w:r w:rsidRPr="00FE0B2B">
        <w:rPr>
          <w:bCs/>
          <w:i/>
          <w:color w:val="202020"/>
          <w:spacing w:val="44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-1"/>
          <w:sz w:val="22"/>
          <w:szCs w:val="22"/>
        </w:rPr>
        <w:t>h</w:t>
      </w:r>
      <w:r w:rsidRPr="00FE0B2B">
        <w:rPr>
          <w:bCs/>
          <w:i/>
          <w:color w:val="202020"/>
          <w:sz w:val="22"/>
          <w:szCs w:val="22"/>
        </w:rPr>
        <w:t>e r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pacing w:val="1"/>
          <w:sz w:val="22"/>
          <w:szCs w:val="22"/>
        </w:rPr>
        <w:t>du</w:t>
      </w:r>
      <w:r w:rsidRPr="00FE0B2B">
        <w:rPr>
          <w:bCs/>
          <w:i/>
          <w:color w:val="202020"/>
          <w:spacing w:val="-1"/>
          <w:sz w:val="22"/>
          <w:szCs w:val="22"/>
        </w:rPr>
        <w:t>ce</w:t>
      </w:r>
      <w:r w:rsidRPr="00FE0B2B">
        <w:rPr>
          <w:bCs/>
          <w:i/>
          <w:color w:val="202020"/>
          <w:sz w:val="22"/>
          <w:szCs w:val="22"/>
        </w:rPr>
        <w:t>d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z w:val="22"/>
          <w:szCs w:val="22"/>
        </w:rPr>
        <w:t>se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o</w:t>
      </w:r>
      <w:r w:rsidRPr="00FE0B2B">
        <w:rPr>
          <w:bCs/>
          <w:i/>
          <w:color w:val="202020"/>
          <w:sz w:val="22"/>
          <w:szCs w:val="22"/>
        </w:rPr>
        <w:t>f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f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is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0</w:t>
      </w:r>
      <w:r w:rsidRPr="00FE0B2B">
        <w:rPr>
          <w:bCs/>
          <w:i/>
          <w:color w:val="202020"/>
          <w:sz w:val="22"/>
          <w:szCs w:val="22"/>
        </w:rPr>
        <w:t>.</w:t>
      </w:r>
      <w:r w:rsidRPr="00FE0B2B">
        <w:rPr>
          <w:bCs/>
          <w:i/>
          <w:color w:val="202020"/>
          <w:spacing w:val="1"/>
          <w:sz w:val="22"/>
          <w:szCs w:val="22"/>
        </w:rPr>
        <w:t>0</w:t>
      </w:r>
      <w:r w:rsidRPr="00FE0B2B">
        <w:rPr>
          <w:bCs/>
          <w:i/>
          <w:color w:val="202020"/>
          <w:sz w:val="22"/>
          <w:szCs w:val="22"/>
        </w:rPr>
        <w:t>6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 xml:space="preserve">/ 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z w:val="22"/>
          <w:szCs w:val="22"/>
        </w:rPr>
        <w:t>.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z w:val="22"/>
          <w:szCs w:val="22"/>
        </w:rPr>
        <w:t>e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f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1"/>
          <w:sz w:val="22"/>
          <w:szCs w:val="22"/>
        </w:rPr>
        <w:t>co</w:t>
      </w:r>
      <w:r w:rsidRPr="00FE0B2B">
        <w:rPr>
          <w:bCs/>
          <w:i/>
          <w:color w:val="202020"/>
          <w:spacing w:val="4"/>
          <w:sz w:val="22"/>
          <w:szCs w:val="22"/>
        </w:rPr>
        <w:t>m</w:t>
      </w:r>
      <w:r w:rsidRPr="00FE0B2B">
        <w:rPr>
          <w:bCs/>
          <w:i/>
          <w:color w:val="202020"/>
          <w:spacing w:val="-1"/>
          <w:sz w:val="22"/>
          <w:szCs w:val="22"/>
        </w:rPr>
        <w:t>p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sit</w:t>
      </w:r>
      <w:r w:rsidRPr="00FE0B2B">
        <w:rPr>
          <w:bCs/>
          <w:i/>
          <w:color w:val="202020"/>
          <w:spacing w:val="1"/>
          <w:sz w:val="22"/>
          <w:szCs w:val="22"/>
        </w:rPr>
        <w:t>i</w:t>
      </w:r>
      <w:r w:rsidRPr="00FE0B2B">
        <w:rPr>
          <w:bCs/>
          <w:i/>
          <w:color w:val="202020"/>
          <w:spacing w:val="-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n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z w:val="22"/>
          <w:szCs w:val="22"/>
        </w:rPr>
        <w:t>si</w:t>
      </w:r>
      <w:r w:rsidRPr="00FE0B2B">
        <w:rPr>
          <w:bCs/>
          <w:i/>
          <w:color w:val="202020"/>
          <w:spacing w:val="-2"/>
          <w:sz w:val="22"/>
          <w:szCs w:val="22"/>
        </w:rPr>
        <w:t>n</w:t>
      </w:r>
      <w:r w:rsidRPr="00FE0B2B">
        <w:rPr>
          <w:bCs/>
          <w:i/>
          <w:color w:val="202020"/>
          <w:sz w:val="22"/>
          <w:szCs w:val="22"/>
        </w:rPr>
        <w:t xml:space="preserve">g </w:t>
      </w:r>
      <w:proofErr w:type="gramStart"/>
      <w:r w:rsidRPr="00FE0B2B">
        <w:rPr>
          <w:bCs/>
          <w:i/>
          <w:color w:val="202020"/>
          <w:spacing w:val="1"/>
          <w:sz w:val="22"/>
          <w:szCs w:val="22"/>
        </w:rPr>
        <w:t>ad</w:t>
      </w:r>
      <w:r w:rsidRPr="00FE0B2B">
        <w:rPr>
          <w:bCs/>
          <w:i/>
          <w:color w:val="202020"/>
          <w:spacing w:val="-1"/>
          <w:sz w:val="22"/>
          <w:szCs w:val="22"/>
        </w:rPr>
        <w:t>d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>iv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 xml:space="preserve">s </w:t>
      </w:r>
      <w:r w:rsidRPr="00FE0B2B">
        <w:rPr>
          <w:bCs/>
          <w:i/>
          <w:color w:val="202020"/>
          <w:spacing w:val="27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pacing w:val="-1"/>
          <w:sz w:val="22"/>
          <w:szCs w:val="22"/>
        </w:rPr>
        <w:t>c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s</w:t>
      </w:r>
      <w:proofErr w:type="gramEnd"/>
      <w:r w:rsidRPr="00FE0B2B">
        <w:rPr>
          <w:bCs/>
          <w:i/>
          <w:color w:val="202020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ma</w:t>
      </w:r>
      <w:r w:rsidRPr="00FE0B2B">
        <w:rPr>
          <w:bCs/>
          <w:i/>
          <w:color w:val="202020"/>
          <w:sz w:val="22"/>
          <w:szCs w:val="22"/>
        </w:rPr>
        <w:t>x t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pacing w:val="-3"/>
          <w:sz w:val="22"/>
          <w:szCs w:val="22"/>
        </w:rPr>
        <w:t>r</w:t>
      </w:r>
      <w:r w:rsidRPr="00FE0B2B">
        <w:rPr>
          <w:bCs/>
          <w:i/>
          <w:color w:val="202020"/>
          <w:spacing w:val="1"/>
          <w:sz w:val="22"/>
          <w:szCs w:val="22"/>
        </w:rPr>
        <w:t>qu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5</w:t>
      </w:r>
      <w:r w:rsidRPr="00FE0B2B">
        <w:rPr>
          <w:bCs/>
          <w:i/>
          <w:color w:val="202020"/>
          <w:sz w:val="22"/>
          <w:szCs w:val="22"/>
        </w:rPr>
        <w:t>.</w:t>
      </w:r>
      <w:r w:rsidRPr="00FE0B2B">
        <w:rPr>
          <w:bCs/>
          <w:i/>
          <w:color w:val="202020"/>
          <w:spacing w:val="-1"/>
          <w:sz w:val="22"/>
          <w:szCs w:val="22"/>
        </w:rPr>
        <w:t>4</w:t>
      </w:r>
      <w:r w:rsidRPr="00FE0B2B">
        <w:rPr>
          <w:bCs/>
          <w:i/>
          <w:color w:val="202020"/>
          <w:spacing w:val="1"/>
          <w:sz w:val="22"/>
          <w:szCs w:val="22"/>
        </w:rPr>
        <w:t>8</w:t>
      </w:r>
      <w:r w:rsidRPr="00FE0B2B">
        <w:rPr>
          <w:bCs/>
          <w:i/>
          <w:color w:val="202020"/>
          <w:sz w:val="22"/>
          <w:szCs w:val="22"/>
        </w:rPr>
        <w:t>8</w:t>
      </w:r>
      <w:r w:rsidR="00CD48E8">
        <w:rPr>
          <w:bCs/>
          <w:i/>
          <w:color w:val="202020"/>
          <w:sz w:val="22"/>
          <w:szCs w:val="22"/>
          <w:lang w:val="id-ID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J</w:t>
      </w:r>
      <w:r w:rsidRPr="00FE0B2B">
        <w:rPr>
          <w:bCs/>
          <w:i/>
          <w:color w:val="202020"/>
          <w:spacing w:val="-1"/>
          <w:sz w:val="22"/>
          <w:szCs w:val="22"/>
        </w:rPr>
        <w:t>o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z w:val="22"/>
          <w:szCs w:val="22"/>
        </w:rPr>
        <w:t>le</w:t>
      </w:r>
      <w:r w:rsidRPr="00FE0B2B">
        <w:rPr>
          <w:bCs/>
          <w:i/>
          <w:color w:val="202020"/>
          <w:spacing w:val="-1"/>
          <w:sz w:val="22"/>
          <w:szCs w:val="22"/>
        </w:rPr>
        <w:t>s</w:t>
      </w:r>
      <w:r w:rsidRPr="00FE0B2B">
        <w:rPr>
          <w:bCs/>
          <w:i/>
          <w:color w:val="202020"/>
          <w:sz w:val="22"/>
          <w:szCs w:val="22"/>
        </w:rPr>
        <w:t xml:space="preserve">, </w:t>
      </w:r>
      <w:r w:rsidRPr="00FE0B2B">
        <w:rPr>
          <w:bCs/>
          <w:i/>
          <w:color w:val="202020"/>
          <w:spacing w:val="-1"/>
          <w:sz w:val="22"/>
          <w:szCs w:val="22"/>
        </w:rPr>
        <w:t>p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w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="00CD48E8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2</w:t>
      </w:r>
      <w:r w:rsidRPr="00FE0B2B">
        <w:rPr>
          <w:bCs/>
          <w:i/>
          <w:color w:val="202020"/>
          <w:spacing w:val="-1"/>
          <w:sz w:val="22"/>
          <w:szCs w:val="22"/>
        </w:rPr>
        <w:t>0</w:t>
      </w:r>
      <w:r w:rsidRPr="00FE0B2B">
        <w:rPr>
          <w:bCs/>
          <w:i/>
          <w:color w:val="202020"/>
          <w:spacing w:val="1"/>
          <w:sz w:val="22"/>
          <w:szCs w:val="22"/>
        </w:rPr>
        <w:t>10</w:t>
      </w:r>
      <w:r w:rsidRPr="00FE0B2B">
        <w:rPr>
          <w:bCs/>
          <w:i/>
          <w:color w:val="202020"/>
          <w:spacing w:val="-2"/>
          <w:sz w:val="22"/>
          <w:szCs w:val="22"/>
        </w:rPr>
        <w:t>.</w:t>
      </w:r>
      <w:r w:rsidRPr="00FE0B2B">
        <w:rPr>
          <w:bCs/>
          <w:i/>
          <w:color w:val="202020"/>
          <w:sz w:val="22"/>
          <w:szCs w:val="22"/>
        </w:rPr>
        <w:t>4</w:t>
      </w:r>
      <w:r w:rsidR="00CD48E8">
        <w:rPr>
          <w:bCs/>
          <w:sz w:val="22"/>
          <w:szCs w:val="22"/>
          <w:lang w:val="id-ID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Wa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 xml:space="preserve">s,  </w:t>
      </w:r>
      <w:r w:rsidRPr="00FE0B2B">
        <w:rPr>
          <w:bCs/>
          <w:i/>
          <w:color w:val="202020"/>
          <w:spacing w:val="1"/>
          <w:sz w:val="22"/>
          <w:szCs w:val="22"/>
        </w:rPr>
        <w:t>an</w:t>
      </w:r>
      <w:r w:rsidRPr="00FE0B2B">
        <w:rPr>
          <w:bCs/>
          <w:i/>
          <w:color w:val="202020"/>
          <w:sz w:val="22"/>
          <w:szCs w:val="22"/>
        </w:rPr>
        <w:t xml:space="preserve">d </w:t>
      </w:r>
      <w:r w:rsidRPr="00FE0B2B">
        <w:rPr>
          <w:bCs/>
          <w:i/>
          <w:color w:val="202020"/>
          <w:spacing w:val="1"/>
          <w:sz w:val="22"/>
          <w:szCs w:val="22"/>
        </w:rPr>
        <w:t>ma</w:t>
      </w:r>
      <w:r w:rsidRPr="00FE0B2B">
        <w:rPr>
          <w:bCs/>
          <w:i/>
          <w:color w:val="202020"/>
          <w:sz w:val="22"/>
          <w:szCs w:val="22"/>
        </w:rPr>
        <w:t>ss  f</w:t>
      </w:r>
      <w:r w:rsidRPr="00FE0B2B">
        <w:rPr>
          <w:bCs/>
          <w:i/>
          <w:color w:val="202020"/>
          <w:spacing w:val="-2"/>
          <w:sz w:val="22"/>
          <w:szCs w:val="22"/>
        </w:rPr>
        <w:t>l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w</w:t>
      </w:r>
      <w:r w:rsidRPr="00FE0B2B">
        <w:rPr>
          <w:bCs/>
          <w:i/>
          <w:color w:val="202020"/>
          <w:spacing w:val="11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="00CD48E8">
        <w:rPr>
          <w:bCs/>
          <w:i/>
          <w:color w:val="202020"/>
          <w:sz w:val="22"/>
          <w:szCs w:val="22"/>
        </w:rPr>
        <w:t>te</w:t>
      </w:r>
      <w:r w:rsidRPr="00FE0B2B">
        <w:rPr>
          <w:bCs/>
          <w:i/>
          <w:color w:val="202020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0</w:t>
      </w:r>
      <w:r w:rsidRPr="00FE0B2B">
        <w:rPr>
          <w:bCs/>
          <w:i/>
          <w:color w:val="202020"/>
          <w:sz w:val="22"/>
          <w:szCs w:val="22"/>
        </w:rPr>
        <w:t>.</w:t>
      </w:r>
      <w:r w:rsidRPr="00FE0B2B">
        <w:rPr>
          <w:bCs/>
          <w:i/>
          <w:color w:val="202020"/>
          <w:spacing w:val="-1"/>
          <w:sz w:val="22"/>
          <w:szCs w:val="22"/>
        </w:rPr>
        <w:t>0</w:t>
      </w:r>
      <w:r w:rsidRPr="00FE0B2B">
        <w:rPr>
          <w:bCs/>
          <w:i/>
          <w:color w:val="202020"/>
          <w:spacing w:val="1"/>
          <w:sz w:val="22"/>
          <w:szCs w:val="22"/>
        </w:rPr>
        <w:t>0</w:t>
      </w:r>
      <w:r w:rsidRPr="00FE0B2B">
        <w:rPr>
          <w:bCs/>
          <w:i/>
          <w:color w:val="202020"/>
          <w:spacing w:val="-1"/>
          <w:sz w:val="22"/>
          <w:szCs w:val="22"/>
        </w:rPr>
        <w:t>0</w:t>
      </w:r>
      <w:r w:rsidRPr="00FE0B2B">
        <w:rPr>
          <w:bCs/>
          <w:i/>
          <w:color w:val="202020"/>
          <w:spacing w:val="1"/>
          <w:sz w:val="22"/>
          <w:szCs w:val="22"/>
        </w:rPr>
        <w:t>0</w:t>
      </w:r>
      <w:r w:rsidRPr="00FE0B2B">
        <w:rPr>
          <w:bCs/>
          <w:i/>
          <w:color w:val="202020"/>
          <w:spacing w:val="-1"/>
          <w:sz w:val="22"/>
          <w:szCs w:val="22"/>
        </w:rPr>
        <w:t>7</w:t>
      </w:r>
      <w:r w:rsidRPr="00FE0B2B">
        <w:rPr>
          <w:bCs/>
          <w:i/>
          <w:color w:val="202020"/>
          <w:sz w:val="22"/>
          <w:szCs w:val="22"/>
        </w:rPr>
        <w:t xml:space="preserve">1 </w:t>
      </w:r>
      <w:r w:rsidRPr="00FE0B2B">
        <w:rPr>
          <w:bCs/>
          <w:i/>
          <w:color w:val="202020"/>
          <w:spacing w:val="1"/>
          <w:sz w:val="22"/>
          <w:szCs w:val="22"/>
        </w:rPr>
        <w:t>k</w:t>
      </w:r>
      <w:r w:rsidRPr="00FE0B2B">
        <w:rPr>
          <w:bCs/>
          <w:i/>
          <w:color w:val="202020"/>
          <w:sz w:val="22"/>
          <w:szCs w:val="22"/>
        </w:rPr>
        <w:t>g</w:t>
      </w:r>
      <w:r w:rsidRPr="00FE0B2B">
        <w:rPr>
          <w:bCs/>
          <w:i/>
          <w:color w:val="202020"/>
          <w:spacing w:val="10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 xml:space="preserve">/ s  </w:t>
      </w:r>
      <w:r w:rsidRPr="00FE0B2B">
        <w:rPr>
          <w:bCs/>
          <w:i/>
          <w:color w:val="202020"/>
          <w:spacing w:val="11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wi</w:t>
      </w:r>
      <w:r w:rsidRPr="00FE0B2B">
        <w:rPr>
          <w:bCs/>
          <w:i/>
          <w:color w:val="202020"/>
          <w:spacing w:val="1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 xml:space="preserve">h  </w:t>
      </w:r>
      <w:r w:rsidRPr="00FE0B2B">
        <w:rPr>
          <w:bCs/>
          <w:i/>
          <w:color w:val="202020"/>
          <w:spacing w:val="1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f</w:t>
      </w:r>
      <w:r w:rsidRPr="00FE0B2B">
        <w:rPr>
          <w:bCs/>
          <w:i/>
          <w:color w:val="202020"/>
          <w:spacing w:val="7"/>
          <w:sz w:val="22"/>
          <w:szCs w:val="22"/>
        </w:rPr>
        <w:t>u</w:t>
      </w:r>
      <w:r w:rsidRPr="00FE0B2B">
        <w:rPr>
          <w:bCs/>
          <w:i/>
          <w:color w:val="202020"/>
          <w:spacing w:val="-3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l</w:t>
      </w:r>
    </w:p>
    <w:p w:rsidR="00FE0B2B" w:rsidRPr="00FE0B2B" w:rsidRDefault="00FE0B2B" w:rsidP="00FE0B2B">
      <w:pPr>
        <w:spacing w:before="2"/>
        <w:ind w:right="-36"/>
        <w:jc w:val="both"/>
        <w:rPr>
          <w:bCs/>
          <w:sz w:val="22"/>
          <w:szCs w:val="22"/>
        </w:rPr>
      </w:pPr>
      <w:r w:rsidRPr="00FE0B2B">
        <w:rPr>
          <w:bCs/>
          <w:i/>
          <w:color w:val="202020"/>
          <w:spacing w:val="-1"/>
          <w:sz w:val="22"/>
          <w:szCs w:val="22"/>
        </w:rPr>
        <w:t>c</w:t>
      </w:r>
      <w:r w:rsidRPr="00FE0B2B">
        <w:rPr>
          <w:bCs/>
          <w:i/>
          <w:color w:val="202020"/>
          <w:spacing w:val="1"/>
          <w:sz w:val="22"/>
          <w:szCs w:val="22"/>
        </w:rPr>
        <w:t>on</w:t>
      </w:r>
      <w:r w:rsidRPr="00FE0B2B">
        <w:rPr>
          <w:bCs/>
          <w:i/>
          <w:color w:val="202020"/>
          <w:sz w:val="22"/>
          <w:szCs w:val="22"/>
        </w:rPr>
        <w:t>s</w:t>
      </w:r>
      <w:r w:rsidRPr="00FE0B2B">
        <w:rPr>
          <w:bCs/>
          <w:i/>
          <w:color w:val="202020"/>
          <w:spacing w:val="-2"/>
          <w:sz w:val="22"/>
          <w:szCs w:val="22"/>
        </w:rPr>
        <w:t>u</w:t>
      </w:r>
      <w:r w:rsidRPr="00FE0B2B">
        <w:rPr>
          <w:bCs/>
          <w:i/>
          <w:color w:val="202020"/>
          <w:spacing w:val="1"/>
          <w:sz w:val="22"/>
          <w:szCs w:val="22"/>
        </w:rPr>
        <w:t>mp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-2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on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1"/>
          <w:sz w:val="22"/>
          <w:szCs w:val="22"/>
        </w:rPr>
        <w:t>0</w:t>
      </w:r>
      <w:r w:rsidRPr="00FE0B2B">
        <w:rPr>
          <w:bCs/>
          <w:i/>
          <w:color w:val="202020"/>
          <w:sz w:val="22"/>
          <w:szCs w:val="22"/>
        </w:rPr>
        <w:t>.</w:t>
      </w:r>
      <w:r w:rsidRPr="00FE0B2B">
        <w:rPr>
          <w:bCs/>
          <w:i/>
          <w:color w:val="202020"/>
          <w:spacing w:val="-1"/>
          <w:sz w:val="22"/>
          <w:szCs w:val="22"/>
        </w:rPr>
        <w:t>3</w:t>
      </w:r>
      <w:r w:rsidRPr="00FE0B2B">
        <w:rPr>
          <w:bCs/>
          <w:i/>
          <w:color w:val="202020"/>
          <w:sz w:val="22"/>
          <w:szCs w:val="22"/>
        </w:rPr>
        <w:t>6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/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z w:val="22"/>
          <w:szCs w:val="22"/>
        </w:rPr>
        <w:t>r.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Te</w:t>
      </w:r>
      <w:r w:rsidRPr="00FE0B2B">
        <w:rPr>
          <w:bCs/>
          <w:i/>
          <w:color w:val="202020"/>
          <w:spacing w:val="-1"/>
          <w:sz w:val="22"/>
          <w:szCs w:val="22"/>
        </w:rPr>
        <w:t>s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-2"/>
          <w:sz w:val="22"/>
          <w:szCs w:val="22"/>
        </w:rPr>
        <w:t>in</w:t>
      </w:r>
      <w:r w:rsidRPr="00FE0B2B">
        <w:rPr>
          <w:bCs/>
          <w:i/>
          <w:color w:val="202020"/>
          <w:sz w:val="22"/>
          <w:szCs w:val="22"/>
        </w:rPr>
        <w:t>g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wi</w:t>
      </w:r>
      <w:r w:rsidRPr="00FE0B2B">
        <w:rPr>
          <w:bCs/>
          <w:i/>
          <w:color w:val="202020"/>
          <w:spacing w:val="1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 xml:space="preserve">h 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pacing w:val="-1"/>
          <w:sz w:val="22"/>
          <w:szCs w:val="22"/>
        </w:rPr>
        <w:t>d</w:t>
      </w:r>
      <w:r w:rsidRPr="00FE0B2B">
        <w:rPr>
          <w:bCs/>
          <w:i/>
          <w:color w:val="202020"/>
          <w:spacing w:val="1"/>
          <w:sz w:val="22"/>
          <w:szCs w:val="22"/>
        </w:rPr>
        <w:t>d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>iv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s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>s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a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m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-1"/>
          <w:sz w:val="22"/>
          <w:szCs w:val="22"/>
        </w:rPr>
        <w:t>x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z w:val="22"/>
          <w:szCs w:val="22"/>
        </w:rPr>
        <w:t>re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o</w:t>
      </w:r>
      <w:r w:rsidRPr="00FE0B2B">
        <w:rPr>
          <w:bCs/>
          <w:i/>
          <w:color w:val="202020"/>
          <w:sz w:val="22"/>
          <w:szCs w:val="22"/>
        </w:rPr>
        <w:t>f f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 xml:space="preserve">ls 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 xml:space="preserve">in 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1"/>
          <w:sz w:val="22"/>
          <w:szCs w:val="22"/>
        </w:rPr>
        <w:t>ce</w:t>
      </w:r>
      <w:r w:rsidRPr="00FE0B2B">
        <w:rPr>
          <w:bCs/>
          <w:i/>
          <w:color w:val="202020"/>
          <w:sz w:val="22"/>
          <w:szCs w:val="22"/>
        </w:rPr>
        <w:t>rt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 xml:space="preserve">in 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1"/>
          <w:sz w:val="22"/>
          <w:szCs w:val="22"/>
        </w:rPr>
        <w:t>c</w:t>
      </w:r>
      <w:r w:rsidRPr="00FE0B2B">
        <w:rPr>
          <w:bCs/>
          <w:i/>
          <w:color w:val="202020"/>
          <w:spacing w:val="1"/>
          <w:sz w:val="22"/>
          <w:szCs w:val="22"/>
        </w:rPr>
        <w:t>ompo</w:t>
      </w:r>
      <w:r w:rsidRPr="00FE0B2B">
        <w:rPr>
          <w:bCs/>
          <w:i/>
          <w:color w:val="202020"/>
          <w:sz w:val="22"/>
          <w:szCs w:val="22"/>
        </w:rPr>
        <w:t>sit</w:t>
      </w:r>
      <w:r w:rsidRPr="00FE0B2B">
        <w:rPr>
          <w:bCs/>
          <w:i/>
          <w:color w:val="202020"/>
          <w:spacing w:val="-2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on</w:t>
      </w:r>
      <w:r w:rsidRPr="00FE0B2B">
        <w:rPr>
          <w:bCs/>
          <w:i/>
          <w:color w:val="202020"/>
          <w:sz w:val="22"/>
          <w:szCs w:val="22"/>
        </w:rPr>
        <w:t xml:space="preserve">s  </w:t>
      </w:r>
      <w:r w:rsidRPr="00FE0B2B">
        <w:rPr>
          <w:bCs/>
          <w:i/>
          <w:color w:val="202020"/>
          <w:spacing w:val="-1"/>
          <w:sz w:val="22"/>
          <w:szCs w:val="22"/>
        </w:rPr>
        <w:t>c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 xml:space="preserve">n 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2"/>
          <w:sz w:val="22"/>
          <w:szCs w:val="22"/>
        </w:rPr>
        <w:t>i</w:t>
      </w:r>
      <w:r w:rsidRPr="00FE0B2B">
        <w:rPr>
          <w:bCs/>
          <w:i/>
          <w:color w:val="202020"/>
          <w:spacing w:val="4"/>
          <w:sz w:val="22"/>
          <w:szCs w:val="22"/>
        </w:rPr>
        <w:t>m</w:t>
      </w:r>
      <w:r w:rsidRPr="00FE0B2B">
        <w:rPr>
          <w:bCs/>
          <w:i/>
          <w:color w:val="202020"/>
          <w:spacing w:val="1"/>
          <w:sz w:val="22"/>
          <w:szCs w:val="22"/>
        </w:rPr>
        <w:t>p</w:t>
      </w:r>
      <w:r w:rsidRPr="00FE0B2B">
        <w:rPr>
          <w:bCs/>
          <w:i/>
          <w:color w:val="202020"/>
          <w:spacing w:val="-3"/>
          <w:sz w:val="22"/>
          <w:szCs w:val="22"/>
        </w:rPr>
        <w:t>r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pacing w:val="-1"/>
          <w:sz w:val="22"/>
          <w:szCs w:val="22"/>
        </w:rPr>
        <w:t>v</w:t>
      </w:r>
      <w:r w:rsidRPr="00FE0B2B">
        <w:rPr>
          <w:bCs/>
          <w:i/>
          <w:color w:val="202020"/>
          <w:sz w:val="22"/>
          <w:szCs w:val="22"/>
        </w:rPr>
        <w:t xml:space="preserve">e 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pacing w:val="1"/>
          <w:sz w:val="22"/>
          <w:szCs w:val="22"/>
        </w:rPr>
        <w:t>ng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n</w:t>
      </w:r>
      <w:r w:rsidRPr="00FE0B2B">
        <w:rPr>
          <w:bCs/>
          <w:i/>
          <w:color w:val="202020"/>
          <w:sz w:val="22"/>
          <w:szCs w:val="22"/>
        </w:rPr>
        <w:t xml:space="preserve">e 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ffici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pacing w:val="1"/>
          <w:sz w:val="22"/>
          <w:szCs w:val="22"/>
        </w:rPr>
        <w:t>n</w:t>
      </w:r>
      <w:r w:rsidRPr="00FE0B2B">
        <w:rPr>
          <w:bCs/>
          <w:i/>
          <w:color w:val="202020"/>
          <w:spacing w:val="-1"/>
          <w:sz w:val="22"/>
          <w:szCs w:val="22"/>
        </w:rPr>
        <w:t>c</w:t>
      </w:r>
      <w:r w:rsidRPr="00FE0B2B">
        <w:rPr>
          <w:bCs/>
          <w:i/>
          <w:color w:val="202020"/>
          <w:sz w:val="22"/>
          <w:szCs w:val="22"/>
        </w:rPr>
        <w:t>y w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z w:val="22"/>
          <w:szCs w:val="22"/>
        </w:rPr>
        <w:t>ich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ha</w:t>
      </w:r>
      <w:r w:rsidRPr="00FE0B2B">
        <w:rPr>
          <w:bCs/>
          <w:i/>
          <w:color w:val="202020"/>
          <w:sz w:val="22"/>
          <w:szCs w:val="22"/>
        </w:rPr>
        <w:t>s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a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2"/>
          <w:sz w:val="22"/>
          <w:szCs w:val="22"/>
        </w:rPr>
        <w:t>l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 xml:space="preserve">w </w:t>
      </w:r>
      <w:r w:rsidRPr="00FE0B2B">
        <w:rPr>
          <w:bCs/>
          <w:i/>
          <w:color w:val="202020"/>
          <w:spacing w:val="4"/>
          <w:sz w:val="22"/>
          <w:szCs w:val="22"/>
        </w:rPr>
        <w:t>m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>ss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fl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w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3"/>
          <w:sz w:val="22"/>
          <w:szCs w:val="22"/>
        </w:rPr>
        <w:t>r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>te,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bu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is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p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-2"/>
          <w:sz w:val="22"/>
          <w:szCs w:val="22"/>
        </w:rPr>
        <w:t>o</w:t>
      </w:r>
      <w:r w:rsidRPr="00FE0B2B">
        <w:rPr>
          <w:bCs/>
          <w:i/>
          <w:color w:val="202020"/>
          <w:spacing w:val="1"/>
          <w:sz w:val="22"/>
          <w:szCs w:val="22"/>
        </w:rPr>
        <w:t>po</w:t>
      </w:r>
      <w:r w:rsidRPr="00FE0B2B">
        <w:rPr>
          <w:bCs/>
          <w:i/>
          <w:color w:val="202020"/>
          <w:sz w:val="22"/>
          <w:szCs w:val="22"/>
        </w:rPr>
        <w:t>rt</w:t>
      </w:r>
      <w:r w:rsidRPr="00FE0B2B">
        <w:rPr>
          <w:bCs/>
          <w:i/>
          <w:color w:val="202020"/>
          <w:spacing w:val="-2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pacing w:val="-2"/>
          <w:sz w:val="22"/>
          <w:szCs w:val="22"/>
        </w:rPr>
        <w:t>n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to</w:t>
      </w:r>
      <w:r w:rsidRPr="00FE0B2B">
        <w:rPr>
          <w:bCs/>
          <w:i/>
          <w:color w:val="202020"/>
          <w:spacing w:val="4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2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z w:val="22"/>
          <w:szCs w:val="22"/>
        </w:rPr>
        <w:t>e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1"/>
          <w:sz w:val="22"/>
          <w:szCs w:val="22"/>
        </w:rPr>
        <w:t>q</w:t>
      </w:r>
      <w:r w:rsidRPr="00FE0B2B">
        <w:rPr>
          <w:bCs/>
          <w:i/>
          <w:color w:val="202020"/>
          <w:spacing w:val="-2"/>
          <w:sz w:val="22"/>
          <w:szCs w:val="22"/>
        </w:rPr>
        <w:t>u</w:t>
      </w:r>
      <w:r w:rsidRPr="00FE0B2B">
        <w:rPr>
          <w:bCs/>
          <w:i/>
          <w:color w:val="202020"/>
          <w:sz w:val="22"/>
          <w:szCs w:val="22"/>
        </w:rPr>
        <w:t xml:space="preserve">e </w:t>
      </w:r>
      <w:r w:rsidRPr="00FE0B2B">
        <w:rPr>
          <w:bCs/>
          <w:i/>
          <w:color w:val="202020"/>
          <w:spacing w:val="1"/>
          <w:sz w:val="22"/>
          <w:szCs w:val="22"/>
        </w:rPr>
        <w:t>an</w:t>
      </w:r>
      <w:r w:rsidRPr="00FE0B2B">
        <w:rPr>
          <w:bCs/>
          <w:i/>
          <w:color w:val="202020"/>
          <w:sz w:val="22"/>
          <w:szCs w:val="22"/>
        </w:rPr>
        <w:t xml:space="preserve">d </w:t>
      </w:r>
      <w:r w:rsidRPr="00FE0B2B">
        <w:rPr>
          <w:bCs/>
          <w:i/>
          <w:color w:val="202020"/>
          <w:spacing w:val="1"/>
          <w:sz w:val="22"/>
          <w:szCs w:val="22"/>
        </w:rPr>
        <w:t>po</w:t>
      </w:r>
      <w:r w:rsidRPr="00FE0B2B">
        <w:rPr>
          <w:bCs/>
          <w:i/>
          <w:color w:val="202020"/>
          <w:sz w:val="22"/>
          <w:szCs w:val="22"/>
        </w:rPr>
        <w:t>w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p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-2"/>
          <w:sz w:val="22"/>
          <w:szCs w:val="22"/>
        </w:rPr>
        <w:t>o</w:t>
      </w:r>
      <w:r w:rsidRPr="00FE0B2B">
        <w:rPr>
          <w:bCs/>
          <w:i/>
          <w:color w:val="202020"/>
          <w:spacing w:val="1"/>
          <w:sz w:val="22"/>
          <w:szCs w:val="22"/>
        </w:rPr>
        <w:t>du</w:t>
      </w:r>
      <w:r w:rsidRPr="00FE0B2B">
        <w:rPr>
          <w:bCs/>
          <w:i/>
          <w:color w:val="202020"/>
          <w:spacing w:val="-1"/>
          <w:sz w:val="22"/>
          <w:szCs w:val="22"/>
        </w:rPr>
        <w:t>ce</w:t>
      </w:r>
      <w:r w:rsidRPr="00FE0B2B">
        <w:rPr>
          <w:bCs/>
          <w:i/>
          <w:color w:val="202020"/>
          <w:spacing w:val="1"/>
          <w:sz w:val="22"/>
          <w:szCs w:val="22"/>
        </w:rPr>
        <w:t>d</w:t>
      </w:r>
      <w:r w:rsidRPr="00FE0B2B">
        <w:rPr>
          <w:bCs/>
          <w:i/>
          <w:color w:val="202020"/>
          <w:sz w:val="22"/>
          <w:szCs w:val="22"/>
        </w:rPr>
        <w:t>.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B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>s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 xml:space="preserve">d 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n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2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z w:val="22"/>
          <w:szCs w:val="22"/>
        </w:rPr>
        <w:t>e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te</w:t>
      </w:r>
      <w:r w:rsidRPr="00FE0B2B">
        <w:rPr>
          <w:bCs/>
          <w:i/>
          <w:color w:val="202020"/>
          <w:spacing w:val="-1"/>
          <w:sz w:val="22"/>
          <w:szCs w:val="22"/>
        </w:rPr>
        <w:t>s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in</w:t>
      </w:r>
      <w:r w:rsidRPr="00FE0B2B">
        <w:rPr>
          <w:bCs/>
          <w:i/>
          <w:color w:val="202020"/>
          <w:sz w:val="22"/>
          <w:szCs w:val="22"/>
        </w:rPr>
        <w:t>g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pacing w:val="-2"/>
          <w:sz w:val="22"/>
          <w:szCs w:val="22"/>
        </w:rPr>
        <w:t>n</w:t>
      </w:r>
      <w:r w:rsidRPr="00FE0B2B">
        <w:rPr>
          <w:bCs/>
          <w:i/>
          <w:color w:val="202020"/>
          <w:sz w:val="22"/>
          <w:szCs w:val="22"/>
        </w:rPr>
        <w:t>d</w:t>
      </w:r>
      <w:r w:rsidRPr="00FE0B2B">
        <w:rPr>
          <w:bCs/>
          <w:i/>
          <w:color w:val="202020"/>
          <w:spacing w:val="3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pacing w:val="-2"/>
          <w:sz w:val="22"/>
          <w:szCs w:val="22"/>
        </w:rPr>
        <w:t>n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>ly</w:t>
      </w:r>
      <w:r w:rsidRPr="00FE0B2B">
        <w:rPr>
          <w:bCs/>
          <w:i/>
          <w:color w:val="202020"/>
          <w:spacing w:val="-1"/>
          <w:sz w:val="22"/>
          <w:szCs w:val="22"/>
        </w:rPr>
        <w:t>s</w:t>
      </w:r>
      <w:r w:rsidRPr="00FE0B2B">
        <w:rPr>
          <w:bCs/>
          <w:i/>
          <w:color w:val="202020"/>
          <w:sz w:val="22"/>
          <w:szCs w:val="22"/>
        </w:rPr>
        <w:t>is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ha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2"/>
          <w:sz w:val="22"/>
          <w:szCs w:val="22"/>
        </w:rPr>
        <w:t>h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 xml:space="preserve">s </w:t>
      </w:r>
      <w:r w:rsidRPr="00FE0B2B">
        <w:rPr>
          <w:bCs/>
          <w:i/>
          <w:color w:val="202020"/>
          <w:spacing w:val="1"/>
          <w:sz w:val="22"/>
          <w:szCs w:val="22"/>
        </w:rPr>
        <w:t>b</w:t>
      </w:r>
      <w:r w:rsidRPr="00FE0B2B">
        <w:rPr>
          <w:bCs/>
          <w:i/>
          <w:color w:val="202020"/>
          <w:spacing w:val="-1"/>
          <w:sz w:val="22"/>
          <w:szCs w:val="22"/>
        </w:rPr>
        <w:t>ee</w:t>
      </w:r>
      <w:r w:rsidRPr="00FE0B2B">
        <w:rPr>
          <w:bCs/>
          <w:i/>
          <w:color w:val="202020"/>
          <w:sz w:val="22"/>
          <w:szCs w:val="22"/>
        </w:rPr>
        <w:t>n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d</w:t>
      </w:r>
      <w:r w:rsidRPr="00FE0B2B">
        <w:rPr>
          <w:bCs/>
          <w:i/>
          <w:color w:val="202020"/>
          <w:spacing w:val="-1"/>
          <w:sz w:val="22"/>
          <w:szCs w:val="22"/>
        </w:rPr>
        <w:t>o</w:t>
      </w:r>
      <w:r w:rsidRPr="00FE0B2B">
        <w:rPr>
          <w:bCs/>
          <w:i/>
          <w:color w:val="202020"/>
          <w:spacing w:val="1"/>
          <w:sz w:val="22"/>
          <w:szCs w:val="22"/>
        </w:rPr>
        <w:t>n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,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h</w:t>
      </w:r>
      <w:r w:rsidRPr="00FE0B2B">
        <w:rPr>
          <w:bCs/>
          <w:i/>
          <w:color w:val="202020"/>
          <w:sz w:val="22"/>
          <w:szCs w:val="22"/>
        </w:rPr>
        <w:t>e</w:t>
      </w:r>
      <w:r w:rsidRPr="00FE0B2B">
        <w:rPr>
          <w:bCs/>
          <w:i/>
          <w:color w:val="202020"/>
          <w:spacing w:val="-3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b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st</w:t>
      </w:r>
      <w:r w:rsidRPr="00FE0B2B">
        <w:rPr>
          <w:bCs/>
          <w:i/>
          <w:color w:val="202020"/>
          <w:spacing w:val="-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m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x</w:t>
      </w:r>
      <w:r w:rsidRPr="00FE0B2B">
        <w:rPr>
          <w:bCs/>
          <w:i/>
          <w:color w:val="202020"/>
          <w:spacing w:val="-2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z w:val="22"/>
          <w:szCs w:val="22"/>
        </w:rPr>
        <w:t>re</w:t>
      </w:r>
      <w:r w:rsidRPr="00FE0B2B">
        <w:rPr>
          <w:bCs/>
          <w:i/>
          <w:color w:val="202020"/>
          <w:spacing w:val="-1"/>
          <w:sz w:val="22"/>
          <w:szCs w:val="22"/>
        </w:rPr>
        <w:t xml:space="preserve"> co</w:t>
      </w:r>
      <w:r w:rsidRPr="00FE0B2B">
        <w:rPr>
          <w:bCs/>
          <w:i/>
          <w:color w:val="202020"/>
          <w:spacing w:val="1"/>
          <w:sz w:val="22"/>
          <w:szCs w:val="22"/>
        </w:rPr>
        <w:t>mpo</w:t>
      </w:r>
      <w:r w:rsidRPr="00FE0B2B">
        <w:rPr>
          <w:bCs/>
          <w:i/>
          <w:color w:val="202020"/>
          <w:sz w:val="22"/>
          <w:szCs w:val="22"/>
        </w:rPr>
        <w:t>sit</w:t>
      </w:r>
      <w:r w:rsidRPr="00FE0B2B">
        <w:rPr>
          <w:bCs/>
          <w:i/>
          <w:color w:val="202020"/>
          <w:spacing w:val="-2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n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-2"/>
          <w:sz w:val="22"/>
          <w:szCs w:val="22"/>
        </w:rPr>
        <w:t>f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 xml:space="preserve">r </w:t>
      </w:r>
      <w:r w:rsidRPr="00FE0B2B">
        <w:rPr>
          <w:bCs/>
          <w:i/>
          <w:color w:val="202020"/>
          <w:spacing w:val="1"/>
          <w:sz w:val="22"/>
          <w:szCs w:val="22"/>
        </w:rPr>
        <w:t>p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-3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1"/>
          <w:sz w:val="22"/>
          <w:szCs w:val="22"/>
        </w:rPr>
        <w:t>i</w:t>
      </w:r>
      <w:r w:rsidRPr="00FE0B2B">
        <w:rPr>
          <w:bCs/>
          <w:i/>
          <w:color w:val="202020"/>
          <w:sz w:val="22"/>
          <w:szCs w:val="22"/>
        </w:rPr>
        <w:t>te is</w:t>
      </w:r>
      <w:r w:rsidRPr="00FE0B2B">
        <w:rPr>
          <w:bCs/>
          <w:i/>
          <w:color w:val="202020"/>
          <w:spacing w:val="-2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1"/>
          <w:sz w:val="22"/>
          <w:szCs w:val="22"/>
        </w:rPr>
        <w:t>1</w:t>
      </w:r>
      <w:r w:rsidRPr="00FE0B2B">
        <w:rPr>
          <w:bCs/>
          <w:i/>
          <w:color w:val="202020"/>
          <w:sz w:val="22"/>
          <w:szCs w:val="22"/>
        </w:rPr>
        <w:t>: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Pr="00FE0B2B">
        <w:rPr>
          <w:bCs/>
          <w:i/>
          <w:color w:val="202020"/>
          <w:spacing w:val="6"/>
          <w:sz w:val="22"/>
          <w:szCs w:val="22"/>
        </w:rPr>
        <w:t>1</w:t>
      </w:r>
      <w:r w:rsidRPr="00FE0B2B">
        <w:rPr>
          <w:bCs/>
          <w:i/>
          <w:color w:val="202020"/>
          <w:sz w:val="22"/>
          <w:szCs w:val="22"/>
        </w:rPr>
        <w:t>.</w:t>
      </w:r>
    </w:p>
    <w:p w:rsidR="00FE0B2B" w:rsidRPr="00FE0B2B" w:rsidRDefault="00FE0B2B" w:rsidP="00FE0B2B">
      <w:pPr>
        <w:spacing w:before="3" w:line="240" w:lineRule="exact"/>
        <w:rPr>
          <w:bCs/>
          <w:sz w:val="22"/>
          <w:szCs w:val="22"/>
        </w:rPr>
      </w:pPr>
    </w:p>
    <w:p w:rsidR="00FE0B2B" w:rsidRPr="00FE0B2B" w:rsidRDefault="00FE0B2B" w:rsidP="00CD48E8">
      <w:pPr>
        <w:ind w:right="-26"/>
        <w:jc w:val="both"/>
        <w:rPr>
          <w:bCs/>
          <w:sz w:val="22"/>
          <w:szCs w:val="22"/>
        </w:rPr>
      </w:pPr>
      <w:r w:rsidRPr="00FE0B2B">
        <w:rPr>
          <w:bCs/>
          <w:i/>
          <w:color w:val="202020"/>
          <w:sz w:val="22"/>
          <w:szCs w:val="22"/>
        </w:rPr>
        <w:t>K</w:t>
      </w:r>
      <w:r w:rsidRPr="00FE0B2B">
        <w:rPr>
          <w:bCs/>
          <w:i/>
          <w:color w:val="202020"/>
          <w:spacing w:val="-1"/>
          <w:sz w:val="22"/>
          <w:szCs w:val="22"/>
        </w:rPr>
        <w:t>ey</w:t>
      </w:r>
      <w:r w:rsidRPr="00FE0B2B">
        <w:rPr>
          <w:bCs/>
          <w:i/>
          <w:color w:val="202020"/>
          <w:sz w:val="22"/>
          <w:szCs w:val="22"/>
        </w:rPr>
        <w:t>w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1"/>
          <w:sz w:val="22"/>
          <w:szCs w:val="22"/>
        </w:rPr>
        <w:t>d</w:t>
      </w:r>
      <w:r w:rsidRPr="00FE0B2B">
        <w:rPr>
          <w:bCs/>
          <w:i/>
          <w:color w:val="202020"/>
          <w:sz w:val="22"/>
          <w:szCs w:val="22"/>
        </w:rPr>
        <w:t>s:</w:t>
      </w:r>
      <w:r w:rsidR="00CD48E8">
        <w:rPr>
          <w:bCs/>
          <w:i/>
          <w:color w:val="202020"/>
          <w:spacing w:val="1"/>
          <w:sz w:val="22"/>
          <w:szCs w:val="22"/>
        </w:rPr>
        <w:t xml:space="preserve"> </w:t>
      </w:r>
      <w:r w:rsidR="00CD48E8">
        <w:rPr>
          <w:bCs/>
          <w:i/>
          <w:color w:val="202020"/>
          <w:spacing w:val="1"/>
          <w:sz w:val="22"/>
          <w:szCs w:val="22"/>
          <w:lang w:val="id-ID"/>
        </w:rPr>
        <w:t>m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r</w:t>
      </w:r>
      <w:r w:rsidRPr="00FE0B2B">
        <w:rPr>
          <w:bCs/>
          <w:i/>
          <w:color w:val="202020"/>
          <w:spacing w:val="-1"/>
          <w:sz w:val="22"/>
          <w:szCs w:val="22"/>
        </w:rPr>
        <w:t>cyc</w:t>
      </w:r>
      <w:r w:rsidRPr="00FE0B2B">
        <w:rPr>
          <w:bCs/>
          <w:i/>
          <w:color w:val="202020"/>
          <w:sz w:val="22"/>
          <w:szCs w:val="22"/>
        </w:rPr>
        <w:t>le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="00CD48E8">
        <w:rPr>
          <w:bCs/>
          <w:i/>
          <w:color w:val="202020"/>
          <w:sz w:val="22"/>
          <w:szCs w:val="22"/>
          <w:lang w:val="id-ID"/>
        </w:rPr>
        <w:t>f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="00CD48E8">
        <w:rPr>
          <w:bCs/>
          <w:i/>
          <w:color w:val="202020"/>
          <w:sz w:val="22"/>
          <w:szCs w:val="22"/>
          <w:lang w:val="id-ID"/>
        </w:rPr>
        <w:t>g</w:t>
      </w:r>
      <w:r w:rsidRPr="00FE0B2B">
        <w:rPr>
          <w:bCs/>
          <w:i/>
          <w:color w:val="202020"/>
          <w:spacing w:val="1"/>
          <w:sz w:val="22"/>
          <w:szCs w:val="22"/>
        </w:rPr>
        <w:t>a</w:t>
      </w:r>
      <w:r w:rsidRPr="00FE0B2B">
        <w:rPr>
          <w:bCs/>
          <w:i/>
          <w:color w:val="202020"/>
          <w:spacing w:val="2"/>
          <w:sz w:val="22"/>
          <w:szCs w:val="22"/>
        </w:rPr>
        <w:t>s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1"/>
          <w:sz w:val="22"/>
          <w:szCs w:val="22"/>
        </w:rPr>
        <w:t>in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,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="00CD48E8">
        <w:rPr>
          <w:bCs/>
          <w:i/>
          <w:color w:val="202020"/>
          <w:sz w:val="22"/>
          <w:szCs w:val="22"/>
          <w:lang w:val="id-ID"/>
        </w:rPr>
        <w:t>f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l,</w:t>
      </w:r>
      <w:r w:rsidRPr="00FE0B2B">
        <w:rPr>
          <w:bCs/>
          <w:i/>
          <w:color w:val="202020"/>
          <w:spacing w:val="2"/>
          <w:sz w:val="22"/>
          <w:szCs w:val="22"/>
        </w:rPr>
        <w:t xml:space="preserve"> </w:t>
      </w:r>
      <w:r w:rsidR="00CD48E8">
        <w:rPr>
          <w:bCs/>
          <w:i/>
          <w:color w:val="202020"/>
          <w:sz w:val="22"/>
          <w:szCs w:val="22"/>
          <w:lang w:val="id-ID"/>
        </w:rPr>
        <w:t>a</w:t>
      </w:r>
      <w:r w:rsidRPr="00FE0B2B">
        <w:rPr>
          <w:bCs/>
          <w:i/>
          <w:color w:val="202020"/>
          <w:spacing w:val="-1"/>
          <w:sz w:val="22"/>
          <w:szCs w:val="22"/>
        </w:rPr>
        <w:t>d</w:t>
      </w:r>
      <w:r w:rsidRPr="00FE0B2B">
        <w:rPr>
          <w:bCs/>
          <w:i/>
          <w:color w:val="202020"/>
          <w:spacing w:val="1"/>
          <w:sz w:val="22"/>
          <w:szCs w:val="22"/>
        </w:rPr>
        <w:t>d</w:t>
      </w:r>
      <w:r w:rsidRPr="00FE0B2B">
        <w:rPr>
          <w:bCs/>
          <w:i/>
          <w:color w:val="202020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t</w:t>
      </w:r>
      <w:r w:rsidRPr="00FE0B2B">
        <w:rPr>
          <w:bCs/>
          <w:i/>
          <w:color w:val="202020"/>
          <w:sz w:val="22"/>
          <w:szCs w:val="22"/>
        </w:rPr>
        <w:t xml:space="preserve">ive </w:t>
      </w:r>
      <w:r w:rsidR="00CD48E8">
        <w:rPr>
          <w:bCs/>
          <w:i/>
          <w:color w:val="202020"/>
          <w:spacing w:val="1"/>
          <w:sz w:val="22"/>
          <w:szCs w:val="22"/>
          <w:lang w:val="id-ID"/>
        </w:rPr>
        <w:t>s</w:t>
      </w:r>
      <w:r w:rsidRPr="00FE0B2B">
        <w:rPr>
          <w:bCs/>
          <w:i/>
          <w:color w:val="202020"/>
          <w:spacing w:val="1"/>
          <w:sz w:val="22"/>
          <w:szCs w:val="22"/>
        </w:rPr>
        <w:t>ub</w:t>
      </w:r>
      <w:r w:rsidRPr="00FE0B2B">
        <w:rPr>
          <w:bCs/>
          <w:i/>
          <w:color w:val="202020"/>
          <w:sz w:val="22"/>
          <w:szCs w:val="22"/>
        </w:rPr>
        <w:t>s</w:t>
      </w:r>
      <w:r w:rsidRPr="00FE0B2B">
        <w:rPr>
          <w:bCs/>
          <w:i/>
          <w:color w:val="202020"/>
          <w:spacing w:val="-3"/>
          <w:sz w:val="22"/>
          <w:szCs w:val="22"/>
        </w:rPr>
        <w:t>t</w:t>
      </w:r>
      <w:r w:rsidRPr="00FE0B2B">
        <w:rPr>
          <w:bCs/>
          <w:i/>
          <w:color w:val="202020"/>
          <w:spacing w:val="1"/>
          <w:sz w:val="22"/>
          <w:szCs w:val="22"/>
        </w:rPr>
        <w:t>an</w:t>
      </w:r>
      <w:r w:rsidRPr="00FE0B2B">
        <w:rPr>
          <w:bCs/>
          <w:i/>
          <w:color w:val="202020"/>
          <w:spacing w:val="-1"/>
          <w:sz w:val="22"/>
          <w:szCs w:val="22"/>
        </w:rPr>
        <w:t>ce</w:t>
      </w:r>
      <w:r w:rsidRPr="00FE0B2B">
        <w:rPr>
          <w:bCs/>
          <w:i/>
          <w:color w:val="202020"/>
          <w:sz w:val="22"/>
          <w:szCs w:val="22"/>
        </w:rPr>
        <w:t>s</w:t>
      </w:r>
      <w:r w:rsidR="00CD48E8">
        <w:rPr>
          <w:bCs/>
          <w:i/>
          <w:color w:val="202020"/>
          <w:sz w:val="22"/>
          <w:szCs w:val="22"/>
          <w:lang w:val="id-ID"/>
        </w:rPr>
        <w:t>, f</w:t>
      </w:r>
      <w:r w:rsidRPr="00FE0B2B">
        <w:rPr>
          <w:bCs/>
          <w:i/>
          <w:color w:val="202020"/>
          <w:spacing w:val="1"/>
          <w:sz w:val="22"/>
          <w:szCs w:val="22"/>
        </w:rPr>
        <w:t>u</w:t>
      </w:r>
      <w:r w:rsidRPr="00FE0B2B">
        <w:rPr>
          <w:bCs/>
          <w:i/>
          <w:color w:val="202020"/>
          <w:spacing w:val="-1"/>
          <w:sz w:val="22"/>
          <w:szCs w:val="22"/>
        </w:rPr>
        <w:t>e</w:t>
      </w:r>
      <w:r w:rsidRPr="00FE0B2B">
        <w:rPr>
          <w:bCs/>
          <w:i/>
          <w:color w:val="202020"/>
          <w:sz w:val="22"/>
          <w:szCs w:val="22"/>
        </w:rPr>
        <w:t>l</w:t>
      </w:r>
      <w:r w:rsidRPr="00FE0B2B">
        <w:rPr>
          <w:bCs/>
          <w:i/>
          <w:color w:val="202020"/>
          <w:spacing w:val="1"/>
          <w:sz w:val="22"/>
          <w:szCs w:val="22"/>
        </w:rPr>
        <w:t xml:space="preserve"> </w:t>
      </w:r>
      <w:r w:rsidR="00CD48E8">
        <w:rPr>
          <w:bCs/>
          <w:i/>
          <w:color w:val="202020"/>
          <w:sz w:val="22"/>
          <w:szCs w:val="22"/>
          <w:lang w:val="id-ID"/>
        </w:rPr>
        <w:t>c</w:t>
      </w:r>
      <w:r w:rsidRPr="00FE0B2B">
        <w:rPr>
          <w:bCs/>
          <w:i/>
          <w:color w:val="202020"/>
          <w:spacing w:val="-1"/>
          <w:sz w:val="22"/>
          <w:szCs w:val="22"/>
        </w:rPr>
        <w:t>o</w:t>
      </w:r>
      <w:r w:rsidRPr="00FE0B2B">
        <w:rPr>
          <w:bCs/>
          <w:i/>
          <w:color w:val="202020"/>
          <w:spacing w:val="1"/>
          <w:sz w:val="22"/>
          <w:szCs w:val="22"/>
        </w:rPr>
        <w:t>n</w:t>
      </w:r>
      <w:r w:rsidRPr="00FE0B2B">
        <w:rPr>
          <w:bCs/>
          <w:i/>
          <w:color w:val="202020"/>
          <w:sz w:val="22"/>
          <w:szCs w:val="22"/>
        </w:rPr>
        <w:t>s</w:t>
      </w:r>
      <w:r w:rsidRPr="00FE0B2B">
        <w:rPr>
          <w:bCs/>
          <w:i/>
          <w:color w:val="202020"/>
          <w:spacing w:val="-2"/>
          <w:sz w:val="22"/>
          <w:szCs w:val="22"/>
        </w:rPr>
        <w:t>u</w:t>
      </w:r>
      <w:r w:rsidRPr="00FE0B2B">
        <w:rPr>
          <w:bCs/>
          <w:i/>
          <w:color w:val="202020"/>
          <w:spacing w:val="1"/>
          <w:sz w:val="22"/>
          <w:szCs w:val="22"/>
        </w:rPr>
        <w:t>mp</w:t>
      </w:r>
      <w:r w:rsidRPr="00FE0B2B">
        <w:rPr>
          <w:bCs/>
          <w:i/>
          <w:color w:val="202020"/>
          <w:sz w:val="22"/>
          <w:szCs w:val="22"/>
        </w:rPr>
        <w:t>t</w:t>
      </w:r>
      <w:r w:rsidRPr="00FE0B2B">
        <w:rPr>
          <w:bCs/>
          <w:i/>
          <w:color w:val="202020"/>
          <w:spacing w:val="-2"/>
          <w:sz w:val="22"/>
          <w:szCs w:val="22"/>
        </w:rPr>
        <w:t>i</w:t>
      </w:r>
      <w:r w:rsidRPr="00FE0B2B">
        <w:rPr>
          <w:bCs/>
          <w:i/>
          <w:color w:val="202020"/>
          <w:spacing w:val="1"/>
          <w:sz w:val="22"/>
          <w:szCs w:val="22"/>
        </w:rPr>
        <w:t>o</w:t>
      </w:r>
      <w:r w:rsidRPr="00FE0B2B">
        <w:rPr>
          <w:bCs/>
          <w:i/>
          <w:color w:val="202020"/>
          <w:sz w:val="22"/>
          <w:szCs w:val="22"/>
        </w:rPr>
        <w:t>n</w:t>
      </w:r>
    </w:p>
    <w:p w:rsidR="002D337D" w:rsidRDefault="002D337D">
      <w:pPr>
        <w:spacing w:before="10" w:line="140" w:lineRule="exact"/>
        <w:rPr>
          <w:sz w:val="15"/>
          <w:szCs w:val="15"/>
          <w:lang w:val="id-ID"/>
        </w:rPr>
      </w:pPr>
    </w:p>
    <w:p w:rsidR="002D337D" w:rsidRDefault="002D337D">
      <w:pPr>
        <w:spacing w:before="10" w:line="140" w:lineRule="exact"/>
        <w:rPr>
          <w:sz w:val="15"/>
          <w:szCs w:val="15"/>
          <w:lang w:val="id-ID"/>
        </w:rPr>
      </w:pPr>
    </w:p>
    <w:p w:rsidR="002D337D" w:rsidRPr="00D135AB" w:rsidRDefault="002D337D">
      <w:pPr>
        <w:spacing w:before="10" w:line="140" w:lineRule="exact"/>
        <w:rPr>
          <w:sz w:val="15"/>
          <w:szCs w:val="15"/>
          <w:lang w:val="id-ID"/>
        </w:rPr>
        <w:sectPr w:rsidR="002D337D" w:rsidRPr="00D135AB">
          <w:pgSz w:w="11920" w:h="16840"/>
          <w:pgMar w:top="920" w:right="700" w:bottom="280" w:left="1020" w:header="720" w:footer="720" w:gutter="0"/>
          <w:cols w:space="720"/>
        </w:sectPr>
      </w:pPr>
    </w:p>
    <w:p w:rsidR="00715379" w:rsidRDefault="00715379">
      <w:pPr>
        <w:spacing w:line="200" w:lineRule="exact"/>
      </w:pPr>
    </w:p>
    <w:p w:rsidR="00715379" w:rsidRPr="008410B9" w:rsidRDefault="00C87994" w:rsidP="008410B9">
      <w:pPr>
        <w:ind w:left="1725" w:right="1616" w:hanging="1725"/>
        <w:jc w:val="both"/>
        <w:rPr>
          <w:sz w:val="22"/>
          <w:szCs w:val="22"/>
        </w:rPr>
      </w:pPr>
      <w:r w:rsidRPr="008410B9">
        <w:rPr>
          <w:b/>
          <w:spacing w:val="1"/>
          <w:w w:val="99"/>
          <w:sz w:val="22"/>
          <w:szCs w:val="22"/>
        </w:rPr>
        <w:t>P</w:t>
      </w:r>
      <w:r w:rsidRPr="008410B9">
        <w:rPr>
          <w:b/>
          <w:spacing w:val="1"/>
          <w:sz w:val="22"/>
          <w:szCs w:val="22"/>
        </w:rPr>
        <w:t>E</w:t>
      </w:r>
      <w:r w:rsidRPr="008410B9">
        <w:rPr>
          <w:b/>
          <w:spacing w:val="-1"/>
          <w:sz w:val="22"/>
          <w:szCs w:val="22"/>
        </w:rPr>
        <w:t>NDA</w:t>
      </w:r>
      <w:r w:rsidRPr="008410B9">
        <w:rPr>
          <w:b/>
          <w:sz w:val="22"/>
          <w:szCs w:val="22"/>
        </w:rPr>
        <w:t>H</w:t>
      </w:r>
      <w:r w:rsidRPr="008410B9">
        <w:rPr>
          <w:b/>
          <w:spacing w:val="-1"/>
          <w:sz w:val="22"/>
          <w:szCs w:val="22"/>
        </w:rPr>
        <w:t>U</w:t>
      </w:r>
      <w:r w:rsidRPr="008410B9">
        <w:rPr>
          <w:b/>
          <w:spacing w:val="1"/>
          <w:sz w:val="22"/>
          <w:szCs w:val="22"/>
        </w:rPr>
        <w:t>L</w:t>
      </w:r>
      <w:r w:rsidRPr="008410B9">
        <w:rPr>
          <w:b/>
          <w:spacing w:val="-1"/>
          <w:sz w:val="22"/>
          <w:szCs w:val="22"/>
        </w:rPr>
        <w:t>UA</w:t>
      </w:r>
      <w:r w:rsidRPr="008410B9">
        <w:rPr>
          <w:b/>
          <w:sz w:val="22"/>
          <w:szCs w:val="22"/>
        </w:rPr>
        <w:t>N</w:t>
      </w:r>
    </w:p>
    <w:p w:rsidR="00715379" w:rsidRPr="008410B9" w:rsidRDefault="00C87994" w:rsidP="008410B9">
      <w:pPr>
        <w:spacing w:before="75"/>
        <w:ind w:right="-29" w:firstLine="567"/>
        <w:jc w:val="both"/>
        <w:rPr>
          <w:sz w:val="22"/>
          <w:szCs w:val="22"/>
        </w:rPr>
      </w:pPr>
      <w:r w:rsidRPr="008410B9">
        <w:rPr>
          <w:sz w:val="22"/>
          <w:szCs w:val="22"/>
        </w:rPr>
        <w:t>Se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7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t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r</w:t>
      </w:r>
      <w:r w:rsidRPr="008410B9">
        <w:rPr>
          <w:spacing w:val="9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z w:val="22"/>
          <w:szCs w:val="22"/>
        </w:rPr>
        <w:t>e</w:t>
      </w:r>
      <w:r w:rsidRPr="008410B9">
        <w:rPr>
          <w:spacing w:val="3"/>
          <w:sz w:val="22"/>
          <w:szCs w:val="22"/>
        </w:rPr>
        <w:t>r</w:t>
      </w:r>
      <w:r w:rsidRPr="008410B9">
        <w:rPr>
          <w:spacing w:val="-1"/>
          <w:sz w:val="22"/>
          <w:szCs w:val="22"/>
        </w:rPr>
        <w:t>u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n alat</w:t>
      </w:r>
      <w:r w:rsidRPr="008410B9">
        <w:rPr>
          <w:spacing w:val="10"/>
          <w:sz w:val="22"/>
          <w:szCs w:val="22"/>
        </w:rPr>
        <w:t xml:space="preserve"> </w:t>
      </w:r>
      <w:r w:rsidRPr="008410B9">
        <w:rPr>
          <w:sz w:val="22"/>
          <w:szCs w:val="22"/>
        </w:rPr>
        <w:t>tra</w:t>
      </w:r>
      <w:r w:rsidRPr="008410B9">
        <w:rPr>
          <w:spacing w:val="-1"/>
          <w:sz w:val="22"/>
          <w:szCs w:val="22"/>
        </w:rPr>
        <w:t>ns</w:t>
      </w:r>
      <w:r w:rsidRPr="008410B9">
        <w:rPr>
          <w:spacing w:val="1"/>
          <w:sz w:val="22"/>
          <w:szCs w:val="22"/>
        </w:rPr>
        <w:t>por</w:t>
      </w:r>
      <w:r w:rsidRPr="008410B9">
        <w:rPr>
          <w:sz w:val="22"/>
          <w:szCs w:val="22"/>
        </w:rPr>
        <w:t>tasi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g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k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 xml:space="preserve">an 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leh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es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 xml:space="preserve"> b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-1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ar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ns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.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rd</w:t>
      </w:r>
      <w:r w:rsidRPr="008410B9">
        <w:rPr>
          <w:spacing w:val="5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-4"/>
          <w:sz w:val="22"/>
          <w:szCs w:val="22"/>
        </w:rPr>
        <w:t xml:space="preserve"> </w:t>
      </w:r>
      <w:r w:rsidRPr="008410B9">
        <w:rPr>
          <w:spacing w:val="2"/>
          <w:sz w:val="22"/>
          <w:szCs w:val="22"/>
        </w:rPr>
        <w:t>j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>s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es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 xml:space="preserve">n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o</w:t>
      </w:r>
      <w:r w:rsidRPr="008410B9">
        <w:rPr>
          <w:sz w:val="22"/>
          <w:szCs w:val="22"/>
        </w:rPr>
        <w:t>t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r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gu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p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t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r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at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g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l</w:t>
      </w:r>
      <w:r w:rsidRPr="008410B9">
        <w:rPr>
          <w:spacing w:val="1"/>
          <w:sz w:val="22"/>
          <w:szCs w:val="22"/>
        </w:rPr>
        <w:t>on</w:t>
      </w:r>
      <w:r w:rsidRPr="008410B9">
        <w:rPr>
          <w:spacing w:val="-1"/>
          <w:sz w:val="22"/>
          <w:szCs w:val="22"/>
        </w:rPr>
        <w:t>gk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2"/>
          <w:sz w:val="22"/>
          <w:szCs w:val="22"/>
        </w:rPr>
        <w:t>j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pacing w:val="-1"/>
          <w:sz w:val="22"/>
          <w:szCs w:val="22"/>
        </w:rPr>
        <w:t>u</w:t>
      </w:r>
      <w:r w:rsidRPr="008410B9">
        <w:rPr>
          <w:sz w:val="22"/>
          <w:szCs w:val="22"/>
        </w:rPr>
        <w:t>a</w:t>
      </w:r>
      <w:r w:rsidRPr="008410B9">
        <w:rPr>
          <w:spacing w:val="2"/>
          <w:sz w:val="22"/>
          <w:szCs w:val="22"/>
        </w:rPr>
        <w:t xml:space="preserve"> j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is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y</w:t>
      </w:r>
      <w:r w:rsidRPr="008410B9">
        <w:rPr>
          <w:sz w:val="22"/>
          <w:szCs w:val="22"/>
        </w:rPr>
        <w:t>ai</w:t>
      </w:r>
      <w:r w:rsidRPr="008410B9">
        <w:rPr>
          <w:spacing w:val="2"/>
          <w:sz w:val="22"/>
          <w:szCs w:val="22"/>
        </w:rPr>
        <w:t>t</w:t>
      </w:r>
      <w:r w:rsidRPr="008410B9">
        <w:rPr>
          <w:spacing w:val="-1"/>
          <w:sz w:val="22"/>
          <w:szCs w:val="22"/>
        </w:rPr>
        <w:t>u</w:t>
      </w:r>
      <w:r w:rsidRPr="008410B9">
        <w:rPr>
          <w:sz w:val="22"/>
          <w:szCs w:val="22"/>
        </w:rPr>
        <w:t xml:space="preserve">, 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 xml:space="preserve">a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t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r</w:t>
      </w:r>
      <w:r w:rsidRPr="008410B9">
        <w:rPr>
          <w:spacing w:val="1"/>
          <w:sz w:val="22"/>
          <w:szCs w:val="22"/>
        </w:rPr>
        <w:t xml:space="preserve"> </w:t>
      </w:r>
      <w:r w:rsidRPr="008410B9">
        <w:rPr>
          <w:sz w:val="22"/>
          <w:szCs w:val="22"/>
        </w:rPr>
        <w:t>4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z w:val="22"/>
          <w:szCs w:val="22"/>
        </w:rPr>
        <w:t>la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g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ah</w:t>
      </w:r>
      <w:r w:rsidRPr="008410B9">
        <w:rPr>
          <w:spacing w:val="-2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an</w:t>
      </w:r>
      <w:r w:rsidRPr="008410B9">
        <w:rPr>
          <w:spacing w:val="1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 xml:space="preserve">a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o</w:t>
      </w:r>
      <w:r w:rsidRPr="008410B9">
        <w:rPr>
          <w:sz w:val="22"/>
          <w:szCs w:val="22"/>
        </w:rPr>
        <w:t>t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r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z w:val="22"/>
          <w:szCs w:val="22"/>
        </w:rPr>
        <w:t>2</w:t>
      </w:r>
      <w:r w:rsidRPr="008410B9">
        <w:rPr>
          <w:spacing w:val="7"/>
          <w:sz w:val="22"/>
          <w:szCs w:val="22"/>
        </w:rPr>
        <w:t xml:space="preserve"> </w:t>
      </w:r>
      <w:r w:rsidRPr="008410B9">
        <w:rPr>
          <w:sz w:val="22"/>
          <w:szCs w:val="22"/>
        </w:rPr>
        <w:t>la</w:t>
      </w:r>
      <w:r w:rsidRPr="008410B9">
        <w:rPr>
          <w:spacing w:val="-1"/>
          <w:sz w:val="22"/>
          <w:szCs w:val="22"/>
        </w:rPr>
        <w:t>ngk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z w:val="22"/>
          <w:szCs w:val="22"/>
        </w:rPr>
        <w:t>.</w:t>
      </w:r>
      <w:r w:rsidRPr="008410B9">
        <w:rPr>
          <w:spacing w:val="1"/>
          <w:sz w:val="22"/>
          <w:szCs w:val="22"/>
        </w:rPr>
        <w:t xml:space="preserve"> </w:t>
      </w:r>
      <w:r w:rsidRPr="008410B9">
        <w:rPr>
          <w:spacing w:val="2"/>
          <w:sz w:val="22"/>
          <w:szCs w:val="22"/>
        </w:rPr>
        <w:t>J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is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t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r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z w:val="22"/>
          <w:szCs w:val="22"/>
        </w:rPr>
        <w:t>2</w:t>
      </w:r>
      <w:r w:rsidRPr="008410B9">
        <w:rPr>
          <w:spacing w:val="7"/>
          <w:sz w:val="22"/>
          <w:szCs w:val="22"/>
        </w:rPr>
        <w:t xml:space="preserve"> </w:t>
      </w:r>
      <w:r w:rsidRPr="008410B9">
        <w:rPr>
          <w:sz w:val="22"/>
          <w:szCs w:val="22"/>
        </w:rPr>
        <w:t>la</w:t>
      </w:r>
      <w:r w:rsidRPr="008410B9">
        <w:rPr>
          <w:spacing w:val="-1"/>
          <w:sz w:val="22"/>
          <w:szCs w:val="22"/>
        </w:rPr>
        <w:t>ngk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h c</w:t>
      </w:r>
      <w:r w:rsidRPr="008410B9">
        <w:rPr>
          <w:spacing w:val="1"/>
          <w:sz w:val="22"/>
          <w:szCs w:val="22"/>
        </w:rPr>
        <w:t>u</w:t>
      </w:r>
      <w:r w:rsidRPr="008410B9">
        <w:rPr>
          <w:spacing w:val="-1"/>
          <w:sz w:val="22"/>
          <w:szCs w:val="22"/>
        </w:rPr>
        <w:t>ku</w:t>
      </w:r>
      <w:r w:rsidRPr="008410B9">
        <w:rPr>
          <w:sz w:val="22"/>
          <w:szCs w:val="22"/>
        </w:rPr>
        <w:t xml:space="preserve">p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pacing w:val="-4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k 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g</w:t>
      </w:r>
      <w:r w:rsidRPr="008410B9">
        <w:rPr>
          <w:spacing w:val="-1"/>
          <w:sz w:val="22"/>
          <w:szCs w:val="22"/>
        </w:rPr>
        <w:t>un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n  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 xml:space="preserve">a 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h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-1"/>
          <w:sz w:val="22"/>
          <w:szCs w:val="22"/>
        </w:rPr>
        <w:t>g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pacing w:val="-1"/>
          <w:sz w:val="22"/>
          <w:szCs w:val="22"/>
        </w:rPr>
        <w:t>y</w:t>
      </w:r>
      <w:r w:rsidRPr="008410B9">
        <w:rPr>
          <w:sz w:val="22"/>
          <w:szCs w:val="22"/>
        </w:rPr>
        <w:t xml:space="preserve">a 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 xml:space="preserve">g 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elat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 xml:space="preserve">f 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mu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z w:val="22"/>
          <w:szCs w:val="22"/>
        </w:rPr>
        <w:t xml:space="preserve">,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ia</w:t>
      </w:r>
      <w:r w:rsidRPr="008410B9">
        <w:rPr>
          <w:spacing w:val="-3"/>
          <w:sz w:val="22"/>
          <w:szCs w:val="22"/>
        </w:rPr>
        <w:t>y</w:t>
      </w:r>
      <w:r w:rsidRPr="008410B9">
        <w:rPr>
          <w:sz w:val="22"/>
          <w:szCs w:val="22"/>
        </w:rPr>
        <w:t>a</w:t>
      </w:r>
      <w:r w:rsidRPr="008410B9">
        <w:rPr>
          <w:spacing w:val="9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5"/>
          <w:sz w:val="22"/>
          <w:szCs w:val="22"/>
        </w:rPr>
        <w:t>w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ta</w:t>
      </w:r>
      <w:r w:rsidRPr="008410B9">
        <w:rPr>
          <w:spacing w:val="1"/>
          <w:sz w:val="22"/>
          <w:szCs w:val="22"/>
        </w:rPr>
        <w:t>nn</w:t>
      </w:r>
      <w:r w:rsidRPr="008410B9">
        <w:rPr>
          <w:spacing w:val="-1"/>
          <w:sz w:val="22"/>
          <w:szCs w:val="22"/>
        </w:rPr>
        <w:t>y</w:t>
      </w:r>
      <w:r w:rsidRPr="008410B9">
        <w:rPr>
          <w:sz w:val="22"/>
          <w:szCs w:val="22"/>
        </w:rPr>
        <w:t xml:space="preserve">a </w:t>
      </w:r>
      <w:r w:rsidRPr="008410B9">
        <w:rPr>
          <w:spacing w:val="1"/>
          <w:sz w:val="22"/>
          <w:szCs w:val="22"/>
        </w:rPr>
        <w:t>p</w:t>
      </w:r>
      <w:r w:rsidRPr="008410B9">
        <w:rPr>
          <w:spacing w:val="4"/>
          <w:sz w:val="22"/>
          <w:szCs w:val="22"/>
        </w:rPr>
        <w:t>u</w:t>
      </w:r>
      <w:r w:rsidRPr="008410B9">
        <w:rPr>
          <w:sz w:val="22"/>
          <w:szCs w:val="22"/>
        </w:rPr>
        <w:t>n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e</w:t>
      </w:r>
      <w:r w:rsidRPr="008410B9">
        <w:rPr>
          <w:spacing w:val="2"/>
          <w:sz w:val="22"/>
          <w:szCs w:val="22"/>
        </w:rPr>
        <w:t>l</w:t>
      </w:r>
      <w:r w:rsidRPr="008410B9">
        <w:rPr>
          <w:sz w:val="22"/>
          <w:szCs w:val="22"/>
        </w:rPr>
        <w:t>atif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ah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9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p</w:t>
      </w:r>
      <w:r w:rsidRPr="008410B9">
        <w:rPr>
          <w:spacing w:val="1"/>
          <w:sz w:val="22"/>
          <w:szCs w:val="22"/>
        </w:rPr>
        <w:t>un</w:t>
      </w:r>
      <w:r w:rsidRPr="008410B9">
        <w:rPr>
          <w:spacing w:val="-4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i 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1"/>
          <w:sz w:val="22"/>
          <w:szCs w:val="22"/>
        </w:rPr>
        <w:t>o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2"/>
          <w:sz w:val="22"/>
          <w:szCs w:val="22"/>
        </w:rPr>
        <w:t>s</w:t>
      </w:r>
      <w:r w:rsidRPr="008410B9">
        <w:rPr>
          <w:sz w:val="22"/>
          <w:szCs w:val="22"/>
        </w:rPr>
        <w:t>tr</w:t>
      </w:r>
      <w:r w:rsidRPr="008410B9">
        <w:rPr>
          <w:spacing w:val="1"/>
          <w:sz w:val="22"/>
          <w:szCs w:val="22"/>
        </w:rPr>
        <w:t>u</w:t>
      </w:r>
      <w:r w:rsidRPr="008410B9">
        <w:rPr>
          <w:spacing w:val="-1"/>
          <w:sz w:val="22"/>
          <w:szCs w:val="22"/>
        </w:rPr>
        <w:t>ks</w:t>
      </w:r>
      <w:r w:rsidRPr="008410B9">
        <w:rPr>
          <w:sz w:val="22"/>
          <w:szCs w:val="22"/>
        </w:rPr>
        <w:t xml:space="preserve">i </w:t>
      </w:r>
      <w:r w:rsidRPr="008410B9">
        <w:rPr>
          <w:spacing w:val="7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 xml:space="preserve">g </w:t>
      </w:r>
      <w:r w:rsidRPr="008410B9">
        <w:rPr>
          <w:spacing w:val="8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-1"/>
          <w:sz w:val="22"/>
          <w:szCs w:val="22"/>
        </w:rPr>
        <w:t>h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a</w:t>
      </w:r>
      <w:r w:rsidRPr="008410B9">
        <w:rPr>
          <w:spacing w:val="3"/>
          <w:sz w:val="22"/>
          <w:szCs w:val="22"/>
          <w:lang w:val="id-ID"/>
        </w:rPr>
        <w:t xml:space="preserve">. </w:t>
      </w:r>
      <w:proofErr w:type="gramStart"/>
      <w:r w:rsidRPr="008410B9">
        <w:rPr>
          <w:sz w:val="22"/>
          <w:szCs w:val="22"/>
        </w:rPr>
        <w:t>N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mu</w:t>
      </w:r>
      <w:r w:rsidRPr="008410B9">
        <w:rPr>
          <w:sz w:val="22"/>
          <w:szCs w:val="22"/>
        </w:rPr>
        <w:t xml:space="preserve">n 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t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r</w:t>
      </w:r>
      <w:proofErr w:type="gramEnd"/>
      <w:r w:rsidRPr="008410B9">
        <w:rPr>
          <w:sz w:val="22"/>
          <w:szCs w:val="22"/>
        </w:rPr>
        <w:t xml:space="preserve"> </w:t>
      </w:r>
      <w:r w:rsidRPr="008410B9">
        <w:rPr>
          <w:spacing w:val="7"/>
          <w:sz w:val="22"/>
          <w:szCs w:val="22"/>
        </w:rPr>
        <w:t xml:space="preserve"> </w:t>
      </w:r>
      <w:r w:rsidRPr="008410B9">
        <w:rPr>
          <w:sz w:val="22"/>
          <w:szCs w:val="22"/>
        </w:rPr>
        <w:t xml:space="preserve">2 </w:t>
      </w:r>
      <w:r w:rsidRPr="008410B9">
        <w:rPr>
          <w:spacing w:val="11"/>
          <w:sz w:val="22"/>
          <w:szCs w:val="22"/>
        </w:rPr>
        <w:t xml:space="preserve"> </w:t>
      </w:r>
      <w:r w:rsidRPr="008410B9">
        <w:rPr>
          <w:sz w:val="22"/>
          <w:szCs w:val="22"/>
        </w:rPr>
        <w:t>l</w:t>
      </w:r>
      <w:r w:rsidRPr="008410B9">
        <w:rPr>
          <w:spacing w:val="2"/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pacing w:val="-1"/>
          <w:sz w:val="22"/>
          <w:szCs w:val="22"/>
        </w:rPr>
        <w:t>gk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h 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 xml:space="preserve">i </w:t>
      </w:r>
      <w:r w:rsidRPr="008410B9">
        <w:rPr>
          <w:spacing w:val="-1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u</w:t>
      </w:r>
      <w:r w:rsidRPr="008410B9">
        <w:rPr>
          <w:sz w:val="22"/>
          <w:szCs w:val="22"/>
        </w:rPr>
        <w:t>lai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it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n</w:t>
      </w:r>
      <w:r w:rsidRPr="008410B9">
        <w:rPr>
          <w:spacing w:val="-1"/>
          <w:sz w:val="22"/>
          <w:szCs w:val="22"/>
        </w:rPr>
        <w:t>gg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l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a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boro</w:t>
      </w:r>
      <w:r w:rsidRPr="008410B9">
        <w:rPr>
          <w:sz w:val="22"/>
          <w:szCs w:val="22"/>
        </w:rPr>
        <w:t>s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z w:val="22"/>
          <w:szCs w:val="22"/>
        </w:rPr>
        <w:t>an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ar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lastRenderedPageBreak/>
        <w:t>d</w:t>
      </w:r>
      <w:r w:rsidRPr="008410B9">
        <w:rPr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z w:val="22"/>
          <w:szCs w:val="22"/>
          <w:lang w:val="id-ID"/>
        </w:rPr>
        <w:t>kan</w:t>
      </w:r>
      <w:r w:rsidRPr="008410B9">
        <w:rPr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o</w:t>
      </w:r>
      <w:r w:rsidRPr="008410B9">
        <w:rPr>
          <w:sz w:val="22"/>
          <w:szCs w:val="22"/>
        </w:rPr>
        <w:t>t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r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z w:val="22"/>
          <w:szCs w:val="22"/>
        </w:rPr>
        <w:t>4</w:t>
      </w:r>
      <w:r w:rsidRPr="008410B9">
        <w:rPr>
          <w:spacing w:val="8"/>
          <w:sz w:val="22"/>
          <w:szCs w:val="22"/>
        </w:rPr>
        <w:t xml:space="preserve"> </w:t>
      </w:r>
      <w:r w:rsidRPr="008410B9">
        <w:rPr>
          <w:sz w:val="22"/>
          <w:szCs w:val="22"/>
        </w:rPr>
        <w:t>ta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.</w:t>
      </w:r>
      <w:r w:rsidRPr="008410B9">
        <w:rPr>
          <w:spacing w:val="8"/>
          <w:sz w:val="22"/>
          <w:szCs w:val="22"/>
        </w:rPr>
        <w:t xml:space="preserve"> </w:t>
      </w:r>
      <w:r w:rsidRPr="008410B9">
        <w:rPr>
          <w:spacing w:val="2"/>
          <w:sz w:val="22"/>
          <w:szCs w:val="22"/>
        </w:rPr>
        <w:t>P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4"/>
          <w:sz w:val="22"/>
          <w:szCs w:val="22"/>
        </w:rPr>
        <w:t>m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ian 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p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t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r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z w:val="22"/>
          <w:szCs w:val="22"/>
        </w:rPr>
        <w:t>t</w:t>
      </w:r>
      <w:r w:rsidR="008410B9">
        <w:rPr>
          <w:sz w:val="22"/>
          <w:szCs w:val="22"/>
          <w:lang w:val="id-ID"/>
        </w:rPr>
        <w:t>id</w:t>
      </w:r>
      <w:r w:rsidRPr="008410B9">
        <w:rPr>
          <w:sz w:val="22"/>
          <w:szCs w:val="22"/>
        </w:rPr>
        <w:t>ak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z w:val="22"/>
          <w:szCs w:val="22"/>
        </w:rPr>
        <w:t>le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as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i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pacing w:val="2"/>
          <w:sz w:val="22"/>
          <w:szCs w:val="22"/>
        </w:rPr>
        <w:t>j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 xml:space="preserve">s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z w:val="22"/>
          <w:szCs w:val="22"/>
        </w:rPr>
        <w:t>an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ar</w:t>
      </w:r>
      <w:r w:rsidRPr="008410B9">
        <w:rPr>
          <w:spacing w:val="7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gu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. Sel</w:t>
      </w:r>
      <w:r w:rsidRPr="008410B9">
        <w:rPr>
          <w:spacing w:val="2"/>
          <w:sz w:val="22"/>
          <w:szCs w:val="22"/>
        </w:rPr>
        <w:t>a</w:t>
      </w:r>
      <w:r w:rsidRPr="008410B9">
        <w:rPr>
          <w:spacing w:val="-4"/>
          <w:sz w:val="22"/>
          <w:szCs w:val="22"/>
        </w:rPr>
        <w:t>m</w:t>
      </w:r>
      <w:r w:rsidRPr="008410B9">
        <w:rPr>
          <w:sz w:val="22"/>
          <w:szCs w:val="22"/>
        </w:rPr>
        <w:t>a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i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>ta</w:t>
      </w:r>
      <w:r w:rsidRPr="008410B9">
        <w:rPr>
          <w:spacing w:val="8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ng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l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ns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>n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(</w:t>
      </w:r>
      <w:r w:rsidRPr="008410B9">
        <w:rPr>
          <w:spacing w:val="3"/>
          <w:sz w:val="22"/>
          <w:szCs w:val="22"/>
        </w:rPr>
        <w:t>p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u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)</w:t>
      </w:r>
      <w:r w:rsidRPr="008410B9">
        <w:rPr>
          <w:sz w:val="22"/>
          <w:szCs w:val="22"/>
        </w:rPr>
        <w:t xml:space="preserve">, 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t</w:t>
      </w:r>
      <w:r w:rsidRPr="008410B9">
        <w:rPr>
          <w:spacing w:val="2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ax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an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t</w:t>
      </w:r>
      <w:r w:rsidRPr="008410B9">
        <w:rPr>
          <w:spacing w:val="2"/>
          <w:sz w:val="22"/>
          <w:szCs w:val="22"/>
        </w:rPr>
        <w:t>a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x</w:t>
      </w:r>
      <w:r w:rsidRPr="008410B9">
        <w:rPr>
          <w:spacing w:val="1"/>
          <w:sz w:val="22"/>
          <w:szCs w:val="22"/>
        </w:rPr>
        <w:t xml:space="preserve"> p</w:t>
      </w:r>
      <w:r w:rsidRPr="008410B9">
        <w:rPr>
          <w:sz w:val="22"/>
          <w:szCs w:val="22"/>
        </w:rPr>
        <w:t>l</w:t>
      </w:r>
      <w:r w:rsidRPr="008410B9">
        <w:rPr>
          <w:spacing w:val="1"/>
          <w:sz w:val="22"/>
          <w:szCs w:val="22"/>
        </w:rPr>
        <w:t>u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.</w:t>
      </w:r>
      <w:r w:rsidRPr="008410B9">
        <w:rPr>
          <w:spacing w:val="5"/>
          <w:sz w:val="22"/>
          <w:szCs w:val="22"/>
        </w:rPr>
        <w:t xml:space="preserve"> </w:t>
      </w:r>
      <w:proofErr w:type="gramStart"/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n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in a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alah</w:t>
      </w:r>
      <w:r w:rsidRPr="008410B9">
        <w:rPr>
          <w:spacing w:val="1"/>
          <w:sz w:val="22"/>
          <w:szCs w:val="22"/>
        </w:rPr>
        <w:t xml:space="preserve"> </w:t>
      </w:r>
      <w:r w:rsidRPr="008410B9">
        <w:rPr>
          <w:sz w:val="22"/>
          <w:szCs w:val="22"/>
        </w:rPr>
        <w:t>c</w:t>
      </w:r>
      <w:r w:rsidRPr="008410B9">
        <w:rPr>
          <w:spacing w:val="1"/>
          <w:sz w:val="22"/>
          <w:szCs w:val="22"/>
        </w:rPr>
        <w:t>a</w:t>
      </w:r>
      <w:r w:rsidRPr="008410B9">
        <w:rPr>
          <w:sz w:val="22"/>
          <w:szCs w:val="22"/>
        </w:rPr>
        <w:t>iran</w:t>
      </w:r>
      <w:r w:rsidRPr="008410B9">
        <w:rPr>
          <w:spacing w:val="1"/>
          <w:sz w:val="22"/>
          <w:szCs w:val="22"/>
        </w:rPr>
        <w:t xml:space="preserve"> </w:t>
      </w:r>
      <w:r w:rsidRPr="008410B9">
        <w:rPr>
          <w:sz w:val="22"/>
          <w:szCs w:val="22"/>
        </w:rPr>
        <w:t>c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p</w:t>
      </w:r>
      <w:r w:rsidRPr="008410B9">
        <w:rPr>
          <w:spacing w:val="-1"/>
          <w:sz w:val="22"/>
          <w:szCs w:val="22"/>
        </w:rPr>
        <w:t>u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-4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asal</w:t>
      </w:r>
      <w:r w:rsidRPr="008410B9">
        <w:rPr>
          <w:spacing w:val="1"/>
          <w:sz w:val="22"/>
          <w:szCs w:val="22"/>
        </w:rPr>
        <w:t xml:space="preserve"> d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i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n</w:t>
      </w:r>
      <w:r w:rsidRPr="008410B9">
        <w:rPr>
          <w:spacing w:val="-1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k </w:t>
      </w:r>
      <w:r w:rsidRPr="008410B9">
        <w:rPr>
          <w:spacing w:val="1"/>
          <w:sz w:val="22"/>
          <w:szCs w:val="22"/>
        </w:rPr>
        <w:t>bu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i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 xml:space="preserve">an 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g</w:t>
      </w:r>
      <w:r w:rsidRPr="008410B9">
        <w:rPr>
          <w:sz w:val="22"/>
          <w:szCs w:val="22"/>
        </w:rPr>
        <w:t>i</w:t>
      </w:r>
      <w:r w:rsidRPr="008410B9">
        <w:rPr>
          <w:spacing w:val="2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esar</w:t>
      </w:r>
      <w:r w:rsidRPr="008410B9">
        <w:rPr>
          <w:spacing w:val="8"/>
          <w:sz w:val="22"/>
          <w:szCs w:val="22"/>
        </w:rPr>
        <w:t xml:space="preserve"> </w:t>
      </w:r>
      <w:r w:rsidRPr="008410B9">
        <w:rPr>
          <w:sz w:val="22"/>
          <w:szCs w:val="22"/>
        </w:rPr>
        <w:t>te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2"/>
          <w:sz w:val="22"/>
          <w:szCs w:val="22"/>
        </w:rPr>
        <w:t>s</w:t>
      </w:r>
      <w:r w:rsidRPr="008410B9">
        <w:rPr>
          <w:spacing w:val="-1"/>
          <w:sz w:val="22"/>
          <w:szCs w:val="22"/>
        </w:rPr>
        <w:t>u</w:t>
      </w:r>
      <w:r w:rsidRPr="008410B9">
        <w:rPr>
          <w:spacing w:val="2"/>
          <w:sz w:val="22"/>
          <w:szCs w:val="22"/>
        </w:rPr>
        <w:t>s</w:t>
      </w:r>
      <w:r w:rsidRPr="008410B9">
        <w:rPr>
          <w:spacing w:val="1"/>
          <w:sz w:val="22"/>
          <w:szCs w:val="22"/>
        </w:rPr>
        <w:t>u</w:t>
      </w:r>
      <w:r w:rsidRPr="008410B9">
        <w:rPr>
          <w:sz w:val="22"/>
          <w:szCs w:val="22"/>
        </w:rPr>
        <w:t>n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i</w:t>
      </w:r>
      <w:r w:rsidRPr="008410B9">
        <w:rPr>
          <w:spacing w:val="8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h</w:t>
      </w:r>
      <w:r w:rsidRPr="008410B9">
        <w:rPr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dro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rbo</w:t>
      </w:r>
      <w:r w:rsidRPr="008410B9">
        <w:rPr>
          <w:sz w:val="22"/>
          <w:szCs w:val="22"/>
        </w:rPr>
        <w:t xml:space="preserve">n 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ta</w:t>
      </w:r>
      <w:r w:rsidRPr="008410B9">
        <w:rPr>
          <w:spacing w:val="7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g</w:t>
      </w:r>
      <w:r w:rsidRPr="008410B9">
        <w:rPr>
          <w:spacing w:val="1"/>
          <w:sz w:val="22"/>
          <w:szCs w:val="22"/>
        </w:rPr>
        <w:t>u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g</w:t>
      </w:r>
      <w:r w:rsidRPr="008410B9">
        <w:rPr>
          <w:sz w:val="22"/>
          <w:szCs w:val="22"/>
        </w:rPr>
        <w:t>ai</w:t>
      </w:r>
      <w:r w:rsidRPr="008410B9">
        <w:rPr>
          <w:spacing w:val="1"/>
          <w:sz w:val="22"/>
          <w:szCs w:val="22"/>
        </w:rPr>
        <w:t xml:space="preserve"> 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ar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4"/>
          <w:sz w:val="22"/>
          <w:szCs w:val="22"/>
          <w:lang w:val="id-ID"/>
        </w:rPr>
        <w:t xml:space="preserve">yang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iasa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g</w:t>
      </w:r>
      <w:r w:rsidRPr="008410B9">
        <w:rPr>
          <w:spacing w:val="1"/>
          <w:sz w:val="22"/>
          <w:szCs w:val="22"/>
        </w:rPr>
        <w:t>u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 xml:space="preserve">an </w:t>
      </w:r>
      <w:r w:rsidRPr="008410B9">
        <w:rPr>
          <w:spacing w:val="1"/>
          <w:sz w:val="22"/>
          <w:szCs w:val="22"/>
        </w:rPr>
        <w:t>u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2"/>
          <w:sz w:val="22"/>
          <w:szCs w:val="22"/>
        </w:rPr>
        <w:t>t</w:t>
      </w:r>
      <w:r w:rsidRPr="008410B9">
        <w:rPr>
          <w:spacing w:val="-1"/>
          <w:sz w:val="22"/>
          <w:szCs w:val="22"/>
        </w:rPr>
        <w:t>u</w:t>
      </w:r>
      <w:r w:rsidRPr="008410B9">
        <w:rPr>
          <w:sz w:val="22"/>
          <w:szCs w:val="22"/>
        </w:rPr>
        <w:t>k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t</w:t>
      </w:r>
      <w:r w:rsidRPr="008410B9">
        <w:rPr>
          <w:spacing w:val="1"/>
          <w:sz w:val="22"/>
          <w:szCs w:val="22"/>
        </w:rPr>
        <w:t>or</w:t>
      </w:r>
      <w:r w:rsidRPr="008410B9">
        <w:rPr>
          <w:sz w:val="22"/>
          <w:szCs w:val="22"/>
        </w:rPr>
        <w:t>.</w:t>
      </w:r>
      <w:proofErr w:type="gramEnd"/>
    </w:p>
    <w:p w:rsidR="00715379" w:rsidRPr="008410B9" w:rsidRDefault="00C87994" w:rsidP="008410B9">
      <w:pPr>
        <w:ind w:right="-33" w:firstLine="567"/>
        <w:jc w:val="both"/>
        <w:rPr>
          <w:sz w:val="22"/>
          <w:szCs w:val="22"/>
          <w:lang w:val="id-ID"/>
        </w:rPr>
      </w:pPr>
      <w:r w:rsidRPr="008410B9">
        <w:rPr>
          <w:sz w:val="22"/>
          <w:szCs w:val="22"/>
        </w:rPr>
        <w:t>Seiri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ng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b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pacing w:val="-1"/>
          <w:sz w:val="22"/>
          <w:szCs w:val="22"/>
        </w:rPr>
        <w:t>g</w:t>
      </w:r>
      <w:r w:rsidRPr="008410B9">
        <w:rPr>
          <w:sz w:val="22"/>
          <w:szCs w:val="22"/>
        </w:rPr>
        <w:t>an z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an</w:t>
      </w:r>
      <w:r w:rsidRPr="008410B9">
        <w:rPr>
          <w:spacing w:val="7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pacing w:val="5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9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s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 xml:space="preserve">n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ngn</w:t>
      </w:r>
      <w:r w:rsidRPr="008410B9">
        <w:rPr>
          <w:spacing w:val="-4"/>
          <w:sz w:val="22"/>
          <w:szCs w:val="22"/>
        </w:rPr>
        <w:t>y</w:t>
      </w:r>
      <w:r w:rsidRPr="008410B9">
        <w:rPr>
          <w:sz w:val="22"/>
          <w:szCs w:val="22"/>
        </w:rPr>
        <w:t>a</w:t>
      </w:r>
      <w:r w:rsidRPr="008410B9">
        <w:rPr>
          <w:sz w:val="22"/>
          <w:szCs w:val="22"/>
          <w:lang w:val="id-ID"/>
        </w:rPr>
        <w:t xml:space="preserve"> </w:t>
      </w:r>
      <w:r w:rsidRPr="008410B9">
        <w:rPr>
          <w:spacing w:val="2"/>
          <w:sz w:val="22"/>
          <w:szCs w:val="22"/>
        </w:rPr>
        <w:t>il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 xml:space="preserve">u </w:t>
      </w:r>
      <w:r w:rsidRPr="008410B9">
        <w:rPr>
          <w:spacing w:val="1"/>
          <w:sz w:val="22"/>
          <w:szCs w:val="22"/>
        </w:rPr>
        <w:t>p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ng</w:t>
      </w:r>
      <w:r w:rsidRPr="008410B9">
        <w:rPr>
          <w:spacing w:val="3"/>
          <w:sz w:val="22"/>
          <w:szCs w:val="22"/>
        </w:rPr>
        <w:t>e</w:t>
      </w:r>
      <w:r w:rsidRPr="008410B9">
        <w:rPr>
          <w:sz w:val="22"/>
          <w:szCs w:val="22"/>
        </w:rPr>
        <w:t>t</w:t>
      </w:r>
      <w:r w:rsidRPr="008410B9">
        <w:rPr>
          <w:spacing w:val="2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hu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14"/>
          <w:sz w:val="22"/>
          <w:szCs w:val="22"/>
        </w:rPr>
        <w:t xml:space="preserve"> </w:t>
      </w:r>
      <w:r w:rsidRPr="008410B9">
        <w:rPr>
          <w:sz w:val="22"/>
          <w:szCs w:val="22"/>
        </w:rPr>
        <w:t>t</w:t>
      </w:r>
      <w:r w:rsidRPr="008410B9">
        <w:rPr>
          <w:spacing w:val="2"/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k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l</w:t>
      </w:r>
      <w:r w:rsidRPr="008410B9">
        <w:rPr>
          <w:spacing w:val="1"/>
          <w:sz w:val="22"/>
          <w:szCs w:val="22"/>
        </w:rPr>
        <w:t>o</w:t>
      </w:r>
      <w:r w:rsidRPr="008410B9">
        <w:rPr>
          <w:spacing w:val="-1"/>
          <w:sz w:val="22"/>
          <w:szCs w:val="22"/>
        </w:rPr>
        <w:t>g</w:t>
      </w:r>
      <w:r w:rsidRPr="008410B9">
        <w:rPr>
          <w:sz w:val="22"/>
          <w:szCs w:val="22"/>
        </w:rPr>
        <w:t>i</w:t>
      </w:r>
      <w:r w:rsidRPr="008410B9">
        <w:rPr>
          <w:spacing w:val="12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(I</w:t>
      </w:r>
      <w:r w:rsidRPr="008410B9">
        <w:rPr>
          <w:sz w:val="22"/>
          <w:szCs w:val="22"/>
        </w:rPr>
        <w:t>P</w:t>
      </w:r>
      <w:r w:rsidRPr="008410B9">
        <w:rPr>
          <w:spacing w:val="3"/>
          <w:sz w:val="22"/>
          <w:szCs w:val="22"/>
        </w:rPr>
        <w:t>T</w:t>
      </w:r>
      <w:r w:rsidRPr="008410B9">
        <w:rPr>
          <w:sz w:val="22"/>
          <w:szCs w:val="22"/>
        </w:rPr>
        <w:t>EK</w:t>
      </w:r>
      <w:r w:rsidRPr="008410B9">
        <w:rPr>
          <w:spacing w:val="-1"/>
          <w:sz w:val="22"/>
          <w:szCs w:val="22"/>
        </w:rPr>
        <w:t>)</w:t>
      </w:r>
      <w:r w:rsidRPr="008410B9">
        <w:rPr>
          <w:sz w:val="22"/>
          <w:szCs w:val="22"/>
        </w:rPr>
        <w:t xml:space="preserve">, 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 xml:space="preserve">a 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bu</w:t>
      </w:r>
      <w:r w:rsidRPr="008410B9">
        <w:rPr>
          <w:sz w:val="22"/>
          <w:szCs w:val="22"/>
        </w:rPr>
        <w:t>t</w:t>
      </w:r>
      <w:r w:rsidRPr="008410B9">
        <w:rPr>
          <w:spacing w:val="1"/>
          <w:sz w:val="22"/>
          <w:szCs w:val="22"/>
        </w:rPr>
        <w:t>uh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 xml:space="preserve">an  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1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 xml:space="preserve">g 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i</w:t>
      </w:r>
      <w:r w:rsidRPr="008410B9">
        <w:rPr>
          <w:spacing w:val="2"/>
          <w:sz w:val="22"/>
          <w:szCs w:val="22"/>
        </w:rPr>
        <w:t>l</w:t>
      </w:r>
      <w:r w:rsidRPr="008410B9">
        <w:rPr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 xml:space="preserve">i 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un</w:t>
      </w:r>
      <w:r w:rsidRPr="008410B9">
        <w:rPr>
          <w:spacing w:val="2"/>
          <w:sz w:val="22"/>
          <w:szCs w:val="22"/>
        </w:rPr>
        <w:t>j</w:t>
      </w:r>
      <w:r w:rsidRPr="008410B9">
        <w:rPr>
          <w:spacing w:val="1"/>
          <w:sz w:val="22"/>
          <w:szCs w:val="22"/>
        </w:rPr>
        <w:t>u</w:t>
      </w:r>
      <w:r w:rsidRPr="008410B9">
        <w:rPr>
          <w:sz w:val="22"/>
          <w:szCs w:val="22"/>
        </w:rPr>
        <w:t xml:space="preserve">k 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2"/>
          <w:sz w:val="22"/>
          <w:szCs w:val="22"/>
        </w:rPr>
        <w:t>j</w:t>
      </w:r>
      <w:r w:rsidRPr="008410B9">
        <w:rPr>
          <w:sz w:val="22"/>
          <w:szCs w:val="22"/>
        </w:rPr>
        <w:t xml:space="preserve">a </w:t>
      </w:r>
      <w:r w:rsidRPr="008410B9">
        <w:rPr>
          <w:spacing w:val="-1"/>
          <w:sz w:val="22"/>
          <w:szCs w:val="22"/>
        </w:rPr>
        <w:t>y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 xml:space="preserve">g 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 xml:space="preserve">aik 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 xml:space="preserve">an </w:t>
      </w:r>
      <w:r w:rsidRPr="008410B9">
        <w:rPr>
          <w:spacing w:val="7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1"/>
          <w:sz w:val="22"/>
          <w:szCs w:val="22"/>
        </w:rPr>
        <w:t>o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2"/>
          <w:sz w:val="22"/>
          <w:szCs w:val="22"/>
        </w:rPr>
        <w:t>s</w:t>
      </w:r>
      <w:r w:rsidRPr="008410B9">
        <w:rPr>
          <w:spacing w:val="1"/>
          <w:sz w:val="22"/>
          <w:szCs w:val="22"/>
        </w:rPr>
        <w:t>u</w:t>
      </w:r>
      <w:r w:rsidRPr="008410B9">
        <w:rPr>
          <w:spacing w:val="-1"/>
          <w:sz w:val="22"/>
          <w:szCs w:val="22"/>
        </w:rPr>
        <w:t>ms</w:t>
      </w:r>
      <w:r w:rsidRPr="008410B9">
        <w:rPr>
          <w:sz w:val="22"/>
          <w:szCs w:val="22"/>
        </w:rPr>
        <w:t xml:space="preserve">i 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 xml:space="preserve">ar </w:t>
      </w:r>
      <w:r w:rsidRPr="008410B9">
        <w:rPr>
          <w:spacing w:val="7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 xml:space="preserve">g </w:t>
      </w:r>
      <w:r w:rsidRPr="008410B9">
        <w:rPr>
          <w:spacing w:val="-1"/>
          <w:sz w:val="22"/>
          <w:szCs w:val="22"/>
        </w:rPr>
        <w:t>m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u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  <w:lang w:val="id-ID"/>
        </w:rPr>
        <w:t xml:space="preserve">. </w:t>
      </w:r>
      <w:proofErr w:type="gramStart"/>
      <w:r w:rsidRPr="008410B9">
        <w:rPr>
          <w:sz w:val="22"/>
          <w:szCs w:val="22"/>
        </w:rPr>
        <w:t>D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ng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40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k</w:t>
      </w:r>
      <w:r w:rsidRPr="008410B9">
        <w:rPr>
          <w:sz w:val="22"/>
          <w:szCs w:val="22"/>
        </w:rPr>
        <w:t>ian</w:t>
      </w:r>
      <w:proofErr w:type="gramEnd"/>
      <w:r w:rsidRPr="008410B9">
        <w:rPr>
          <w:sz w:val="22"/>
          <w:szCs w:val="22"/>
        </w:rPr>
        <w:t xml:space="preserve">   </w:t>
      </w:r>
      <w:r w:rsidRPr="008410B9">
        <w:rPr>
          <w:spacing w:val="-1"/>
          <w:sz w:val="22"/>
          <w:szCs w:val="22"/>
        </w:rPr>
        <w:t>u</w:t>
      </w:r>
      <w:r w:rsidRPr="008410B9">
        <w:rPr>
          <w:spacing w:val="1"/>
          <w:sz w:val="22"/>
          <w:szCs w:val="22"/>
        </w:rPr>
        <w:t>p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4"/>
          <w:sz w:val="22"/>
          <w:szCs w:val="22"/>
        </w:rPr>
        <w:t>y</w:t>
      </w:r>
      <w:r w:rsidRPr="008410B9">
        <w:rPr>
          <w:sz w:val="22"/>
          <w:szCs w:val="22"/>
        </w:rPr>
        <w:t xml:space="preserve">a  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lastRenderedPageBreak/>
        <w:t>u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>t</w:t>
      </w:r>
      <w:r w:rsidRPr="008410B9">
        <w:rPr>
          <w:spacing w:val="1"/>
          <w:sz w:val="22"/>
          <w:szCs w:val="22"/>
        </w:rPr>
        <w:t>u</w:t>
      </w:r>
      <w:r w:rsidRPr="008410B9">
        <w:rPr>
          <w:sz w:val="22"/>
          <w:szCs w:val="22"/>
        </w:rPr>
        <w:t xml:space="preserve">k  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a</w:t>
      </w:r>
      <w:r w:rsidRPr="008410B9">
        <w:rPr>
          <w:spacing w:val="2"/>
          <w:sz w:val="22"/>
          <w:szCs w:val="22"/>
        </w:rPr>
        <w:t>t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-1"/>
          <w:sz w:val="22"/>
          <w:szCs w:val="22"/>
        </w:rPr>
        <w:t>un</w:t>
      </w:r>
      <w:r w:rsidRPr="008410B9">
        <w:rPr>
          <w:spacing w:val="2"/>
          <w:sz w:val="22"/>
          <w:szCs w:val="22"/>
        </w:rPr>
        <w:t>j</w:t>
      </w:r>
      <w:r w:rsidRPr="008410B9">
        <w:rPr>
          <w:spacing w:val="1"/>
          <w:sz w:val="22"/>
          <w:szCs w:val="22"/>
        </w:rPr>
        <w:t>u</w:t>
      </w:r>
      <w:r w:rsidRPr="008410B9">
        <w:rPr>
          <w:sz w:val="22"/>
          <w:szCs w:val="22"/>
        </w:rPr>
        <w:t>k</w:t>
      </w:r>
      <w:r w:rsidRPr="008410B9">
        <w:rPr>
          <w:spacing w:val="1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2"/>
          <w:sz w:val="22"/>
          <w:szCs w:val="22"/>
        </w:rPr>
        <w:t>j</w:t>
      </w:r>
      <w:r w:rsidRPr="008410B9">
        <w:rPr>
          <w:sz w:val="22"/>
          <w:szCs w:val="22"/>
        </w:rPr>
        <w:t>a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z w:val="22"/>
          <w:szCs w:val="22"/>
        </w:rPr>
        <w:t>es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>n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pacing w:val="1"/>
          <w:sz w:val="22"/>
          <w:szCs w:val="22"/>
        </w:rPr>
        <w:t xml:space="preserve"> b</w:t>
      </w:r>
      <w:r w:rsidRPr="008410B9">
        <w:rPr>
          <w:sz w:val="22"/>
          <w:szCs w:val="22"/>
        </w:rPr>
        <w:t>aik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alah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at</w:t>
      </w:r>
      <w:r w:rsidRPr="008410B9">
        <w:rPr>
          <w:spacing w:val="1"/>
          <w:sz w:val="22"/>
          <w:szCs w:val="22"/>
        </w:rPr>
        <w:t>un</w:t>
      </w:r>
      <w:r w:rsidRPr="008410B9">
        <w:rPr>
          <w:spacing w:val="-1"/>
          <w:sz w:val="22"/>
          <w:szCs w:val="22"/>
        </w:rPr>
        <w:t>y</w:t>
      </w:r>
      <w:r w:rsidRPr="008410B9">
        <w:rPr>
          <w:sz w:val="22"/>
          <w:szCs w:val="22"/>
        </w:rPr>
        <w:t xml:space="preserve">a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n</w:t>
      </w:r>
      <w:r w:rsidRPr="008410B9">
        <w:rPr>
          <w:spacing w:val="-1"/>
          <w:sz w:val="22"/>
          <w:szCs w:val="22"/>
        </w:rPr>
        <w:t>g</w:t>
      </w:r>
      <w:r w:rsidRPr="008410B9">
        <w:rPr>
          <w:sz w:val="22"/>
          <w:szCs w:val="22"/>
        </w:rPr>
        <w:t xml:space="preserve">an </w:t>
      </w:r>
      <w:r w:rsidRPr="008410B9">
        <w:rPr>
          <w:spacing w:val="-1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2"/>
          <w:sz w:val="22"/>
          <w:szCs w:val="22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rb</w:t>
      </w:r>
      <w:r w:rsidRPr="008410B9">
        <w:rPr>
          <w:sz w:val="22"/>
          <w:szCs w:val="22"/>
        </w:rPr>
        <w:t>a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i</w:t>
      </w:r>
      <w:r w:rsidRPr="008410B9">
        <w:rPr>
          <w:spacing w:val="47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ku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litas </w:t>
      </w:r>
      <w:r w:rsidRPr="008410B9">
        <w:rPr>
          <w:spacing w:val="1"/>
          <w:sz w:val="22"/>
          <w:szCs w:val="22"/>
        </w:rPr>
        <w:t xml:space="preserve"> p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b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an</w:t>
      </w:r>
      <w:r w:rsidRPr="008410B9">
        <w:rPr>
          <w:spacing w:val="47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 xml:space="preserve">g 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z w:val="22"/>
          <w:szCs w:val="22"/>
        </w:rPr>
        <w:t>te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2"/>
          <w:sz w:val="22"/>
          <w:szCs w:val="22"/>
        </w:rPr>
        <w:t>j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50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 xml:space="preserve">i 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al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m</w:t>
      </w:r>
      <w:r w:rsidRPr="008410B9">
        <w:rPr>
          <w:sz w:val="22"/>
          <w:szCs w:val="22"/>
          <w:lang w:val="id-ID"/>
        </w:rPr>
        <w:t xml:space="preserve"> 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-1"/>
          <w:sz w:val="22"/>
          <w:szCs w:val="22"/>
        </w:rPr>
        <w:t>u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,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aik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z w:val="22"/>
          <w:szCs w:val="22"/>
        </w:rPr>
        <w:t>itu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t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r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ns</w:t>
      </w:r>
      <w:r w:rsidRPr="008410B9">
        <w:rPr>
          <w:sz w:val="22"/>
          <w:szCs w:val="22"/>
        </w:rPr>
        <w:t>in 4</w:t>
      </w:r>
      <w:r w:rsidRPr="008410B9">
        <w:rPr>
          <w:spacing w:val="7"/>
          <w:sz w:val="22"/>
          <w:szCs w:val="22"/>
        </w:rPr>
        <w:t xml:space="preserve"> </w:t>
      </w:r>
      <w:r w:rsidRPr="008410B9">
        <w:rPr>
          <w:sz w:val="22"/>
          <w:szCs w:val="22"/>
        </w:rPr>
        <w:t>la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g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h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u</w:t>
      </w:r>
      <w:r w:rsidRPr="008410B9">
        <w:rPr>
          <w:spacing w:val="1"/>
          <w:sz w:val="22"/>
          <w:szCs w:val="22"/>
        </w:rPr>
        <w:t>pu</w:t>
      </w:r>
      <w:r w:rsidRPr="008410B9">
        <w:rPr>
          <w:sz w:val="22"/>
          <w:szCs w:val="22"/>
        </w:rPr>
        <w:t>n 2 la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g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z w:val="22"/>
          <w:szCs w:val="22"/>
        </w:rPr>
        <w:t xml:space="preserve">. </w:t>
      </w:r>
      <w:r w:rsidRPr="008410B9">
        <w:rPr>
          <w:spacing w:val="5"/>
          <w:sz w:val="22"/>
          <w:szCs w:val="22"/>
        </w:rPr>
        <w:t xml:space="preserve"> </w:t>
      </w:r>
    </w:p>
    <w:p w:rsidR="00715379" w:rsidRPr="008410B9" w:rsidRDefault="00C87994" w:rsidP="008410B9">
      <w:pPr>
        <w:spacing w:before="33"/>
        <w:ind w:right="74" w:firstLine="567"/>
        <w:jc w:val="both"/>
        <w:rPr>
          <w:sz w:val="22"/>
          <w:szCs w:val="22"/>
          <w:lang w:val="id-ID"/>
        </w:rPr>
      </w:pPr>
      <w:proofErr w:type="gramStart"/>
      <w:r w:rsidRPr="008410B9">
        <w:rPr>
          <w:sz w:val="22"/>
          <w:szCs w:val="22"/>
        </w:rPr>
        <w:t>Dal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m 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pro</w:t>
      </w:r>
      <w:r w:rsidRPr="008410B9">
        <w:rPr>
          <w:spacing w:val="-1"/>
          <w:sz w:val="22"/>
          <w:szCs w:val="22"/>
        </w:rPr>
        <w:t>s</w:t>
      </w:r>
      <w:r w:rsidRPr="008410B9">
        <w:rPr>
          <w:spacing w:val="3"/>
          <w:sz w:val="22"/>
          <w:szCs w:val="22"/>
        </w:rPr>
        <w:t>e</w:t>
      </w:r>
      <w:r w:rsidRPr="008410B9">
        <w:rPr>
          <w:sz w:val="22"/>
          <w:szCs w:val="22"/>
        </w:rPr>
        <w:t>s</w:t>
      </w:r>
      <w:proofErr w:type="gramEnd"/>
      <w:r w:rsidRPr="008410B9">
        <w:rPr>
          <w:sz w:val="22"/>
          <w:szCs w:val="22"/>
        </w:rPr>
        <w:t xml:space="preserve"> 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p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b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n  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 xml:space="preserve">a </w:t>
      </w:r>
      <w:r w:rsidRPr="008410B9">
        <w:rPr>
          <w:spacing w:val="10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t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 xml:space="preserve">r </w:t>
      </w:r>
      <w:r w:rsidRPr="008410B9">
        <w:rPr>
          <w:spacing w:val="7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 xml:space="preserve">,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z w:val="22"/>
          <w:szCs w:val="22"/>
        </w:rPr>
        <w:t>an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ar</w:t>
      </w:r>
      <w:r w:rsidRPr="008410B9">
        <w:rPr>
          <w:spacing w:val="8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8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u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a</w:t>
      </w:r>
      <w:r w:rsidRPr="008410B9">
        <w:rPr>
          <w:sz w:val="22"/>
          <w:szCs w:val="22"/>
          <w:lang w:val="id-ID"/>
        </w:rPr>
        <w:t xml:space="preserve"> </w:t>
      </w:r>
      <w:r w:rsidRPr="008410B9">
        <w:rPr>
          <w:sz w:val="22"/>
          <w:szCs w:val="22"/>
        </w:rPr>
        <w:t>te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c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p</w:t>
      </w:r>
      <w:r w:rsidRPr="008410B9">
        <w:rPr>
          <w:spacing w:val="-1"/>
          <w:sz w:val="22"/>
          <w:szCs w:val="22"/>
        </w:rPr>
        <w:t>u</w:t>
      </w:r>
      <w:r w:rsidRPr="008410B9">
        <w:rPr>
          <w:sz w:val="22"/>
          <w:szCs w:val="22"/>
        </w:rPr>
        <w:t xml:space="preserve">r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10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al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-1"/>
          <w:sz w:val="22"/>
          <w:szCs w:val="22"/>
        </w:rPr>
        <w:t>u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ar</w:t>
      </w:r>
      <w:r w:rsidRPr="008410B9">
        <w:rPr>
          <w:spacing w:val="8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 xml:space="preserve">an </w:t>
      </w:r>
      <w:r w:rsidRPr="008410B9">
        <w:rPr>
          <w:spacing w:val="1"/>
          <w:sz w:val="22"/>
          <w:szCs w:val="22"/>
        </w:rPr>
        <w:t>b</w:t>
      </w:r>
      <w:r w:rsidRPr="008410B9">
        <w:rPr>
          <w:spacing w:val="-1"/>
          <w:sz w:val="22"/>
          <w:szCs w:val="22"/>
        </w:rPr>
        <w:t>us</w:t>
      </w:r>
      <w:r w:rsidRPr="008410B9">
        <w:rPr>
          <w:sz w:val="22"/>
          <w:szCs w:val="22"/>
        </w:rPr>
        <w:t>i</w:t>
      </w:r>
      <w:r w:rsidRPr="008410B9">
        <w:rPr>
          <w:spacing w:val="9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g</w:t>
      </w:r>
      <w:r w:rsidRPr="008410B9">
        <w:rPr>
          <w:spacing w:val="-1"/>
          <w:sz w:val="22"/>
          <w:szCs w:val="22"/>
        </w:rPr>
        <w:t>un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g</w:t>
      </w:r>
      <w:r w:rsidRPr="008410B9">
        <w:rPr>
          <w:sz w:val="22"/>
          <w:szCs w:val="22"/>
        </w:rPr>
        <w:t>ai</w:t>
      </w:r>
      <w:r w:rsidRPr="008410B9">
        <w:rPr>
          <w:spacing w:val="7"/>
          <w:sz w:val="22"/>
          <w:szCs w:val="22"/>
        </w:rPr>
        <w:t xml:space="preserve"> </w:t>
      </w:r>
      <w:r w:rsidRPr="008410B9">
        <w:rPr>
          <w:sz w:val="22"/>
          <w:szCs w:val="22"/>
        </w:rPr>
        <w:t>alat</w:t>
      </w:r>
      <w:r w:rsidRPr="008410B9">
        <w:rPr>
          <w:spacing w:val="12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un</w:t>
      </w:r>
      <w:r w:rsidRPr="008410B9">
        <w:rPr>
          <w:spacing w:val="2"/>
          <w:sz w:val="22"/>
          <w:szCs w:val="22"/>
        </w:rPr>
        <w:t>t</w:t>
      </w:r>
      <w:r w:rsidRPr="008410B9">
        <w:rPr>
          <w:spacing w:val="1"/>
          <w:sz w:val="22"/>
          <w:szCs w:val="22"/>
        </w:rPr>
        <w:t>u</w:t>
      </w:r>
      <w:r w:rsidRPr="008410B9">
        <w:rPr>
          <w:sz w:val="22"/>
          <w:szCs w:val="22"/>
        </w:rPr>
        <w:t>k</w:t>
      </w:r>
      <w:r w:rsidRPr="008410B9">
        <w:rPr>
          <w:spacing w:val="10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n</w:t>
      </w:r>
      <w:r w:rsidRPr="008410B9">
        <w:rPr>
          <w:spacing w:val="-1"/>
          <w:sz w:val="22"/>
          <w:szCs w:val="22"/>
        </w:rPr>
        <w:t>gh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i</w:t>
      </w:r>
      <w:r w:rsidRPr="008410B9">
        <w:rPr>
          <w:spacing w:val="2"/>
          <w:sz w:val="22"/>
          <w:szCs w:val="22"/>
        </w:rPr>
        <w:t>l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4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ci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1"/>
          <w:sz w:val="22"/>
          <w:szCs w:val="22"/>
        </w:rPr>
        <w:t>b</w:t>
      </w:r>
      <w:r w:rsidRPr="008410B9">
        <w:rPr>
          <w:spacing w:val="-1"/>
          <w:sz w:val="22"/>
          <w:szCs w:val="22"/>
        </w:rPr>
        <w:t>u</w:t>
      </w:r>
      <w:r w:rsidRPr="008410B9">
        <w:rPr>
          <w:spacing w:val="1"/>
          <w:sz w:val="22"/>
          <w:szCs w:val="22"/>
        </w:rPr>
        <w:t>n</w:t>
      </w:r>
      <w:r w:rsidRPr="008410B9">
        <w:rPr>
          <w:spacing w:val="-1"/>
          <w:sz w:val="22"/>
          <w:szCs w:val="22"/>
        </w:rPr>
        <w:t>g</w:t>
      </w:r>
      <w:r w:rsidRPr="008410B9">
        <w:rPr>
          <w:sz w:val="22"/>
          <w:szCs w:val="22"/>
        </w:rPr>
        <w:t>a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i.</w:t>
      </w:r>
      <w:r w:rsidRPr="008410B9">
        <w:rPr>
          <w:spacing w:val="5"/>
          <w:sz w:val="22"/>
          <w:szCs w:val="22"/>
          <w:lang w:val="id-ID"/>
        </w:rPr>
        <w:t xml:space="preserve"> </w:t>
      </w:r>
      <w:r w:rsidRPr="008410B9">
        <w:rPr>
          <w:spacing w:val="1"/>
          <w:sz w:val="22"/>
          <w:szCs w:val="22"/>
          <w:lang w:val="id-ID"/>
        </w:rPr>
        <w:t>B</w:t>
      </w:r>
      <w:r w:rsidRPr="008410B9">
        <w:rPr>
          <w:sz w:val="22"/>
          <w:szCs w:val="22"/>
          <w:lang w:val="id-ID"/>
        </w:rPr>
        <w:t>esar</w:t>
      </w:r>
      <w:r w:rsidRPr="008410B9">
        <w:rPr>
          <w:spacing w:val="3"/>
          <w:sz w:val="22"/>
          <w:szCs w:val="22"/>
          <w:lang w:val="id-ID"/>
        </w:rPr>
        <w:t xml:space="preserve"> </w:t>
      </w:r>
      <w:r w:rsidRPr="008410B9">
        <w:rPr>
          <w:spacing w:val="-1"/>
          <w:sz w:val="22"/>
          <w:szCs w:val="22"/>
          <w:lang w:val="id-ID"/>
        </w:rPr>
        <w:t>k</w:t>
      </w:r>
      <w:r w:rsidRPr="008410B9">
        <w:rPr>
          <w:sz w:val="22"/>
          <w:szCs w:val="22"/>
          <w:lang w:val="id-ID"/>
        </w:rPr>
        <w:t>e</w:t>
      </w:r>
      <w:r w:rsidRPr="008410B9">
        <w:rPr>
          <w:spacing w:val="1"/>
          <w:sz w:val="22"/>
          <w:szCs w:val="22"/>
          <w:lang w:val="id-ID"/>
        </w:rPr>
        <w:t>c</w:t>
      </w:r>
      <w:r w:rsidRPr="008410B9">
        <w:rPr>
          <w:sz w:val="22"/>
          <w:szCs w:val="22"/>
          <w:lang w:val="id-ID"/>
        </w:rPr>
        <w:t>i</w:t>
      </w:r>
      <w:r w:rsidRPr="008410B9">
        <w:rPr>
          <w:spacing w:val="2"/>
          <w:sz w:val="22"/>
          <w:szCs w:val="22"/>
          <w:lang w:val="id-ID"/>
        </w:rPr>
        <w:t>l</w:t>
      </w:r>
      <w:r w:rsidRPr="008410B9">
        <w:rPr>
          <w:spacing w:val="1"/>
          <w:sz w:val="22"/>
          <w:szCs w:val="22"/>
          <w:lang w:val="id-ID"/>
        </w:rPr>
        <w:t>n</w:t>
      </w:r>
      <w:r w:rsidRPr="008410B9">
        <w:rPr>
          <w:spacing w:val="-1"/>
          <w:sz w:val="22"/>
          <w:szCs w:val="22"/>
          <w:lang w:val="id-ID"/>
        </w:rPr>
        <w:t>y</w:t>
      </w:r>
      <w:r w:rsidRPr="008410B9">
        <w:rPr>
          <w:sz w:val="22"/>
          <w:szCs w:val="22"/>
          <w:lang w:val="id-ID"/>
        </w:rPr>
        <w:t>a</w:t>
      </w:r>
      <w:r w:rsidRPr="008410B9">
        <w:rPr>
          <w:spacing w:val="1"/>
          <w:sz w:val="22"/>
          <w:szCs w:val="22"/>
          <w:lang w:val="id-ID"/>
        </w:rPr>
        <w:t xml:space="preserve"> p</w:t>
      </w:r>
      <w:r w:rsidRPr="008410B9">
        <w:rPr>
          <w:spacing w:val="3"/>
          <w:sz w:val="22"/>
          <w:szCs w:val="22"/>
          <w:lang w:val="id-ID"/>
        </w:rPr>
        <w:t>e</w:t>
      </w:r>
      <w:r w:rsidRPr="008410B9">
        <w:rPr>
          <w:spacing w:val="1"/>
          <w:sz w:val="22"/>
          <w:szCs w:val="22"/>
          <w:lang w:val="id-ID"/>
        </w:rPr>
        <w:t>r</w:t>
      </w:r>
      <w:r w:rsidRPr="008410B9">
        <w:rPr>
          <w:sz w:val="22"/>
          <w:szCs w:val="22"/>
          <w:lang w:val="id-ID"/>
        </w:rPr>
        <w:t>ci</w:t>
      </w:r>
      <w:r w:rsidRPr="008410B9">
        <w:rPr>
          <w:spacing w:val="-1"/>
          <w:sz w:val="22"/>
          <w:szCs w:val="22"/>
          <w:lang w:val="id-ID"/>
        </w:rPr>
        <w:t>k</w:t>
      </w:r>
      <w:r w:rsidRPr="008410B9">
        <w:rPr>
          <w:sz w:val="22"/>
          <w:szCs w:val="22"/>
          <w:lang w:val="id-ID"/>
        </w:rPr>
        <w:t xml:space="preserve">an </w:t>
      </w:r>
      <w:r w:rsidRPr="008410B9">
        <w:rPr>
          <w:spacing w:val="3"/>
          <w:sz w:val="22"/>
          <w:szCs w:val="22"/>
          <w:lang w:val="id-ID"/>
        </w:rPr>
        <w:t>b</w:t>
      </w:r>
      <w:r w:rsidRPr="008410B9">
        <w:rPr>
          <w:spacing w:val="-1"/>
          <w:sz w:val="22"/>
          <w:szCs w:val="22"/>
          <w:lang w:val="id-ID"/>
        </w:rPr>
        <w:t>u</w:t>
      </w:r>
      <w:r w:rsidRPr="008410B9">
        <w:rPr>
          <w:spacing w:val="1"/>
          <w:sz w:val="22"/>
          <w:szCs w:val="22"/>
          <w:lang w:val="id-ID"/>
        </w:rPr>
        <w:t>n</w:t>
      </w:r>
      <w:r w:rsidRPr="008410B9">
        <w:rPr>
          <w:spacing w:val="-1"/>
          <w:sz w:val="22"/>
          <w:szCs w:val="22"/>
          <w:lang w:val="id-ID"/>
        </w:rPr>
        <w:t>g</w:t>
      </w:r>
      <w:r w:rsidRPr="008410B9">
        <w:rPr>
          <w:sz w:val="22"/>
          <w:szCs w:val="22"/>
          <w:lang w:val="id-ID"/>
        </w:rPr>
        <w:t>a</w:t>
      </w:r>
      <w:r w:rsidRPr="008410B9">
        <w:rPr>
          <w:spacing w:val="3"/>
          <w:sz w:val="22"/>
          <w:szCs w:val="22"/>
          <w:lang w:val="id-ID"/>
        </w:rPr>
        <w:t xml:space="preserve"> </w:t>
      </w:r>
      <w:r w:rsidRPr="008410B9">
        <w:rPr>
          <w:sz w:val="22"/>
          <w:szCs w:val="22"/>
          <w:lang w:val="id-ID"/>
        </w:rPr>
        <w:t>a</w:t>
      </w:r>
      <w:r w:rsidRPr="008410B9">
        <w:rPr>
          <w:spacing w:val="1"/>
          <w:sz w:val="22"/>
          <w:szCs w:val="22"/>
          <w:lang w:val="id-ID"/>
        </w:rPr>
        <w:t>p</w:t>
      </w:r>
      <w:r w:rsidRPr="008410B9">
        <w:rPr>
          <w:sz w:val="22"/>
          <w:szCs w:val="22"/>
          <w:lang w:val="id-ID"/>
        </w:rPr>
        <w:t>i</w:t>
      </w:r>
      <w:r w:rsidRPr="008410B9">
        <w:rPr>
          <w:spacing w:val="4"/>
          <w:sz w:val="22"/>
          <w:szCs w:val="22"/>
          <w:lang w:val="id-ID"/>
        </w:rPr>
        <w:t xml:space="preserve"> </w:t>
      </w:r>
      <w:r w:rsidRPr="008410B9">
        <w:rPr>
          <w:spacing w:val="1"/>
          <w:sz w:val="22"/>
          <w:szCs w:val="22"/>
          <w:lang w:val="id-ID"/>
        </w:rPr>
        <w:t>bu</w:t>
      </w:r>
      <w:r w:rsidRPr="008410B9">
        <w:rPr>
          <w:spacing w:val="-1"/>
          <w:sz w:val="22"/>
          <w:szCs w:val="22"/>
          <w:lang w:val="id-ID"/>
        </w:rPr>
        <w:t>s</w:t>
      </w:r>
      <w:r w:rsidRPr="008410B9">
        <w:rPr>
          <w:sz w:val="22"/>
          <w:szCs w:val="22"/>
          <w:lang w:val="id-ID"/>
        </w:rPr>
        <w:t>i</w:t>
      </w:r>
      <w:r w:rsidRPr="008410B9">
        <w:rPr>
          <w:spacing w:val="7"/>
          <w:sz w:val="22"/>
          <w:szCs w:val="22"/>
          <w:lang w:val="id-ID"/>
        </w:rPr>
        <w:t xml:space="preserve"> </w:t>
      </w:r>
      <w:r w:rsidRPr="008410B9">
        <w:rPr>
          <w:spacing w:val="-1"/>
          <w:sz w:val="22"/>
          <w:szCs w:val="22"/>
          <w:lang w:val="id-ID"/>
        </w:rPr>
        <w:t>s</w:t>
      </w:r>
      <w:r w:rsidRPr="008410B9">
        <w:rPr>
          <w:sz w:val="22"/>
          <w:szCs w:val="22"/>
          <w:lang w:val="id-ID"/>
        </w:rPr>
        <w:t>a</w:t>
      </w:r>
      <w:r w:rsidRPr="008410B9">
        <w:rPr>
          <w:spacing w:val="1"/>
          <w:sz w:val="22"/>
          <w:szCs w:val="22"/>
          <w:lang w:val="id-ID"/>
        </w:rPr>
        <w:t>n</w:t>
      </w:r>
      <w:r w:rsidRPr="008410B9">
        <w:rPr>
          <w:spacing w:val="-1"/>
          <w:sz w:val="22"/>
          <w:szCs w:val="22"/>
          <w:lang w:val="id-ID"/>
        </w:rPr>
        <w:t>g</w:t>
      </w:r>
      <w:r w:rsidRPr="008410B9">
        <w:rPr>
          <w:sz w:val="22"/>
          <w:szCs w:val="22"/>
          <w:lang w:val="id-ID"/>
        </w:rPr>
        <w:t xml:space="preserve">at </w:t>
      </w:r>
      <w:r w:rsidRPr="008410B9">
        <w:rPr>
          <w:spacing w:val="-1"/>
          <w:sz w:val="22"/>
          <w:szCs w:val="22"/>
          <w:lang w:val="id-ID"/>
        </w:rPr>
        <w:t>m</w:t>
      </w:r>
      <w:r w:rsidRPr="008410B9">
        <w:rPr>
          <w:sz w:val="22"/>
          <w:szCs w:val="22"/>
          <w:lang w:val="id-ID"/>
        </w:rPr>
        <w:t>e</w:t>
      </w:r>
      <w:r w:rsidRPr="008410B9">
        <w:rPr>
          <w:spacing w:val="-1"/>
          <w:sz w:val="22"/>
          <w:szCs w:val="22"/>
          <w:lang w:val="id-ID"/>
        </w:rPr>
        <w:t>n</w:t>
      </w:r>
      <w:r w:rsidRPr="008410B9">
        <w:rPr>
          <w:spacing w:val="3"/>
          <w:sz w:val="22"/>
          <w:szCs w:val="22"/>
          <w:lang w:val="id-ID"/>
        </w:rPr>
        <w:t>e</w:t>
      </w:r>
      <w:r w:rsidRPr="008410B9">
        <w:rPr>
          <w:spacing w:val="-1"/>
          <w:sz w:val="22"/>
          <w:szCs w:val="22"/>
          <w:lang w:val="id-ID"/>
        </w:rPr>
        <w:t>n</w:t>
      </w:r>
      <w:r w:rsidRPr="008410B9">
        <w:rPr>
          <w:spacing w:val="2"/>
          <w:sz w:val="22"/>
          <w:szCs w:val="22"/>
          <w:lang w:val="id-ID"/>
        </w:rPr>
        <w:t>t</w:t>
      </w:r>
      <w:r w:rsidRPr="008410B9">
        <w:rPr>
          <w:spacing w:val="1"/>
          <w:sz w:val="22"/>
          <w:szCs w:val="22"/>
          <w:lang w:val="id-ID"/>
        </w:rPr>
        <w:t>u</w:t>
      </w:r>
      <w:r w:rsidRPr="008410B9">
        <w:rPr>
          <w:spacing w:val="-1"/>
          <w:sz w:val="22"/>
          <w:szCs w:val="22"/>
          <w:lang w:val="id-ID"/>
        </w:rPr>
        <w:t>k</w:t>
      </w:r>
      <w:r w:rsidRPr="008410B9">
        <w:rPr>
          <w:sz w:val="22"/>
          <w:szCs w:val="22"/>
          <w:lang w:val="id-ID"/>
        </w:rPr>
        <w:t xml:space="preserve">an </w:t>
      </w:r>
      <w:r w:rsidRPr="008410B9">
        <w:rPr>
          <w:spacing w:val="1"/>
          <w:sz w:val="22"/>
          <w:szCs w:val="22"/>
          <w:lang w:val="id-ID"/>
        </w:rPr>
        <w:t>k</w:t>
      </w:r>
      <w:r w:rsidRPr="008410B9">
        <w:rPr>
          <w:spacing w:val="-1"/>
          <w:sz w:val="22"/>
          <w:szCs w:val="22"/>
          <w:lang w:val="id-ID"/>
        </w:rPr>
        <w:t>u</w:t>
      </w:r>
      <w:r w:rsidRPr="008410B9">
        <w:rPr>
          <w:sz w:val="22"/>
          <w:szCs w:val="22"/>
          <w:lang w:val="id-ID"/>
        </w:rPr>
        <w:t>alitas</w:t>
      </w:r>
      <w:r w:rsidRPr="008410B9">
        <w:rPr>
          <w:spacing w:val="2"/>
          <w:sz w:val="22"/>
          <w:szCs w:val="22"/>
          <w:lang w:val="id-ID"/>
        </w:rPr>
        <w:t xml:space="preserve"> </w:t>
      </w:r>
      <w:r w:rsidRPr="008410B9">
        <w:rPr>
          <w:spacing w:val="1"/>
          <w:sz w:val="22"/>
          <w:szCs w:val="22"/>
          <w:lang w:val="id-ID"/>
        </w:rPr>
        <w:t>p</w:t>
      </w:r>
      <w:r w:rsidRPr="008410B9">
        <w:rPr>
          <w:spacing w:val="3"/>
          <w:sz w:val="22"/>
          <w:szCs w:val="22"/>
          <w:lang w:val="id-ID"/>
        </w:rPr>
        <w:t>e</w:t>
      </w:r>
      <w:r w:rsidRPr="008410B9">
        <w:rPr>
          <w:spacing w:val="-1"/>
          <w:sz w:val="22"/>
          <w:szCs w:val="22"/>
          <w:lang w:val="id-ID"/>
        </w:rPr>
        <w:t>ng</w:t>
      </w:r>
      <w:r w:rsidRPr="008410B9">
        <w:rPr>
          <w:sz w:val="22"/>
          <w:szCs w:val="22"/>
          <w:lang w:val="id-ID"/>
        </w:rPr>
        <w:t>a</w:t>
      </w:r>
      <w:r w:rsidRPr="008410B9">
        <w:rPr>
          <w:spacing w:val="1"/>
          <w:sz w:val="22"/>
          <w:szCs w:val="22"/>
          <w:lang w:val="id-ID"/>
        </w:rPr>
        <w:t>p</w:t>
      </w:r>
      <w:r w:rsidRPr="008410B9">
        <w:rPr>
          <w:spacing w:val="2"/>
          <w:sz w:val="22"/>
          <w:szCs w:val="22"/>
          <w:lang w:val="id-ID"/>
        </w:rPr>
        <w:t>i</w:t>
      </w:r>
      <w:r w:rsidRPr="008410B9">
        <w:rPr>
          <w:sz w:val="22"/>
          <w:szCs w:val="22"/>
          <w:lang w:val="id-ID"/>
        </w:rPr>
        <w:t xml:space="preserve">an </w:t>
      </w:r>
      <w:r w:rsidRPr="008410B9">
        <w:rPr>
          <w:spacing w:val="1"/>
          <w:sz w:val="22"/>
          <w:szCs w:val="22"/>
          <w:lang w:val="id-ID"/>
        </w:rPr>
        <w:t>d</w:t>
      </w:r>
      <w:r w:rsidRPr="008410B9">
        <w:rPr>
          <w:sz w:val="22"/>
          <w:szCs w:val="22"/>
          <w:lang w:val="id-ID"/>
        </w:rPr>
        <w:t>an</w:t>
      </w:r>
      <w:r w:rsidRPr="008410B9">
        <w:rPr>
          <w:spacing w:val="5"/>
          <w:sz w:val="22"/>
          <w:szCs w:val="22"/>
          <w:lang w:val="id-ID"/>
        </w:rPr>
        <w:t xml:space="preserve"> </w:t>
      </w:r>
      <w:r w:rsidRPr="008410B9">
        <w:rPr>
          <w:spacing w:val="2"/>
          <w:sz w:val="22"/>
          <w:szCs w:val="22"/>
          <w:lang w:val="id-ID"/>
        </w:rPr>
        <w:t>j</w:t>
      </w:r>
      <w:r w:rsidRPr="008410B9">
        <w:rPr>
          <w:spacing w:val="-1"/>
          <w:sz w:val="22"/>
          <w:szCs w:val="22"/>
          <w:lang w:val="id-ID"/>
        </w:rPr>
        <w:t>ug</w:t>
      </w:r>
      <w:r w:rsidRPr="008410B9">
        <w:rPr>
          <w:sz w:val="22"/>
          <w:szCs w:val="22"/>
          <w:lang w:val="id-ID"/>
        </w:rPr>
        <w:t>a</w:t>
      </w:r>
      <w:r w:rsidRPr="008410B9">
        <w:rPr>
          <w:spacing w:val="6"/>
          <w:sz w:val="22"/>
          <w:szCs w:val="22"/>
          <w:lang w:val="id-ID"/>
        </w:rPr>
        <w:t xml:space="preserve"> </w:t>
      </w:r>
      <w:r w:rsidRPr="008410B9">
        <w:rPr>
          <w:spacing w:val="1"/>
          <w:sz w:val="22"/>
          <w:szCs w:val="22"/>
          <w:lang w:val="id-ID"/>
        </w:rPr>
        <w:t>p</w:t>
      </w:r>
      <w:r w:rsidRPr="008410B9">
        <w:rPr>
          <w:spacing w:val="3"/>
          <w:sz w:val="22"/>
          <w:szCs w:val="22"/>
          <w:lang w:val="id-ID"/>
        </w:rPr>
        <w:t>e</w:t>
      </w:r>
      <w:r w:rsidRPr="008410B9">
        <w:rPr>
          <w:spacing w:val="-4"/>
          <w:sz w:val="22"/>
          <w:szCs w:val="22"/>
          <w:lang w:val="id-ID"/>
        </w:rPr>
        <w:t>m</w:t>
      </w:r>
      <w:r w:rsidRPr="008410B9">
        <w:rPr>
          <w:spacing w:val="1"/>
          <w:sz w:val="22"/>
          <w:szCs w:val="22"/>
          <w:lang w:val="id-ID"/>
        </w:rPr>
        <w:t>b</w:t>
      </w:r>
      <w:r w:rsidRPr="008410B9">
        <w:rPr>
          <w:spacing w:val="3"/>
          <w:sz w:val="22"/>
          <w:szCs w:val="22"/>
          <w:lang w:val="id-ID"/>
        </w:rPr>
        <w:t>a</w:t>
      </w:r>
      <w:r w:rsidRPr="008410B9">
        <w:rPr>
          <w:spacing w:val="-1"/>
          <w:sz w:val="22"/>
          <w:szCs w:val="22"/>
          <w:lang w:val="id-ID"/>
        </w:rPr>
        <w:t>k</w:t>
      </w:r>
      <w:r w:rsidRPr="008410B9">
        <w:rPr>
          <w:sz w:val="22"/>
          <w:szCs w:val="22"/>
          <w:lang w:val="id-ID"/>
        </w:rPr>
        <w:t>a</w:t>
      </w:r>
      <w:r w:rsidRPr="008410B9">
        <w:rPr>
          <w:spacing w:val="1"/>
          <w:sz w:val="22"/>
          <w:szCs w:val="22"/>
          <w:lang w:val="id-ID"/>
        </w:rPr>
        <w:t>r</w:t>
      </w:r>
      <w:r w:rsidRPr="008410B9">
        <w:rPr>
          <w:sz w:val="22"/>
          <w:szCs w:val="22"/>
          <w:lang w:val="id-ID"/>
        </w:rPr>
        <w:t xml:space="preserve">an </w:t>
      </w:r>
      <w:r w:rsidRPr="008410B9">
        <w:rPr>
          <w:spacing w:val="-1"/>
          <w:sz w:val="22"/>
          <w:szCs w:val="22"/>
          <w:lang w:val="id-ID"/>
        </w:rPr>
        <w:t>y</w:t>
      </w:r>
      <w:r w:rsidRPr="008410B9">
        <w:rPr>
          <w:spacing w:val="3"/>
          <w:sz w:val="22"/>
          <w:szCs w:val="22"/>
          <w:lang w:val="id-ID"/>
        </w:rPr>
        <w:t>a</w:t>
      </w:r>
      <w:r w:rsidRPr="008410B9">
        <w:rPr>
          <w:spacing w:val="1"/>
          <w:sz w:val="22"/>
          <w:szCs w:val="22"/>
          <w:lang w:val="id-ID"/>
        </w:rPr>
        <w:t>n</w:t>
      </w:r>
      <w:r w:rsidRPr="008410B9">
        <w:rPr>
          <w:sz w:val="22"/>
          <w:szCs w:val="22"/>
          <w:lang w:val="id-ID"/>
        </w:rPr>
        <w:t xml:space="preserve">g </w:t>
      </w:r>
      <w:r w:rsidRPr="008410B9">
        <w:rPr>
          <w:spacing w:val="1"/>
          <w:sz w:val="22"/>
          <w:szCs w:val="22"/>
          <w:lang w:val="id-ID"/>
        </w:rPr>
        <w:t>d</w:t>
      </w:r>
      <w:r w:rsidRPr="008410B9">
        <w:rPr>
          <w:sz w:val="22"/>
          <w:szCs w:val="22"/>
          <w:lang w:val="id-ID"/>
        </w:rPr>
        <w:t>i</w:t>
      </w:r>
      <w:r w:rsidRPr="008410B9">
        <w:rPr>
          <w:spacing w:val="-1"/>
          <w:sz w:val="22"/>
          <w:szCs w:val="22"/>
          <w:lang w:val="id-ID"/>
        </w:rPr>
        <w:t>h</w:t>
      </w:r>
      <w:r w:rsidRPr="008410B9">
        <w:rPr>
          <w:sz w:val="22"/>
          <w:szCs w:val="22"/>
          <w:lang w:val="id-ID"/>
        </w:rPr>
        <w:t>asi</w:t>
      </w:r>
      <w:r w:rsidRPr="008410B9">
        <w:rPr>
          <w:spacing w:val="2"/>
          <w:sz w:val="22"/>
          <w:szCs w:val="22"/>
          <w:lang w:val="id-ID"/>
        </w:rPr>
        <w:t>l</w:t>
      </w:r>
      <w:r w:rsidRPr="008410B9">
        <w:rPr>
          <w:spacing w:val="-1"/>
          <w:sz w:val="22"/>
          <w:szCs w:val="22"/>
          <w:lang w:val="id-ID"/>
        </w:rPr>
        <w:t>k</w:t>
      </w:r>
      <w:r w:rsidRPr="008410B9">
        <w:rPr>
          <w:sz w:val="22"/>
          <w:szCs w:val="22"/>
          <w:lang w:val="id-ID"/>
        </w:rPr>
        <w:t>an</w:t>
      </w:r>
      <w:r w:rsidRPr="008410B9">
        <w:rPr>
          <w:spacing w:val="1"/>
          <w:sz w:val="22"/>
          <w:szCs w:val="22"/>
          <w:lang w:val="id-ID"/>
        </w:rPr>
        <w:t xml:space="preserve"> </w:t>
      </w:r>
      <w:r w:rsidRPr="008410B9">
        <w:rPr>
          <w:spacing w:val="-1"/>
          <w:sz w:val="22"/>
          <w:szCs w:val="22"/>
          <w:lang w:val="id-ID"/>
        </w:rPr>
        <w:t>s</w:t>
      </w:r>
      <w:r w:rsidRPr="008410B9">
        <w:rPr>
          <w:spacing w:val="3"/>
          <w:sz w:val="22"/>
          <w:szCs w:val="22"/>
          <w:lang w:val="id-ID"/>
        </w:rPr>
        <w:t>e</w:t>
      </w:r>
      <w:r w:rsidRPr="008410B9">
        <w:rPr>
          <w:spacing w:val="-1"/>
          <w:sz w:val="22"/>
          <w:szCs w:val="22"/>
          <w:lang w:val="id-ID"/>
        </w:rPr>
        <w:t>h</w:t>
      </w:r>
      <w:r w:rsidRPr="008410B9">
        <w:rPr>
          <w:spacing w:val="2"/>
          <w:sz w:val="22"/>
          <w:szCs w:val="22"/>
          <w:lang w:val="id-ID"/>
        </w:rPr>
        <w:t>i</w:t>
      </w:r>
      <w:r w:rsidRPr="008410B9">
        <w:rPr>
          <w:spacing w:val="-1"/>
          <w:sz w:val="22"/>
          <w:szCs w:val="22"/>
          <w:lang w:val="id-ID"/>
        </w:rPr>
        <w:t>n</w:t>
      </w:r>
      <w:r w:rsidRPr="008410B9">
        <w:rPr>
          <w:spacing w:val="1"/>
          <w:sz w:val="22"/>
          <w:szCs w:val="22"/>
          <w:lang w:val="id-ID"/>
        </w:rPr>
        <w:t>g</w:t>
      </w:r>
      <w:r w:rsidRPr="008410B9">
        <w:rPr>
          <w:spacing w:val="-1"/>
          <w:sz w:val="22"/>
          <w:szCs w:val="22"/>
          <w:lang w:val="id-ID"/>
        </w:rPr>
        <w:t>g</w:t>
      </w:r>
      <w:r w:rsidRPr="008410B9">
        <w:rPr>
          <w:sz w:val="22"/>
          <w:szCs w:val="22"/>
          <w:lang w:val="id-ID"/>
        </w:rPr>
        <w:t>a</w:t>
      </w:r>
      <w:r w:rsidRPr="008410B9">
        <w:rPr>
          <w:spacing w:val="2"/>
          <w:sz w:val="22"/>
          <w:szCs w:val="22"/>
          <w:lang w:val="id-ID"/>
        </w:rPr>
        <w:t xml:space="preserve"> </w:t>
      </w:r>
      <w:r w:rsidRPr="008410B9">
        <w:rPr>
          <w:spacing w:val="1"/>
          <w:sz w:val="22"/>
          <w:szCs w:val="22"/>
          <w:lang w:val="id-ID"/>
        </w:rPr>
        <w:t>p</w:t>
      </w:r>
      <w:r w:rsidRPr="008410B9">
        <w:rPr>
          <w:spacing w:val="3"/>
          <w:sz w:val="22"/>
          <w:szCs w:val="22"/>
          <w:lang w:val="id-ID"/>
        </w:rPr>
        <w:t>e</w:t>
      </w:r>
      <w:r w:rsidRPr="008410B9">
        <w:rPr>
          <w:spacing w:val="-1"/>
          <w:sz w:val="22"/>
          <w:szCs w:val="22"/>
          <w:lang w:val="id-ID"/>
        </w:rPr>
        <w:t>ng</w:t>
      </w:r>
      <w:r w:rsidRPr="008410B9">
        <w:rPr>
          <w:spacing w:val="3"/>
          <w:sz w:val="22"/>
          <w:szCs w:val="22"/>
          <w:lang w:val="id-ID"/>
        </w:rPr>
        <w:t>a</w:t>
      </w:r>
      <w:r w:rsidRPr="008410B9">
        <w:rPr>
          <w:spacing w:val="1"/>
          <w:sz w:val="22"/>
          <w:szCs w:val="22"/>
          <w:lang w:val="id-ID"/>
        </w:rPr>
        <w:t>p</w:t>
      </w:r>
      <w:r w:rsidRPr="008410B9">
        <w:rPr>
          <w:sz w:val="22"/>
          <w:szCs w:val="22"/>
          <w:lang w:val="id-ID"/>
        </w:rPr>
        <w:t xml:space="preserve">ian </w:t>
      </w:r>
      <w:r w:rsidRPr="008410B9">
        <w:rPr>
          <w:spacing w:val="1"/>
          <w:sz w:val="22"/>
          <w:szCs w:val="22"/>
          <w:lang w:val="id-ID"/>
        </w:rPr>
        <w:t>d</w:t>
      </w:r>
      <w:r w:rsidRPr="008410B9">
        <w:rPr>
          <w:sz w:val="22"/>
          <w:szCs w:val="22"/>
          <w:lang w:val="id-ID"/>
        </w:rPr>
        <w:t>an</w:t>
      </w:r>
      <w:r w:rsidRPr="008410B9">
        <w:rPr>
          <w:spacing w:val="7"/>
          <w:sz w:val="22"/>
          <w:szCs w:val="22"/>
          <w:lang w:val="id-ID"/>
        </w:rPr>
        <w:t xml:space="preserve"> </w:t>
      </w:r>
      <w:r w:rsidRPr="008410B9">
        <w:rPr>
          <w:spacing w:val="1"/>
          <w:sz w:val="22"/>
          <w:szCs w:val="22"/>
          <w:lang w:val="id-ID"/>
        </w:rPr>
        <w:t>p</w:t>
      </w:r>
      <w:r w:rsidRPr="008410B9">
        <w:rPr>
          <w:spacing w:val="3"/>
          <w:sz w:val="22"/>
          <w:szCs w:val="22"/>
          <w:lang w:val="id-ID"/>
        </w:rPr>
        <w:t>e</w:t>
      </w:r>
      <w:r w:rsidRPr="008410B9">
        <w:rPr>
          <w:spacing w:val="-4"/>
          <w:sz w:val="22"/>
          <w:szCs w:val="22"/>
          <w:lang w:val="id-ID"/>
        </w:rPr>
        <w:t>m</w:t>
      </w:r>
      <w:r w:rsidRPr="008410B9">
        <w:rPr>
          <w:spacing w:val="1"/>
          <w:sz w:val="22"/>
          <w:szCs w:val="22"/>
          <w:lang w:val="id-ID"/>
        </w:rPr>
        <w:t>b</w:t>
      </w:r>
      <w:r w:rsidRPr="008410B9">
        <w:rPr>
          <w:sz w:val="22"/>
          <w:szCs w:val="22"/>
          <w:lang w:val="id-ID"/>
        </w:rPr>
        <w:t>a</w:t>
      </w:r>
      <w:r w:rsidRPr="008410B9">
        <w:rPr>
          <w:spacing w:val="-1"/>
          <w:sz w:val="22"/>
          <w:szCs w:val="22"/>
          <w:lang w:val="id-ID"/>
        </w:rPr>
        <w:t>k</w:t>
      </w:r>
      <w:r w:rsidRPr="008410B9">
        <w:rPr>
          <w:sz w:val="22"/>
          <w:szCs w:val="22"/>
          <w:lang w:val="id-ID"/>
        </w:rPr>
        <w:t>a</w:t>
      </w:r>
      <w:r w:rsidRPr="008410B9">
        <w:rPr>
          <w:spacing w:val="1"/>
          <w:sz w:val="22"/>
          <w:szCs w:val="22"/>
          <w:lang w:val="id-ID"/>
        </w:rPr>
        <w:t>r</w:t>
      </w:r>
      <w:r w:rsidRPr="008410B9">
        <w:rPr>
          <w:spacing w:val="3"/>
          <w:sz w:val="22"/>
          <w:szCs w:val="22"/>
          <w:lang w:val="id-ID"/>
        </w:rPr>
        <w:t>a</w:t>
      </w:r>
      <w:r w:rsidRPr="008410B9">
        <w:rPr>
          <w:sz w:val="22"/>
          <w:szCs w:val="22"/>
          <w:lang w:val="id-ID"/>
        </w:rPr>
        <w:t xml:space="preserve">n </w:t>
      </w:r>
      <w:r w:rsidRPr="008410B9">
        <w:rPr>
          <w:spacing w:val="-1"/>
          <w:sz w:val="22"/>
          <w:szCs w:val="22"/>
          <w:lang w:val="id-ID"/>
        </w:rPr>
        <w:t>y</w:t>
      </w:r>
      <w:r w:rsidRPr="008410B9">
        <w:rPr>
          <w:spacing w:val="3"/>
          <w:sz w:val="22"/>
          <w:szCs w:val="22"/>
          <w:lang w:val="id-ID"/>
        </w:rPr>
        <w:t>a</w:t>
      </w:r>
      <w:r w:rsidRPr="008410B9">
        <w:rPr>
          <w:spacing w:val="-1"/>
          <w:sz w:val="22"/>
          <w:szCs w:val="22"/>
          <w:lang w:val="id-ID"/>
        </w:rPr>
        <w:t>n</w:t>
      </w:r>
      <w:r w:rsidRPr="008410B9">
        <w:rPr>
          <w:sz w:val="22"/>
          <w:szCs w:val="22"/>
          <w:lang w:val="id-ID"/>
        </w:rPr>
        <w:t xml:space="preserve">g </w:t>
      </w:r>
      <w:r w:rsidRPr="008410B9">
        <w:rPr>
          <w:spacing w:val="1"/>
          <w:sz w:val="22"/>
          <w:szCs w:val="22"/>
          <w:lang w:val="id-ID"/>
        </w:rPr>
        <w:t>op</w:t>
      </w:r>
      <w:r w:rsidRPr="008410B9">
        <w:rPr>
          <w:sz w:val="22"/>
          <w:szCs w:val="22"/>
          <w:lang w:val="id-ID"/>
        </w:rPr>
        <w:t>ti</w:t>
      </w:r>
      <w:r w:rsidRPr="008410B9">
        <w:rPr>
          <w:spacing w:val="-4"/>
          <w:sz w:val="22"/>
          <w:szCs w:val="22"/>
          <w:lang w:val="id-ID"/>
        </w:rPr>
        <w:t>m</w:t>
      </w:r>
      <w:r w:rsidRPr="008410B9">
        <w:rPr>
          <w:spacing w:val="3"/>
          <w:sz w:val="22"/>
          <w:szCs w:val="22"/>
          <w:lang w:val="id-ID"/>
        </w:rPr>
        <w:t>a</w:t>
      </w:r>
      <w:r w:rsidRPr="008410B9">
        <w:rPr>
          <w:sz w:val="22"/>
          <w:szCs w:val="22"/>
          <w:lang w:val="id-ID"/>
        </w:rPr>
        <w:t>l</w:t>
      </w:r>
      <w:r w:rsidRPr="008410B9">
        <w:rPr>
          <w:spacing w:val="3"/>
          <w:sz w:val="22"/>
          <w:szCs w:val="22"/>
          <w:lang w:val="id-ID"/>
        </w:rPr>
        <w:t xml:space="preserve"> </w:t>
      </w:r>
      <w:r w:rsidRPr="008410B9">
        <w:rPr>
          <w:spacing w:val="1"/>
          <w:sz w:val="22"/>
          <w:szCs w:val="22"/>
          <w:lang w:val="id-ID"/>
        </w:rPr>
        <w:t>d</w:t>
      </w:r>
      <w:r w:rsidRPr="008410B9">
        <w:rPr>
          <w:sz w:val="22"/>
          <w:szCs w:val="22"/>
          <w:lang w:val="id-ID"/>
        </w:rPr>
        <w:t>a</w:t>
      </w:r>
      <w:r w:rsidRPr="008410B9">
        <w:rPr>
          <w:spacing w:val="1"/>
          <w:sz w:val="22"/>
          <w:szCs w:val="22"/>
          <w:lang w:val="id-ID"/>
        </w:rPr>
        <w:t>p</w:t>
      </w:r>
      <w:r w:rsidRPr="008410B9">
        <w:rPr>
          <w:sz w:val="22"/>
          <w:szCs w:val="22"/>
          <w:lang w:val="id-ID"/>
        </w:rPr>
        <w:t>at</w:t>
      </w:r>
      <w:r w:rsidRPr="008410B9">
        <w:rPr>
          <w:spacing w:val="6"/>
          <w:sz w:val="22"/>
          <w:szCs w:val="22"/>
          <w:lang w:val="id-ID"/>
        </w:rPr>
        <w:t xml:space="preserve"> </w:t>
      </w:r>
      <w:r w:rsidRPr="008410B9">
        <w:rPr>
          <w:spacing w:val="-4"/>
          <w:sz w:val="22"/>
          <w:szCs w:val="22"/>
          <w:lang w:val="id-ID"/>
        </w:rPr>
        <w:t>m</w:t>
      </w:r>
      <w:r w:rsidRPr="008410B9">
        <w:rPr>
          <w:spacing w:val="3"/>
          <w:sz w:val="22"/>
          <w:szCs w:val="22"/>
          <w:lang w:val="id-ID"/>
        </w:rPr>
        <w:t>e</w:t>
      </w:r>
      <w:r w:rsidRPr="008410B9">
        <w:rPr>
          <w:spacing w:val="-1"/>
          <w:sz w:val="22"/>
          <w:szCs w:val="22"/>
          <w:lang w:val="id-ID"/>
        </w:rPr>
        <w:t>n</w:t>
      </w:r>
      <w:r w:rsidRPr="008410B9">
        <w:rPr>
          <w:sz w:val="22"/>
          <w:szCs w:val="22"/>
          <w:lang w:val="id-ID"/>
        </w:rPr>
        <w:t>i</w:t>
      </w:r>
      <w:r w:rsidRPr="008410B9">
        <w:rPr>
          <w:spacing w:val="1"/>
          <w:sz w:val="22"/>
          <w:szCs w:val="22"/>
          <w:lang w:val="id-ID"/>
        </w:rPr>
        <w:t>ng</w:t>
      </w:r>
      <w:r w:rsidRPr="008410B9">
        <w:rPr>
          <w:spacing w:val="-1"/>
          <w:sz w:val="22"/>
          <w:szCs w:val="22"/>
          <w:lang w:val="id-ID"/>
        </w:rPr>
        <w:t>k</w:t>
      </w:r>
      <w:r w:rsidRPr="008410B9">
        <w:rPr>
          <w:sz w:val="22"/>
          <w:szCs w:val="22"/>
          <w:lang w:val="id-ID"/>
        </w:rPr>
        <w:t>a</w:t>
      </w:r>
      <w:r w:rsidRPr="008410B9">
        <w:rPr>
          <w:spacing w:val="2"/>
          <w:sz w:val="22"/>
          <w:szCs w:val="22"/>
          <w:lang w:val="id-ID"/>
        </w:rPr>
        <w:t>t</w:t>
      </w:r>
      <w:r w:rsidRPr="008410B9">
        <w:rPr>
          <w:spacing w:val="-1"/>
          <w:sz w:val="22"/>
          <w:szCs w:val="22"/>
          <w:lang w:val="id-ID"/>
        </w:rPr>
        <w:t>k</w:t>
      </w:r>
      <w:r w:rsidRPr="008410B9">
        <w:rPr>
          <w:sz w:val="22"/>
          <w:szCs w:val="22"/>
          <w:lang w:val="id-ID"/>
        </w:rPr>
        <w:t xml:space="preserve">an </w:t>
      </w:r>
      <w:r w:rsidRPr="008410B9">
        <w:rPr>
          <w:spacing w:val="-1"/>
          <w:sz w:val="22"/>
          <w:szCs w:val="22"/>
          <w:lang w:val="id-ID"/>
        </w:rPr>
        <w:t>k</w:t>
      </w:r>
      <w:r w:rsidRPr="008410B9">
        <w:rPr>
          <w:sz w:val="22"/>
          <w:szCs w:val="22"/>
          <w:lang w:val="id-ID"/>
        </w:rPr>
        <w:t>i</w:t>
      </w:r>
      <w:r w:rsidRPr="008410B9">
        <w:rPr>
          <w:spacing w:val="-1"/>
          <w:sz w:val="22"/>
          <w:szCs w:val="22"/>
          <w:lang w:val="id-ID"/>
        </w:rPr>
        <w:t>n</w:t>
      </w:r>
      <w:r w:rsidRPr="008410B9">
        <w:rPr>
          <w:sz w:val="22"/>
          <w:szCs w:val="22"/>
          <w:lang w:val="id-ID"/>
        </w:rPr>
        <w:t>e</w:t>
      </w:r>
      <w:r w:rsidRPr="008410B9">
        <w:rPr>
          <w:spacing w:val="1"/>
          <w:sz w:val="22"/>
          <w:szCs w:val="22"/>
          <w:lang w:val="id-ID"/>
        </w:rPr>
        <w:t>r</w:t>
      </w:r>
      <w:r w:rsidRPr="008410B9">
        <w:rPr>
          <w:spacing w:val="2"/>
          <w:sz w:val="22"/>
          <w:szCs w:val="22"/>
          <w:lang w:val="id-ID"/>
        </w:rPr>
        <w:t>j</w:t>
      </w:r>
      <w:r w:rsidRPr="008410B9">
        <w:rPr>
          <w:sz w:val="22"/>
          <w:szCs w:val="22"/>
          <w:lang w:val="id-ID"/>
        </w:rPr>
        <w:t>a</w:t>
      </w:r>
      <w:r w:rsidRPr="008410B9">
        <w:rPr>
          <w:spacing w:val="7"/>
          <w:sz w:val="22"/>
          <w:szCs w:val="22"/>
          <w:lang w:val="id-ID"/>
        </w:rPr>
        <w:t xml:space="preserve"> </w:t>
      </w:r>
      <w:r w:rsidRPr="008410B9">
        <w:rPr>
          <w:spacing w:val="-4"/>
          <w:sz w:val="22"/>
          <w:szCs w:val="22"/>
          <w:lang w:val="id-ID"/>
        </w:rPr>
        <w:t>m</w:t>
      </w:r>
      <w:r w:rsidRPr="008410B9">
        <w:rPr>
          <w:spacing w:val="1"/>
          <w:sz w:val="22"/>
          <w:szCs w:val="22"/>
          <w:lang w:val="id-ID"/>
        </w:rPr>
        <w:t>o</w:t>
      </w:r>
      <w:r w:rsidRPr="008410B9">
        <w:rPr>
          <w:sz w:val="22"/>
          <w:szCs w:val="22"/>
          <w:lang w:val="id-ID"/>
        </w:rPr>
        <w:t>t</w:t>
      </w:r>
      <w:r w:rsidRPr="008410B9">
        <w:rPr>
          <w:spacing w:val="1"/>
          <w:sz w:val="22"/>
          <w:szCs w:val="22"/>
          <w:lang w:val="id-ID"/>
        </w:rPr>
        <w:t>o</w:t>
      </w:r>
      <w:r w:rsidRPr="008410B9">
        <w:rPr>
          <w:sz w:val="22"/>
          <w:szCs w:val="22"/>
          <w:lang w:val="id-ID"/>
        </w:rPr>
        <w:t>r</w:t>
      </w:r>
      <w:r w:rsidRPr="008410B9">
        <w:rPr>
          <w:spacing w:val="6"/>
          <w:sz w:val="22"/>
          <w:szCs w:val="22"/>
          <w:lang w:val="id-ID"/>
        </w:rPr>
        <w:t xml:space="preserve"> </w:t>
      </w:r>
      <w:r w:rsidRPr="008410B9">
        <w:rPr>
          <w:spacing w:val="-4"/>
          <w:sz w:val="22"/>
          <w:szCs w:val="22"/>
          <w:lang w:val="id-ID"/>
        </w:rPr>
        <w:t>y</w:t>
      </w:r>
      <w:r w:rsidRPr="008410B9">
        <w:rPr>
          <w:spacing w:val="3"/>
          <w:sz w:val="22"/>
          <w:szCs w:val="22"/>
          <w:lang w:val="id-ID"/>
        </w:rPr>
        <w:t>a</w:t>
      </w:r>
      <w:r w:rsidRPr="008410B9">
        <w:rPr>
          <w:spacing w:val="-1"/>
          <w:sz w:val="22"/>
          <w:szCs w:val="22"/>
          <w:lang w:val="id-ID"/>
        </w:rPr>
        <w:t>n</w:t>
      </w:r>
      <w:r w:rsidRPr="008410B9">
        <w:rPr>
          <w:sz w:val="22"/>
          <w:szCs w:val="22"/>
          <w:lang w:val="id-ID"/>
        </w:rPr>
        <w:t>g</w:t>
      </w:r>
      <w:r w:rsidRPr="008410B9">
        <w:rPr>
          <w:spacing w:val="4"/>
          <w:sz w:val="22"/>
          <w:szCs w:val="22"/>
          <w:lang w:val="id-ID"/>
        </w:rPr>
        <w:t xml:space="preserve"> </w:t>
      </w:r>
      <w:r w:rsidRPr="008410B9">
        <w:rPr>
          <w:spacing w:val="1"/>
          <w:sz w:val="22"/>
          <w:szCs w:val="22"/>
          <w:lang w:val="id-ID"/>
        </w:rPr>
        <w:t>d</w:t>
      </w:r>
      <w:r w:rsidRPr="008410B9">
        <w:rPr>
          <w:sz w:val="22"/>
          <w:szCs w:val="22"/>
          <w:lang w:val="id-ID"/>
        </w:rPr>
        <w:t>i</w:t>
      </w:r>
      <w:r w:rsidRPr="008410B9">
        <w:rPr>
          <w:spacing w:val="1"/>
          <w:sz w:val="22"/>
          <w:szCs w:val="22"/>
          <w:lang w:val="id-ID"/>
        </w:rPr>
        <w:t>du</w:t>
      </w:r>
      <w:r w:rsidRPr="008410B9">
        <w:rPr>
          <w:spacing w:val="-1"/>
          <w:sz w:val="22"/>
          <w:szCs w:val="22"/>
          <w:lang w:val="id-ID"/>
        </w:rPr>
        <w:t>k</w:t>
      </w:r>
      <w:r w:rsidRPr="008410B9">
        <w:rPr>
          <w:spacing w:val="1"/>
          <w:sz w:val="22"/>
          <w:szCs w:val="22"/>
          <w:lang w:val="id-ID"/>
        </w:rPr>
        <w:t>un</w:t>
      </w:r>
      <w:r w:rsidRPr="008410B9">
        <w:rPr>
          <w:sz w:val="22"/>
          <w:szCs w:val="22"/>
          <w:lang w:val="id-ID"/>
        </w:rPr>
        <w:t xml:space="preserve">g </w:t>
      </w:r>
      <w:r w:rsidRPr="008410B9">
        <w:rPr>
          <w:spacing w:val="1"/>
          <w:sz w:val="22"/>
          <w:szCs w:val="22"/>
          <w:lang w:val="id-ID"/>
        </w:rPr>
        <w:t>p</w:t>
      </w:r>
      <w:r w:rsidRPr="008410B9">
        <w:rPr>
          <w:spacing w:val="-1"/>
          <w:sz w:val="22"/>
          <w:szCs w:val="22"/>
          <w:lang w:val="id-ID"/>
        </w:rPr>
        <w:t>u</w:t>
      </w:r>
      <w:r w:rsidRPr="008410B9">
        <w:rPr>
          <w:sz w:val="22"/>
          <w:szCs w:val="22"/>
          <w:lang w:val="id-ID"/>
        </w:rPr>
        <w:t>la</w:t>
      </w:r>
      <w:r w:rsidRPr="008410B9">
        <w:rPr>
          <w:spacing w:val="4"/>
          <w:sz w:val="22"/>
          <w:szCs w:val="22"/>
          <w:lang w:val="id-ID"/>
        </w:rPr>
        <w:t xml:space="preserve"> </w:t>
      </w:r>
      <w:r w:rsidRPr="008410B9">
        <w:rPr>
          <w:spacing w:val="1"/>
          <w:sz w:val="22"/>
          <w:szCs w:val="22"/>
          <w:lang w:val="id-ID"/>
        </w:rPr>
        <w:t>o</w:t>
      </w:r>
      <w:r w:rsidRPr="008410B9">
        <w:rPr>
          <w:sz w:val="22"/>
          <w:szCs w:val="22"/>
          <w:lang w:val="id-ID"/>
        </w:rPr>
        <w:t>leh</w:t>
      </w:r>
      <w:r w:rsidRPr="008410B9">
        <w:rPr>
          <w:spacing w:val="5"/>
          <w:sz w:val="22"/>
          <w:szCs w:val="22"/>
          <w:lang w:val="id-ID"/>
        </w:rPr>
        <w:t xml:space="preserve"> </w:t>
      </w:r>
      <w:r w:rsidRPr="008410B9">
        <w:rPr>
          <w:spacing w:val="1"/>
          <w:sz w:val="22"/>
          <w:szCs w:val="22"/>
          <w:lang w:val="id-ID"/>
        </w:rPr>
        <w:t>k</w:t>
      </w:r>
      <w:r w:rsidRPr="008410B9">
        <w:rPr>
          <w:spacing w:val="-1"/>
          <w:sz w:val="22"/>
          <w:szCs w:val="22"/>
          <w:lang w:val="id-ID"/>
        </w:rPr>
        <w:t>u</w:t>
      </w:r>
      <w:r w:rsidRPr="008410B9">
        <w:rPr>
          <w:sz w:val="22"/>
          <w:szCs w:val="22"/>
          <w:lang w:val="id-ID"/>
        </w:rPr>
        <w:t>alit</w:t>
      </w:r>
      <w:r w:rsidRPr="008410B9">
        <w:rPr>
          <w:spacing w:val="2"/>
          <w:sz w:val="22"/>
          <w:szCs w:val="22"/>
          <w:lang w:val="id-ID"/>
        </w:rPr>
        <w:t>a</w:t>
      </w:r>
      <w:r w:rsidRPr="008410B9">
        <w:rPr>
          <w:sz w:val="22"/>
          <w:szCs w:val="22"/>
          <w:lang w:val="id-ID"/>
        </w:rPr>
        <w:t>s</w:t>
      </w:r>
      <w:r w:rsidRPr="008410B9">
        <w:rPr>
          <w:spacing w:val="1"/>
          <w:sz w:val="22"/>
          <w:szCs w:val="22"/>
          <w:lang w:val="id-ID"/>
        </w:rPr>
        <w:t xml:space="preserve"> b</w:t>
      </w:r>
      <w:r w:rsidRPr="008410B9">
        <w:rPr>
          <w:sz w:val="22"/>
          <w:szCs w:val="22"/>
          <w:lang w:val="id-ID"/>
        </w:rPr>
        <w:t>a</w:t>
      </w:r>
      <w:r w:rsidRPr="008410B9">
        <w:rPr>
          <w:spacing w:val="-1"/>
          <w:sz w:val="22"/>
          <w:szCs w:val="22"/>
          <w:lang w:val="id-ID"/>
        </w:rPr>
        <w:t>h</w:t>
      </w:r>
      <w:r w:rsidRPr="008410B9">
        <w:rPr>
          <w:spacing w:val="3"/>
          <w:sz w:val="22"/>
          <w:szCs w:val="22"/>
          <w:lang w:val="id-ID"/>
        </w:rPr>
        <w:t>a</w:t>
      </w:r>
      <w:r w:rsidRPr="008410B9">
        <w:rPr>
          <w:sz w:val="22"/>
          <w:szCs w:val="22"/>
          <w:lang w:val="id-ID"/>
        </w:rPr>
        <w:t>n</w:t>
      </w:r>
      <w:r w:rsidRPr="008410B9">
        <w:rPr>
          <w:spacing w:val="2"/>
          <w:sz w:val="22"/>
          <w:szCs w:val="22"/>
          <w:lang w:val="id-ID"/>
        </w:rPr>
        <w:t xml:space="preserve"> </w:t>
      </w:r>
      <w:r w:rsidRPr="008410B9">
        <w:rPr>
          <w:spacing w:val="1"/>
          <w:sz w:val="22"/>
          <w:szCs w:val="22"/>
          <w:lang w:val="id-ID"/>
        </w:rPr>
        <w:t>d</w:t>
      </w:r>
      <w:r w:rsidRPr="008410B9">
        <w:rPr>
          <w:spacing w:val="5"/>
          <w:sz w:val="22"/>
          <w:szCs w:val="22"/>
          <w:lang w:val="id-ID"/>
        </w:rPr>
        <w:t>a</w:t>
      </w:r>
      <w:r w:rsidRPr="008410B9">
        <w:rPr>
          <w:sz w:val="22"/>
          <w:szCs w:val="22"/>
          <w:lang w:val="id-ID"/>
        </w:rPr>
        <w:t>n</w:t>
      </w:r>
      <w:r w:rsidRPr="008410B9">
        <w:rPr>
          <w:spacing w:val="6"/>
          <w:sz w:val="22"/>
          <w:szCs w:val="22"/>
          <w:lang w:val="id-ID"/>
        </w:rPr>
        <w:t xml:space="preserve"> </w:t>
      </w:r>
      <w:r w:rsidRPr="008410B9">
        <w:rPr>
          <w:spacing w:val="-1"/>
          <w:sz w:val="22"/>
          <w:szCs w:val="22"/>
          <w:lang w:val="id-ID"/>
        </w:rPr>
        <w:t>k</w:t>
      </w:r>
      <w:r w:rsidRPr="008410B9">
        <w:rPr>
          <w:spacing w:val="3"/>
          <w:sz w:val="22"/>
          <w:szCs w:val="22"/>
          <w:lang w:val="id-ID"/>
        </w:rPr>
        <w:t>o</w:t>
      </w:r>
      <w:r w:rsidRPr="008410B9">
        <w:rPr>
          <w:spacing w:val="-4"/>
          <w:sz w:val="22"/>
          <w:szCs w:val="22"/>
          <w:lang w:val="id-ID"/>
        </w:rPr>
        <w:t>m</w:t>
      </w:r>
      <w:r w:rsidRPr="008410B9">
        <w:rPr>
          <w:spacing w:val="1"/>
          <w:sz w:val="22"/>
          <w:szCs w:val="22"/>
          <w:lang w:val="id-ID"/>
        </w:rPr>
        <w:t>po</w:t>
      </w:r>
      <w:r w:rsidRPr="008410B9">
        <w:rPr>
          <w:spacing w:val="-1"/>
          <w:sz w:val="22"/>
          <w:szCs w:val="22"/>
          <w:lang w:val="id-ID"/>
        </w:rPr>
        <w:t>n</w:t>
      </w:r>
      <w:r w:rsidRPr="008410B9">
        <w:rPr>
          <w:spacing w:val="3"/>
          <w:sz w:val="22"/>
          <w:szCs w:val="22"/>
          <w:lang w:val="id-ID"/>
        </w:rPr>
        <w:t>e</w:t>
      </w:r>
      <w:r w:rsidRPr="008410B9">
        <w:rPr>
          <w:sz w:val="22"/>
          <w:szCs w:val="22"/>
          <w:lang w:val="id-ID"/>
        </w:rPr>
        <w:t xml:space="preserve">n </w:t>
      </w:r>
      <w:r w:rsidRPr="008410B9">
        <w:rPr>
          <w:spacing w:val="-1"/>
          <w:sz w:val="22"/>
          <w:szCs w:val="22"/>
          <w:lang w:val="id-ID"/>
        </w:rPr>
        <w:t>y</w:t>
      </w:r>
      <w:r w:rsidRPr="008410B9">
        <w:rPr>
          <w:sz w:val="22"/>
          <w:szCs w:val="22"/>
          <w:lang w:val="id-ID"/>
        </w:rPr>
        <w:t>a</w:t>
      </w:r>
      <w:r w:rsidRPr="008410B9">
        <w:rPr>
          <w:spacing w:val="1"/>
          <w:sz w:val="22"/>
          <w:szCs w:val="22"/>
          <w:lang w:val="id-ID"/>
        </w:rPr>
        <w:t>n</w:t>
      </w:r>
      <w:r w:rsidRPr="008410B9">
        <w:rPr>
          <w:sz w:val="22"/>
          <w:szCs w:val="22"/>
          <w:lang w:val="id-ID"/>
        </w:rPr>
        <w:t>g</w:t>
      </w:r>
      <w:r w:rsidRPr="008410B9">
        <w:rPr>
          <w:spacing w:val="3"/>
          <w:sz w:val="22"/>
          <w:szCs w:val="22"/>
          <w:lang w:val="id-ID"/>
        </w:rPr>
        <w:t xml:space="preserve"> </w:t>
      </w:r>
      <w:r w:rsidRPr="008410B9">
        <w:rPr>
          <w:spacing w:val="1"/>
          <w:sz w:val="22"/>
          <w:szCs w:val="22"/>
          <w:lang w:val="id-ID"/>
        </w:rPr>
        <w:t>d</w:t>
      </w:r>
      <w:r w:rsidRPr="008410B9">
        <w:rPr>
          <w:spacing w:val="2"/>
          <w:sz w:val="22"/>
          <w:szCs w:val="22"/>
          <w:lang w:val="id-ID"/>
        </w:rPr>
        <w:t>i</w:t>
      </w:r>
      <w:r w:rsidRPr="008410B9">
        <w:rPr>
          <w:spacing w:val="1"/>
          <w:sz w:val="22"/>
          <w:szCs w:val="22"/>
          <w:lang w:val="id-ID"/>
        </w:rPr>
        <w:t>g</w:t>
      </w:r>
      <w:r w:rsidRPr="008410B9">
        <w:rPr>
          <w:spacing w:val="-1"/>
          <w:sz w:val="22"/>
          <w:szCs w:val="22"/>
          <w:lang w:val="id-ID"/>
        </w:rPr>
        <w:t>un</w:t>
      </w:r>
      <w:r w:rsidRPr="008410B9">
        <w:rPr>
          <w:spacing w:val="3"/>
          <w:sz w:val="22"/>
          <w:szCs w:val="22"/>
          <w:lang w:val="id-ID"/>
        </w:rPr>
        <w:t>a</w:t>
      </w:r>
      <w:r w:rsidRPr="008410B9">
        <w:rPr>
          <w:spacing w:val="-1"/>
          <w:sz w:val="22"/>
          <w:szCs w:val="22"/>
          <w:lang w:val="id-ID"/>
        </w:rPr>
        <w:t>k</w:t>
      </w:r>
      <w:r w:rsidRPr="008410B9">
        <w:rPr>
          <w:spacing w:val="3"/>
          <w:sz w:val="22"/>
          <w:szCs w:val="22"/>
          <w:lang w:val="id-ID"/>
        </w:rPr>
        <w:t>a</w:t>
      </w:r>
      <w:r w:rsidRPr="008410B9">
        <w:rPr>
          <w:sz w:val="22"/>
          <w:szCs w:val="22"/>
          <w:lang w:val="id-ID"/>
        </w:rPr>
        <w:t xml:space="preserve">n </w:t>
      </w:r>
      <w:r w:rsidRPr="008410B9">
        <w:rPr>
          <w:spacing w:val="-1"/>
          <w:sz w:val="22"/>
          <w:szCs w:val="22"/>
          <w:lang w:val="id-ID"/>
        </w:rPr>
        <w:t>s</w:t>
      </w:r>
      <w:r w:rsidRPr="008410B9">
        <w:rPr>
          <w:sz w:val="22"/>
          <w:szCs w:val="22"/>
          <w:lang w:val="id-ID"/>
        </w:rPr>
        <w:t>e</w:t>
      </w:r>
      <w:r w:rsidRPr="008410B9">
        <w:rPr>
          <w:spacing w:val="1"/>
          <w:sz w:val="22"/>
          <w:szCs w:val="22"/>
          <w:lang w:val="id-ID"/>
        </w:rPr>
        <w:t>r</w:t>
      </w:r>
      <w:r w:rsidRPr="008410B9">
        <w:rPr>
          <w:sz w:val="22"/>
          <w:szCs w:val="22"/>
          <w:lang w:val="id-ID"/>
        </w:rPr>
        <w:t xml:space="preserve">ta </w:t>
      </w:r>
      <w:r w:rsidRPr="008410B9">
        <w:rPr>
          <w:spacing w:val="5"/>
          <w:sz w:val="22"/>
          <w:szCs w:val="22"/>
          <w:lang w:val="id-ID"/>
        </w:rPr>
        <w:t xml:space="preserve"> </w:t>
      </w:r>
      <w:r w:rsidRPr="008410B9">
        <w:rPr>
          <w:spacing w:val="-5"/>
          <w:sz w:val="22"/>
          <w:szCs w:val="22"/>
          <w:lang w:val="id-ID"/>
        </w:rPr>
        <w:t>w</w:t>
      </w:r>
      <w:r w:rsidRPr="008410B9">
        <w:rPr>
          <w:spacing w:val="3"/>
          <w:sz w:val="22"/>
          <w:szCs w:val="22"/>
          <w:lang w:val="id-ID"/>
        </w:rPr>
        <w:t>a</w:t>
      </w:r>
      <w:r w:rsidRPr="008410B9">
        <w:rPr>
          <w:spacing w:val="-1"/>
          <w:sz w:val="22"/>
          <w:szCs w:val="22"/>
          <w:lang w:val="id-ID"/>
        </w:rPr>
        <w:t>k</w:t>
      </w:r>
      <w:r w:rsidRPr="008410B9">
        <w:rPr>
          <w:spacing w:val="2"/>
          <w:sz w:val="22"/>
          <w:szCs w:val="22"/>
          <w:lang w:val="id-ID"/>
        </w:rPr>
        <w:t>t</w:t>
      </w:r>
      <w:r w:rsidRPr="008410B9">
        <w:rPr>
          <w:sz w:val="22"/>
          <w:szCs w:val="22"/>
          <w:lang w:val="id-ID"/>
        </w:rPr>
        <w:t xml:space="preserve">u </w:t>
      </w:r>
      <w:r w:rsidRPr="008410B9">
        <w:rPr>
          <w:spacing w:val="1"/>
          <w:sz w:val="22"/>
          <w:szCs w:val="22"/>
          <w:lang w:val="id-ID"/>
        </w:rPr>
        <w:t xml:space="preserve"> p</w:t>
      </w:r>
      <w:r w:rsidRPr="008410B9">
        <w:rPr>
          <w:sz w:val="22"/>
          <w:szCs w:val="22"/>
          <w:lang w:val="id-ID"/>
        </w:rPr>
        <w:t>e</w:t>
      </w:r>
      <w:r w:rsidRPr="008410B9">
        <w:rPr>
          <w:spacing w:val="-1"/>
          <w:sz w:val="22"/>
          <w:szCs w:val="22"/>
          <w:lang w:val="id-ID"/>
        </w:rPr>
        <w:t>ng</w:t>
      </w:r>
      <w:r w:rsidRPr="008410B9">
        <w:rPr>
          <w:sz w:val="22"/>
          <w:szCs w:val="22"/>
          <w:lang w:val="id-ID"/>
        </w:rPr>
        <w:t>a</w:t>
      </w:r>
      <w:r w:rsidRPr="008410B9">
        <w:rPr>
          <w:spacing w:val="1"/>
          <w:sz w:val="22"/>
          <w:szCs w:val="22"/>
          <w:lang w:val="id-ID"/>
        </w:rPr>
        <w:t>p</w:t>
      </w:r>
      <w:r w:rsidRPr="008410B9">
        <w:rPr>
          <w:sz w:val="22"/>
          <w:szCs w:val="22"/>
          <w:lang w:val="id-ID"/>
        </w:rPr>
        <w:t>i</w:t>
      </w:r>
      <w:r w:rsidRPr="008410B9">
        <w:rPr>
          <w:spacing w:val="2"/>
          <w:sz w:val="22"/>
          <w:szCs w:val="22"/>
          <w:lang w:val="id-ID"/>
        </w:rPr>
        <w:t>a</w:t>
      </w:r>
      <w:r w:rsidRPr="008410B9">
        <w:rPr>
          <w:sz w:val="22"/>
          <w:szCs w:val="22"/>
          <w:lang w:val="id-ID"/>
        </w:rPr>
        <w:t xml:space="preserve">n  </w:t>
      </w:r>
      <w:r w:rsidRPr="008410B9">
        <w:rPr>
          <w:spacing w:val="-4"/>
          <w:sz w:val="22"/>
          <w:szCs w:val="22"/>
          <w:lang w:val="id-ID"/>
        </w:rPr>
        <w:t>y</w:t>
      </w:r>
      <w:r w:rsidRPr="008410B9">
        <w:rPr>
          <w:spacing w:val="3"/>
          <w:sz w:val="22"/>
          <w:szCs w:val="22"/>
          <w:lang w:val="id-ID"/>
        </w:rPr>
        <w:t>a</w:t>
      </w:r>
      <w:r w:rsidRPr="008410B9">
        <w:rPr>
          <w:spacing w:val="-1"/>
          <w:sz w:val="22"/>
          <w:szCs w:val="22"/>
          <w:lang w:val="id-ID"/>
        </w:rPr>
        <w:t>n</w:t>
      </w:r>
      <w:r w:rsidRPr="008410B9">
        <w:rPr>
          <w:sz w:val="22"/>
          <w:szCs w:val="22"/>
          <w:lang w:val="id-ID"/>
        </w:rPr>
        <w:t xml:space="preserve">g </w:t>
      </w:r>
      <w:r w:rsidRPr="008410B9">
        <w:rPr>
          <w:spacing w:val="4"/>
          <w:sz w:val="22"/>
          <w:szCs w:val="22"/>
          <w:lang w:val="id-ID"/>
        </w:rPr>
        <w:t xml:space="preserve"> </w:t>
      </w:r>
      <w:r w:rsidRPr="008410B9">
        <w:rPr>
          <w:sz w:val="22"/>
          <w:szCs w:val="22"/>
          <w:lang w:val="id-ID"/>
        </w:rPr>
        <w:t>te</w:t>
      </w:r>
      <w:r w:rsidRPr="008410B9">
        <w:rPr>
          <w:spacing w:val="1"/>
          <w:sz w:val="22"/>
          <w:szCs w:val="22"/>
          <w:lang w:val="id-ID"/>
        </w:rPr>
        <w:t>p</w:t>
      </w:r>
      <w:r w:rsidRPr="008410B9">
        <w:rPr>
          <w:sz w:val="22"/>
          <w:szCs w:val="22"/>
          <w:lang w:val="id-ID"/>
        </w:rPr>
        <w:t xml:space="preserve">at </w:t>
      </w:r>
      <w:r w:rsidRPr="008410B9">
        <w:rPr>
          <w:spacing w:val="3"/>
          <w:sz w:val="22"/>
          <w:szCs w:val="22"/>
          <w:lang w:val="id-ID"/>
        </w:rPr>
        <w:t xml:space="preserve"> </w:t>
      </w:r>
      <w:r w:rsidRPr="008410B9">
        <w:rPr>
          <w:spacing w:val="1"/>
          <w:sz w:val="22"/>
          <w:szCs w:val="22"/>
          <w:lang w:val="id-ID"/>
        </w:rPr>
        <w:t>p</w:t>
      </w:r>
      <w:r w:rsidRPr="008410B9">
        <w:rPr>
          <w:spacing w:val="-2"/>
          <w:sz w:val="22"/>
          <w:szCs w:val="22"/>
          <w:lang w:val="id-ID"/>
        </w:rPr>
        <w:t>a</w:t>
      </w:r>
      <w:r w:rsidRPr="008410B9">
        <w:rPr>
          <w:spacing w:val="1"/>
          <w:sz w:val="22"/>
          <w:szCs w:val="22"/>
          <w:lang w:val="id-ID"/>
        </w:rPr>
        <w:t>d</w:t>
      </w:r>
      <w:r w:rsidRPr="008410B9">
        <w:rPr>
          <w:sz w:val="22"/>
          <w:szCs w:val="22"/>
          <w:lang w:val="id-ID"/>
        </w:rPr>
        <w:t xml:space="preserve">a </w:t>
      </w:r>
      <w:r w:rsidRPr="008410B9">
        <w:rPr>
          <w:spacing w:val="3"/>
          <w:sz w:val="22"/>
          <w:szCs w:val="22"/>
          <w:lang w:val="id-ID"/>
        </w:rPr>
        <w:t xml:space="preserve"> </w:t>
      </w:r>
      <w:r w:rsidRPr="008410B9">
        <w:rPr>
          <w:spacing w:val="-1"/>
          <w:sz w:val="22"/>
          <w:szCs w:val="22"/>
          <w:lang w:val="id-ID"/>
        </w:rPr>
        <w:t>s</w:t>
      </w:r>
      <w:r w:rsidRPr="008410B9">
        <w:rPr>
          <w:sz w:val="22"/>
          <w:szCs w:val="22"/>
          <w:lang w:val="id-ID"/>
        </w:rPr>
        <w:t>a</w:t>
      </w:r>
      <w:r w:rsidRPr="008410B9">
        <w:rPr>
          <w:spacing w:val="1"/>
          <w:sz w:val="22"/>
          <w:szCs w:val="22"/>
          <w:lang w:val="id-ID"/>
        </w:rPr>
        <w:t>a</w:t>
      </w:r>
      <w:r w:rsidRPr="008410B9">
        <w:rPr>
          <w:sz w:val="22"/>
          <w:szCs w:val="22"/>
          <w:lang w:val="id-ID"/>
        </w:rPr>
        <w:t xml:space="preserve">t </w:t>
      </w:r>
      <w:r w:rsidRPr="008410B9">
        <w:rPr>
          <w:spacing w:val="4"/>
          <w:sz w:val="22"/>
          <w:szCs w:val="22"/>
          <w:lang w:val="id-ID"/>
        </w:rPr>
        <w:t xml:space="preserve"> </w:t>
      </w:r>
      <w:r w:rsidRPr="008410B9">
        <w:rPr>
          <w:sz w:val="22"/>
          <w:szCs w:val="22"/>
          <w:lang w:val="id-ID"/>
        </w:rPr>
        <w:t>te</w:t>
      </w:r>
      <w:r w:rsidRPr="008410B9">
        <w:rPr>
          <w:spacing w:val="-1"/>
          <w:sz w:val="22"/>
          <w:szCs w:val="22"/>
          <w:lang w:val="id-ID"/>
        </w:rPr>
        <w:t>r</w:t>
      </w:r>
      <w:r w:rsidRPr="008410B9">
        <w:rPr>
          <w:spacing w:val="2"/>
          <w:sz w:val="22"/>
          <w:szCs w:val="22"/>
          <w:lang w:val="id-ID"/>
        </w:rPr>
        <w:t>j</w:t>
      </w:r>
      <w:r w:rsidRPr="008410B9">
        <w:rPr>
          <w:sz w:val="22"/>
          <w:szCs w:val="22"/>
          <w:lang w:val="id-ID"/>
        </w:rPr>
        <w:t>a</w:t>
      </w:r>
      <w:r w:rsidRPr="008410B9">
        <w:rPr>
          <w:spacing w:val="1"/>
          <w:sz w:val="22"/>
          <w:szCs w:val="22"/>
          <w:lang w:val="id-ID"/>
        </w:rPr>
        <w:t>d</w:t>
      </w:r>
      <w:r w:rsidRPr="008410B9">
        <w:rPr>
          <w:sz w:val="22"/>
          <w:szCs w:val="22"/>
          <w:lang w:val="id-ID"/>
        </w:rPr>
        <w:t>i</w:t>
      </w:r>
      <w:r w:rsidRPr="008410B9">
        <w:rPr>
          <w:spacing w:val="-1"/>
          <w:sz w:val="22"/>
          <w:szCs w:val="22"/>
          <w:lang w:val="id-ID"/>
        </w:rPr>
        <w:t>n</w:t>
      </w:r>
      <w:r w:rsidRPr="008410B9">
        <w:rPr>
          <w:spacing w:val="-4"/>
          <w:sz w:val="22"/>
          <w:szCs w:val="22"/>
          <w:lang w:val="id-ID"/>
        </w:rPr>
        <w:t>y</w:t>
      </w:r>
      <w:r w:rsidRPr="008410B9">
        <w:rPr>
          <w:sz w:val="22"/>
          <w:szCs w:val="22"/>
          <w:lang w:val="id-ID"/>
        </w:rPr>
        <w:t xml:space="preserve">a </w:t>
      </w:r>
      <w:r w:rsidRPr="008410B9">
        <w:rPr>
          <w:spacing w:val="1"/>
          <w:sz w:val="22"/>
          <w:szCs w:val="22"/>
          <w:lang w:val="id-ID"/>
        </w:rPr>
        <w:t>pro</w:t>
      </w:r>
      <w:r w:rsidRPr="008410B9">
        <w:rPr>
          <w:spacing w:val="-1"/>
          <w:sz w:val="22"/>
          <w:szCs w:val="22"/>
          <w:lang w:val="id-ID"/>
        </w:rPr>
        <w:t>s</w:t>
      </w:r>
      <w:r w:rsidRPr="008410B9">
        <w:rPr>
          <w:sz w:val="22"/>
          <w:szCs w:val="22"/>
          <w:lang w:val="id-ID"/>
        </w:rPr>
        <w:t>es</w:t>
      </w:r>
      <w:r w:rsidRPr="008410B9">
        <w:rPr>
          <w:spacing w:val="-5"/>
          <w:sz w:val="22"/>
          <w:szCs w:val="22"/>
          <w:lang w:val="id-ID"/>
        </w:rPr>
        <w:t xml:space="preserve"> </w:t>
      </w:r>
      <w:r w:rsidRPr="008410B9">
        <w:rPr>
          <w:spacing w:val="1"/>
          <w:sz w:val="22"/>
          <w:szCs w:val="22"/>
          <w:lang w:val="id-ID"/>
        </w:rPr>
        <w:t>p</w:t>
      </w:r>
      <w:r w:rsidRPr="008410B9">
        <w:rPr>
          <w:sz w:val="22"/>
          <w:szCs w:val="22"/>
          <w:lang w:val="id-ID"/>
        </w:rPr>
        <w:t>e</w:t>
      </w:r>
      <w:r w:rsidRPr="008410B9">
        <w:rPr>
          <w:spacing w:val="-3"/>
          <w:sz w:val="22"/>
          <w:szCs w:val="22"/>
          <w:lang w:val="id-ID"/>
        </w:rPr>
        <w:t>m</w:t>
      </w:r>
      <w:r w:rsidRPr="008410B9">
        <w:rPr>
          <w:spacing w:val="1"/>
          <w:sz w:val="22"/>
          <w:szCs w:val="22"/>
          <w:lang w:val="id-ID"/>
        </w:rPr>
        <w:t>b</w:t>
      </w:r>
      <w:r w:rsidRPr="008410B9">
        <w:rPr>
          <w:spacing w:val="3"/>
          <w:sz w:val="22"/>
          <w:szCs w:val="22"/>
          <w:lang w:val="id-ID"/>
        </w:rPr>
        <w:t>a</w:t>
      </w:r>
      <w:r w:rsidRPr="008410B9">
        <w:rPr>
          <w:spacing w:val="-1"/>
          <w:sz w:val="22"/>
          <w:szCs w:val="22"/>
          <w:lang w:val="id-ID"/>
        </w:rPr>
        <w:t>k</w:t>
      </w:r>
      <w:r w:rsidRPr="008410B9">
        <w:rPr>
          <w:sz w:val="22"/>
          <w:szCs w:val="22"/>
          <w:lang w:val="id-ID"/>
        </w:rPr>
        <w:t>a</w:t>
      </w:r>
      <w:r w:rsidRPr="008410B9">
        <w:rPr>
          <w:spacing w:val="1"/>
          <w:sz w:val="22"/>
          <w:szCs w:val="22"/>
          <w:lang w:val="id-ID"/>
        </w:rPr>
        <w:t>r</w:t>
      </w:r>
      <w:r w:rsidRPr="008410B9">
        <w:rPr>
          <w:sz w:val="22"/>
          <w:szCs w:val="22"/>
          <w:lang w:val="id-ID"/>
        </w:rPr>
        <w:t>a</w:t>
      </w:r>
      <w:r w:rsidRPr="008410B9">
        <w:rPr>
          <w:spacing w:val="-1"/>
          <w:sz w:val="22"/>
          <w:szCs w:val="22"/>
          <w:lang w:val="id-ID"/>
        </w:rPr>
        <w:t>n</w:t>
      </w:r>
      <w:r w:rsidRPr="008410B9">
        <w:rPr>
          <w:spacing w:val="2"/>
          <w:sz w:val="22"/>
          <w:szCs w:val="22"/>
          <w:lang w:val="id-ID"/>
        </w:rPr>
        <w:t>.</w:t>
      </w:r>
      <w:r w:rsidRPr="008410B9">
        <w:rPr>
          <w:spacing w:val="1"/>
          <w:sz w:val="22"/>
          <w:szCs w:val="22"/>
          <w:lang w:val="id-ID"/>
        </w:rPr>
        <w:t>(</w:t>
      </w:r>
      <w:r w:rsidRPr="008410B9">
        <w:rPr>
          <w:sz w:val="22"/>
          <w:szCs w:val="22"/>
          <w:lang w:val="id-ID"/>
        </w:rPr>
        <w:t>Lizas</w:t>
      </w:r>
      <w:r w:rsidRPr="008410B9">
        <w:rPr>
          <w:spacing w:val="1"/>
          <w:sz w:val="22"/>
          <w:szCs w:val="22"/>
          <w:lang w:val="id-ID"/>
        </w:rPr>
        <w:t>o</w:t>
      </w:r>
      <w:r w:rsidRPr="008410B9">
        <w:rPr>
          <w:sz w:val="22"/>
          <w:szCs w:val="22"/>
          <w:lang w:val="id-ID"/>
        </w:rPr>
        <w:t>a</w:t>
      </w:r>
      <w:r w:rsidRPr="008410B9">
        <w:rPr>
          <w:spacing w:val="2"/>
          <w:sz w:val="22"/>
          <w:szCs w:val="22"/>
          <w:lang w:val="id-ID"/>
        </w:rPr>
        <w:t>i</w:t>
      </w:r>
      <w:r w:rsidRPr="008410B9">
        <w:rPr>
          <w:spacing w:val="1"/>
          <w:sz w:val="22"/>
          <w:szCs w:val="22"/>
          <w:lang w:val="id-ID"/>
        </w:rPr>
        <w:t>n</w:t>
      </w:r>
      <w:r w:rsidRPr="008410B9">
        <w:rPr>
          <w:sz w:val="22"/>
          <w:szCs w:val="22"/>
          <w:lang w:val="id-ID"/>
        </w:rPr>
        <w:t>,</w:t>
      </w:r>
      <w:r w:rsidRPr="008410B9">
        <w:rPr>
          <w:spacing w:val="-18"/>
          <w:sz w:val="22"/>
          <w:szCs w:val="22"/>
          <w:lang w:val="id-ID"/>
        </w:rPr>
        <w:t xml:space="preserve"> </w:t>
      </w:r>
      <w:r w:rsidRPr="008410B9">
        <w:rPr>
          <w:spacing w:val="1"/>
          <w:sz w:val="22"/>
          <w:szCs w:val="22"/>
          <w:lang w:val="id-ID"/>
        </w:rPr>
        <w:t>d</w:t>
      </w:r>
      <w:r w:rsidRPr="008410B9">
        <w:rPr>
          <w:spacing w:val="-1"/>
          <w:sz w:val="22"/>
          <w:szCs w:val="22"/>
          <w:lang w:val="id-ID"/>
        </w:rPr>
        <w:t>kk</w:t>
      </w:r>
      <w:r w:rsidRPr="008410B9">
        <w:rPr>
          <w:sz w:val="22"/>
          <w:szCs w:val="22"/>
          <w:lang w:val="id-ID"/>
        </w:rPr>
        <w:t>,</w:t>
      </w:r>
      <w:r w:rsidRPr="008410B9">
        <w:rPr>
          <w:spacing w:val="-3"/>
          <w:sz w:val="22"/>
          <w:szCs w:val="22"/>
          <w:lang w:val="id-ID"/>
        </w:rPr>
        <w:t xml:space="preserve"> </w:t>
      </w:r>
      <w:r w:rsidRPr="008410B9">
        <w:rPr>
          <w:spacing w:val="1"/>
          <w:sz w:val="22"/>
          <w:szCs w:val="22"/>
          <w:lang w:val="id-ID"/>
        </w:rPr>
        <w:t>2015</w:t>
      </w:r>
      <w:r w:rsidRPr="008410B9">
        <w:rPr>
          <w:sz w:val="22"/>
          <w:szCs w:val="22"/>
          <w:lang w:val="id-ID"/>
        </w:rPr>
        <w:t>)</w:t>
      </w:r>
    </w:p>
    <w:p w:rsidR="00715379" w:rsidRPr="008410B9" w:rsidRDefault="00C87994" w:rsidP="008410B9">
      <w:pPr>
        <w:ind w:right="75" w:firstLine="567"/>
        <w:jc w:val="both"/>
        <w:rPr>
          <w:sz w:val="22"/>
          <w:szCs w:val="22"/>
        </w:rPr>
      </w:pP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u</w:t>
      </w:r>
      <w:r w:rsidRPr="008410B9">
        <w:rPr>
          <w:spacing w:val="-2"/>
          <w:sz w:val="22"/>
          <w:szCs w:val="22"/>
        </w:rPr>
        <w:t>-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u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i</w:t>
      </w:r>
      <w:r w:rsidRPr="008410B9">
        <w:rPr>
          <w:spacing w:val="1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p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t</w:t>
      </w:r>
      <w:r w:rsidRPr="008410B9">
        <w:rPr>
          <w:spacing w:val="2"/>
          <w:sz w:val="22"/>
          <w:szCs w:val="22"/>
        </w:rPr>
        <w:t>a</w:t>
      </w:r>
      <w:r w:rsidRPr="008410B9">
        <w:rPr>
          <w:sz w:val="22"/>
          <w:szCs w:val="22"/>
        </w:rPr>
        <w:t>h</w:t>
      </w:r>
      <w:r w:rsidRPr="008410B9">
        <w:rPr>
          <w:spacing w:val="7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al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1"/>
          <w:sz w:val="22"/>
          <w:szCs w:val="22"/>
        </w:rPr>
        <w:t>prod</w:t>
      </w:r>
      <w:r w:rsidRPr="008410B9">
        <w:rPr>
          <w:spacing w:val="-1"/>
          <w:sz w:val="22"/>
          <w:szCs w:val="22"/>
        </w:rPr>
        <w:t>u</w:t>
      </w:r>
      <w:r w:rsidRPr="008410B9">
        <w:rPr>
          <w:sz w:val="22"/>
          <w:szCs w:val="22"/>
        </w:rPr>
        <w:t>k</w:t>
      </w:r>
      <w:r w:rsidRPr="008410B9">
        <w:rPr>
          <w:spacing w:val="10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ar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u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y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i</w:t>
      </w:r>
      <w:r w:rsidR="008B74D3" w:rsidRPr="008410B9">
        <w:rPr>
          <w:sz w:val="22"/>
          <w:szCs w:val="22"/>
          <w:lang w:val="id-ID"/>
        </w:rPr>
        <w:t xml:space="preserve"> </w:t>
      </w:r>
      <w:r w:rsidRPr="008410B9">
        <w:rPr>
          <w:spacing w:val="1"/>
          <w:sz w:val="22"/>
          <w:szCs w:val="22"/>
        </w:rPr>
        <w:t>n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4"/>
          <w:sz w:val="22"/>
          <w:szCs w:val="22"/>
        </w:rPr>
        <w:t>m</w:t>
      </w:r>
      <w:r w:rsidRPr="008410B9">
        <w:rPr>
          <w:sz w:val="22"/>
          <w:szCs w:val="22"/>
        </w:rPr>
        <w:t xml:space="preserve">a </w:t>
      </w:r>
      <w:r w:rsidR="008410B9">
        <w:rPr>
          <w:spacing w:val="2"/>
          <w:sz w:val="22"/>
          <w:szCs w:val="22"/>
          <w:lang w:val="id-ID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talite,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z w:val="22"/>
          <w:szCs w:val="22"/>
        </w:rPr>
        <w:t>an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ar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 xml:space="preserve">i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b</w:t>
      </w:r>
      <w:r w:rsidRPr="008410B9">
        <w:rPr>
          <w:spacing w:val="-1"/>
          <w:sz w:val="22"/>
          <w:szCs w:val="22"/>
        </w:rPr>
        <w:t>u</w:t>
      </w:r>
      <w:r w:rsidRPr="008410B9">
        <w:rPr>
          <w:spacing w:val="1"/>
          <w:sz w:val="22"/>
          <w:szCs w:val="22"/>
        </w:rPr>
        <w:t>t-</w:t>
      </w:r>
      <w:proofErr w:type="gramStart"/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b</w:t>
      </w:r>
      <w:r w:rsidRPr="008410B9">
        <w:rPr>
          <w:spacing w:val="-1"/>
          <w:sz w:val="22"/>
          <w:szCs w:val="22"/>
        </w:rPr>
        <w:t>u</w:t>
      </w:r>
      <w:r w:rsidRPr="008410B9">
        <w:rPr>
          <w:sz w:val="22"/>
          <w:szCs w:val="22"/>
        </w:rPr>
        <w:t>t  a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proofErr w:type="gramEnd"/>
      <w:r w:rsidRPr="008410B9">
        <w:rPr>
          <w:sz w:val="22"/>
          <w:szCs w:val="22"/>
        </w:rPr>
        <w:t xml:space="preserve"> 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g</w:t>
      </w:r>
      <w:r w:rsidRPr="008410B9">
        <w:rPr>
          <w:spacing w:val="-1"/>
          <w:sz w:val="22"/>
          <w:szCs w:val="22"/>
        </w:rPr>
        <w:t>g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>ti</w:t>
      </w:r>
      <w:r w:rsidRPr="008410B9">
        <w:rPr>
          <w:spacing w:val="-2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45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 xml:space="preserve">ar 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pr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u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. Saat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>i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h</w:t>
      </w:r>
      <w:r w:rsidRPr="008410B9">
        <w:rPr>
          <w:sz w:val="22"/>
          <w:szCs w:val="22"/>
        </w:rPr>
        <w:t>a</w:t>
      </w:r>
      <w:r w:rsidRPr="008410B9">
        <w:rPr>
          <w:spacing w:val="3"/>
          <w:sz w:val="22"/>
          <w:szCs w:val="22"/>
        </w:rPr>
        <w:t>r</w:t>
      </w:r>
      <w:r w:rsidRPr="008410B9">
        <w:rPr>
          <w:spacing w:val="-1"/>
          <w:sz w:val="22"/>
          <w:szCs w:val="22"/>
        </w:rPr>
        <w:t>g</w:t>
      </w:r>
      <w:r w:rsidRPr="008410B9">
        <w:rPr>
          <w:sz w:val="22"/>
          <w:szCs w:val="22"/>
        </w:rPr>
        <w:t>a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 xml:space="preserve"> 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ar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pacing w:val="3"/>
          <w:sz w:val="22"/>
          <w:szCs w:val="22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talite</w:t>
      </w:r>
      <w:r w:rsidRPr="008410B9">
        <w:rPr>
          <w:spacing w:val="8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s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>h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m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>li</w:t>
      </w:r>
      <w:r w:rsidRPr="008410B9">
        <w:rPr>
          <w:spacing w:val="1"/>
          <w:sz w:val="22"/>
          <w:szCs w:val="22"/>
        </w:rPr>
        <w:t>k</w:t>
      </w:r>
      <w:r w:rsidRPr="008410B9">
        <w:rPr>
          <w:sz w:val="22"/>
          <w:szCs w:val="22"/>
        </w:rPr>
        <w:t xml:space="preserve">i </w:t>
      </w:r>
      <w:r w:rsidRPr="008410B9">
        <w:rPr>
          <w:spacing w:val="-1"/>
          <w:sz w:val="22"/>
          <w:szCs w:val="22"/>
        </w:rPr>
        <w:t>h</w:t>
      </w:r>
      <w:r w:rsidRPr="008410B9">
        <w:rPr>
          <w:sz w:val="22"/>
          <w:szCs w:val="22"/>
        </w:rPr>
        <w:t>a</w:t>
      </w:r>
      <w:r w:rsidRPr="008410B9">
        <w:rPr>
          <w:spacing w:val="3"/>
          <w:sz w:val="22"/>
          <w:szCs w:val="22"/>
        </w:rPr>
        <w:t>r</w:t>
      </w:r>
      <w:r w:rsidRPr="008410B9">
        <w:rPr>
          <w:spacing w:val="-1"/>
          <w:sz w:val="22"/>
          <w:szCs w:val="22"/>
        </w:rPr>
        <w:t>g</w:t>
      </w:r>
      <w:r w:rsidRPr="008410B9">
        <w:rPr>
          <w:sz w:val="22"/>
          <w:szCs w:val="22"/>
        </w:rPr>
        <w:t xml:space="preserve">a </w:t>
      </w:r>
      <w:r w:rsidRPr="008410B9">
        <w:rPr>
          <w:spacing w:val="1"/>
          <w:sz w:val="22"/>
          <w:szCs w:val="22"/>
        </w:rPr>
        <w:t>pro</w:t>
      </w:r>
      <w:r w:rsidRPr="008410B9">
        <w:rPr>
          <w:spacing w:val="-4"/>
          <w:sz w:val="22"/>
          <w:szCs w:val="22"/>
        </w:rPr>
        <w:t>m</w:t>
      </w:r>
      <w:r w:rsidRPr="008410B9">
        <w:rPr>
          <w:sz w:val="22"/>
          <w:szCs w:val="22"/>
        </w:rPr>
        <w:t>o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g</w:t>
      </w:r>
      <w:r w:rsidRPr="008410B9">
        <w:rPr>
          <w:sz w:val="22"/>
          <w:szCs w:val="22"/>
        </w:rPr>
        <w:t>itu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mu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z w:val="22"/>
          <w:szCs w:val="22"/>
        </w:rPr>
        <w:t>,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h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n</w:t>
      </w:r>
      <w:r w:rsidRPr="008410B9">
        <w:rPr>
          <w:spacing w:val="-1"/>
          <w:sz w:val="22"/>
          <w:szCs w:val="22"/>
        </w:rPr>
        <w:t>gg</w:t>
      </w:r>
      <w:r w:rsidRPr="008410B9">
        <w:rPr>
          <w:sz w:val="22"/>
          <w:szCs w:val="22"/>
        </w:rPr>
        <w:t xml:space="preserve">a </w:t>
      </w:r>
      <w:r w:rsidRPr="008410B9">
        <w:rPr>
          <w:spacing w:val="1"/>
          <w:sz w:val="22"/>
          <w:szCs w:val="22"/>
        </w:rPr>
        <w:t>b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z w:val="22"/>
          <w:szCs w:val="22"/>
        </w:rPr>
        <w:t>an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ar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y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 xml:space="preserve">g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ata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22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m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>li</w:t>
      </w:r>
      <w:r w:rsidRPr="008410B9">
        <w:rPr>
          <w:spacing w:val="1"/>
          <w:sz w:val="22"/>
          <w:szCs w:val="22"/>
        </w:rPr>
        <w:t>k</w:t>
      </w:r>
      <w:r w:rsidRPr="008410B9">
        <w:rPr>
          <w:sz w:val="22"/>
          <w:szCs w:val="22"/>
        </w:rPr>
        <w:t>i</w:t>
      </w:r>
      <w:r w:rsidRPr="008410B9">
        <w:rPr>
          <w:spacing w:val="22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k</w:t>
      </w:r>
      <w:r w:rsidRPr="008410B9">
        <w:rPr>
          <w:spacing w:val="-1"/>
          <w:sz w:val="22"/>
          <w:szCs w:val="22"/>
        </w:rPr>
        <w:t>u</w:t>
      </w:r>
      <w:r w:rsidRPr="008410B9">
        <w:rPr>
          <w:sz w:val="22"/>
          <w:szCs w:val="22"/>
        </w:rPr>
        <w:t>alit</w:t>
      </w:r>
      <w:r w:rsidRPr="008410B9">
        <w:rPr>
          <w:spacing w:val="2"/>
          <w:sz w:val="22"/>
          <w:szCs w:val="22"/>
        </w:rPr>
        <w:t>a</w:t>
      </w:r>
      <w:r w:rsidRPr="008410B9">
        <w:rPr>
          <w:sz w:val="22"/>
          <w:szCs w:val="22"/>
        </w:rPr>
        <w:t>s</w:t>
      </w:r>
      <w:r w:rsidRPr="008410B9">
        <w:rPr>
          <w:spacing w:val="22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y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pacing w:val="24"/>
          <w:sz w:val="22"/>
          <w:szCs w:val="22"/>
        </w:rPr>
        <w:t xml:space="preserve"> </w:t>
      </w:r>
      <w:r w:rsidRPr="008410B9">
        <w:rPr>
          <w:sz w:val="22"/>
          <w:szCs w:val="22"/>
        </w:rPr>
        <w:t>le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ih</w:t>
      </w:r>
      <w:r w:rsidRPr="008410B9">
        <w:rPr>
          <w:spacing w:val="2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>k</w:t>
      </w:r>
      <w:r w:rsidRPr="008410B9">
        <w:rPr>
          <w:spacing w:val="25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i</w:t>
      </w:r>
      <w:r w:rsidRPr="008410B9">
        <w:rPr>
          <w:spacing w:val="26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pr</w:t>
      </w:r>
      <w:r w:rsidRPr="008410B9">
        <w:rPr>
          <w:sz w:val="22"/>
          <w:szCs w:val="22"/>
        </w:rPr>
        <w:t>e</w:t>
      </w:r>
      <w:r w:rsidRPr="008410B9">
        <w:rPr>
          <w:spacing w:val="-3"/>
          <w:sz w:val="22"/>
          <w:szCs w:val="22"/>
        </w:rPr>
        <w:t>m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u</w:t>
      </w:r>
      <w:r w:rsidRPr="008410B9">
        <w:rPr>
          <w:sz w:val="22"/>
          <w:szCs w:val="22"/>
        </w:rPr>
        <w:t>m i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i</w:t>
      </w:r>
      <w:r w:rsidRPr="008410B9">
        <w:rPr>
          <w:spacing w:val="6"/>
          <w:sz w:val="22"/>
          <w:szCs w:val="22"/>
        </w:rPr>
        <w:t xml:space="preserve"> </w:t>
      </w:r>
      <w:proofErr w:type="gramStart"/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proofErr w:type="gramEnd"/>
      <w:r w:rsidRPr="008410B9">
        <w:rPr>
          <w:spacing w:val="7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2"/>
          <w:sz w:val="22"/>
          <w:szCs w:val="22"/>
        </w:rPr>
        <w:t>j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esai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z w:val="22"/>
          <w:szCs w:val="22"/>
        </w:rPr>
        <w:t>an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ar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t</w:t>
      </w:r>
      <w:r w:rsidRPr="008410B9">
        <w:rPr>
          <w:spacing w:val="2"/>
          <w:sz w:val="22"/>
          <w:szCs w:val="22"/>
        </w:rPr>
        <w:t>a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x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 xml:space="preserve">an 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ta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x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l</w:t>
      </w:r>
      <w:r w:rsidRPr="008410B9">
        <w:rPr>
          <w:spacing w:val="-1"/>
          <w:sz w:val="22"/>
          <w:szCs w:val="22"/>
        </w:rPr>
        <w:t>us</w:t>
      </w:r>
      <w:r w:rsidRPr="008410B9">
        <w:rPr>
          <w:sz w:val="22"/>
          <w:szCs w:val="22"/>
        </w:rPr>
        <w:t>.</w:t>
      </w:r>
      <w:r w:rsidR="008B74D3" w:rsidRPr="008410B9">
        <w:rPr>
          <w:sz w:val="22"/>
          <w:szCs w:val="22"/>
          <w:lang w:val="id-ID"/>
        </w:rPr>
        <w:t xml:space="preserve"> </w:t>
      </w:r>
      <w:proofErr w:type="gramStart"/>
      <w:r w:rsidRPr="008410B9">
        <w:rPr>
          <w:spacing w:val="2"/>
          <w:sz w:val="22"/>
          <w:szCs w:val="22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="008B74D3" w:rsidRPr="008410B9">
        <w:rPr>
          <w:sz w:val="22"/>
          <w:szCs w:val="22"/>
        </w:rPr>
        <w:t xml:space="preserve">talite 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-1"/>
          <w:sz w:val="22"/>
          <w:szCs w:val="22"/>
        </w:rPr>
        <w:t>u</w:t>
      </w:r>
      <w:r w:rsidRPr="008410B9">
        <w:rPr>
          <w:spacing w:val="1"/>
          <w:sz w:val="22"/>
          <w:szCs w:val="22"/>
        </w:rPr>
        <w:t>p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an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4"/>
          <w:sz w:val="22"/>
          <w:szCs w:val="22"/>
        </w:rPr>
        <w:t xml:space="preserve"> </w:t>
      </w:r>
      <w:r w:rsidR="008410B9">
        <w:rPr>
          <w:spacing w:val="1"/>
          <w:sz w:val="22"/>
          <w:szCs w:val="22"/>
          <w:lang w:val="id-ID"/>
        </w:rPr>
        <w:t>B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 xml:space="preserve">ar </w:t>
      </w:r>
      <w:r w:rsidR="008410B9">
        <w:rPr>
          <w:spacing w:val="-1"/>
          <w:sz w:val="22"/>
          <w:szCs w:val="22"/>
          <w:lang w:val="id-ID"/>
        </w:rPr>
        <w:t>M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n</w:t>
      </w:r>
      <w:r w:rsidRPr="008410B9">
        <w:rPr>
          <w:spacing w:val="-4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k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(BB</w:t>
      </w:r>
      <w:r w:rsidRPr="008410B9">
        <w:rPr>
          <w:sz w:val="22"/>
          <w:szCs w:val="22"/>
        </w:rPr>
        <w:t>M)</w:t>
      </w:r>
      <w:r w:rsidRPr="008410B9">
        <w:rPr>
          <w:spacing w:val="2"/>
          <w:sz w:val="22"/>
          <w:szCs w:val="22"/>
        </w:rPr>
        <w:t xml:space="preserve"> j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is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u</w:t>
      </w:r>
      <w:r w:rsidRPr="008410B9">
        <w:rPr>
          <w:spacing w:val="9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prod</w:t>
      </w:r>
      <w:r w:rsidRPr="008410B9">
        <w:rPr>
          <w:spacing w:val="-1"/>
          <w:sz w:val="22"/>
          <w:szCs w:val="22"/>
        </w:rPr>
        <w:t>uk</w:t>
      </w:r>
      <w:r w:rsidRPr="008410B9">
        <w:rPr>
          <w:spacing w:val="2"/>
          <w:sz w:val="22"/>
          <w:szCs w:val="22"/>
        </w:rPr>
        <w:t>s</w:t>
      </w:r>
      <w:r w:rsidRPr="008410B9">
        <w:rPr>
          <w:sz w:val="22"/>
          <w:szCs w:val="22"/>
        </w:rPr>
        <w:t xml:space="preserve">i </w:t>
      </w:r>
      <w:r w:rsidRPr="008410B9">
        <w:rPr>
          <w:spacing w:val="2"/>
          <w:sz w:val="22"/>
          <w:szCs w:val="22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ta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n</w:t>
      </w:r>
      <w:r w:rsidR="008B74D3" w:rsidRPr="008410B9">
        <w:rPr>
          <w:sz w:val="22"/>
          <w:szCs w:val="22"/>
        </w:rPr>
        <w:t>a</w:t>
      </w:r>
      <w:r w:rsidR="008B74D3" w:rsidRPr="008410B9">
        <w:rPr>
          <w:sz w:val="22"/>
          <w:szCs w:val="22"/>
          <w:lang w:val="id-ID"/>
        </w:rPr>
        <w:t>.</w:t>
      </w:r>
      <w:proofErr w:type="gramEnd"/>
      <w:r w:rsidRPr="008410B9">
        <w:rPr>
          <w:spacing w:val="1"/>
          <w:sz w:val="22"/>
          <w:szCs w:val="22"/>
        </w:rPr>
        <w:t xml:space="preserve"> </w:t>
      </w:r>
      <w:r w:rsidRPr="008410B9">
        <w:rPr>
          <w:spacing w:val="2"/>
          <w:sz w:val="22"/>
          <w:szCs w:val="22"/>
        </w:rPr>
        <w:t>J</w:t>
      </w:r>
      <w:r w:rsidRPr="008410B9">
        <w:rPr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 xml:space="preserve">a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g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ng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pr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4"/>
          <w:sz w:val="22"/>
          <w:szCs w:val="22"/>
        </w:rPr>
        <w:t>m</w:t>
      </w:r>
      <w:r w:rsidRPr="008410B9">
        <w:rPr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u</w:t>
      </w:r>
      <w:r w:rsidRPr="008410B9">
        <w:rPr>
          <w:sz w:val="22"/>
          <w:szCs w:val="22"/>
        </w:rPr>
        <w:t>m</w:t>
      </w:r>
      <w:r w:rsidR="008B74D3" w:rsidRPr="008410B9">
        <w:rPr>
          <w:sz w:val="22"/>
          <w:szCs w:val="22"/>
          <w:lang w:val="id-ID"/>
        </w:rPr>
        <w:t>,</w:t>
      </w:r>
      <w:r w:rsidRPr="008410B9">
        <w:rPr>
          <w:spacing w:val="2"/>
          <w:sz w:val="22"/>
          <w:szCs w:val="22"/>
        </w:rPr>
        <w:t xml:space="preserve"> </w:t>
      </w:r>
      <w:r w:rsidR="008B74D3" w:rsidRPr="008410B9">
        <w:rPr>
          <w:spacing w:val="2"/>
          <w:sz w:val="22"/>
          <w:szCs w:val="22"/>
          <w:lang w:val="id-ID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talite</w:t>
      </w:r>
      <w:r w:rsidRPr="008410B9">
        <w:rPr>
          <w:spacing w:val="8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i</w:t>
      </w:r>
      <w:r w:rsidRPr="008410B9">
        <w:rPr>
          <w:spacing w:val="2"/>
          <w:sz w:val="22"/>
          <w:szCs w:val="22"/>
        </w:rPr>
        <w:t>l</w:t>
      </w:r>
      <w:r w:rsidRPr="008410B9">
        <w:rPr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i</w:t>
      </w:r>
      <w:r w:rsidRPr="008410B9">
        <w:rPr>
          <w:spacing w:val="8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ku</w:t>
      </w:r>
      <w:r w:rsidRPr="008410B9">
        <w:rPr>
          <w:sz w:val="22"/>
          <w:szCs w:val="22"/>
        </w:rPr>
        <w:t>a</w:t>
      </w:r>
      <w:r w:rsidRPr="008410B9">
        <w:rPr>
          <w:spacing w:val="2"/>
          <w:sz w:val="22"/>
          <w:szCs w:val="22"/>
        </w:rPr>
        <w:t>l</w:t>
      </w:r>
      <w:r w:rsidRPr="008410B9">
        <w:rPr>
          <w:sz w:val="22"/>
          <w:szCs w:val="22"/>
        </w:rPr>
        <w:t xml:space="preserve">itas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z w:val="22"/>
          <w:szCs w:val="22"/>
        </w:rPr>
        <w:t>an</w:t>
      </w:r>
      <w:r w:rsidRPr="008410B9">
        <w:rPr>
          <w:spacing w:val="46"/>
          <w:sz w:val="22"/>
          <w:szCs w:val="22"/>
        </w:rPr>
        <w:t xml:space="preserve"> </w:t>
      </w:r>
      <w:proofErr w:type="gramStart"/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 xml:space="preserve">ar  </w:t>
      </w:r>
      <w:r w:rsidRPr="008410B9">
        <w:rPr>
          <w:spacing w:val="-1"/>
          <w:sz w:val="22"/>
          <w:szCs w:val="22"/>
        </w:rPr>
        <w:t>y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proofErr w:type="gramEnd"/>
      <w:r w:rsidRPr="008410B9">
        <w:rPr>
          <w:spacing w:val="47"/>
          <w:sz w:val="22"/>
          <w:szCs w:val="22"/>
        </w:rPr>
        <w:t xml:space="preserve"> </w:t>
      </w:r>
      <w:r w:rsidRPr="008410B9">
        <w:rPr>
          <w:sz w:val="22"/>
          <w:szCs w:val="22"/>
        </w:rPr>
        <w:t>le</w:t>
      </w:r>
      <w:r w:rsidRPr="008410B9">
        <w:rPr>
          <w:spacing w:val="1"/>
          <w:sz w:val="22"/>
          <w:szCs w:val="22"/>
        </w:rPr>
        <w:t>b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h</w:t>
      </w:r>
      <w:r w:rsidRPr="008410B9">
        <w:rPr>
          <w:sz w:val="22"/>
          <w:szCs w:val="22"/>
        </w:rPr>
        <w:t>,</w:t>
      </w:r>
      <w:r w:rsidRPr="008410B9">
        <w:rPr>
          <w:spacing w:val="47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e</w:t>
      </w:r>
      <w:r w:rsidRPr="008410B9">
        <w:rPr>
          <w:spacing w:val="4"/>
          <w:sz w:val="22"/>
          <w:szCs w:val="22"/>
        </w:rPr>
        <w:t>b</w:t>
      </w:r>
      <w:r w:rsidRPr="008410B9">
        <w:rPr>
          <w:sz w:val="22"/>
          <w:szCs w:val="22"/>
        </w:rPr>
        <w:t>ab</w:t>
      </w:r>
      <w:r w:rsidRPr="008410B9">
        <w:rPr>
          <w:spacing w:val="48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m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>li</w:t>
      </w:r>
      <w:r w:rsidRPr="008410B9">
        <w:rPr>
          <w:spacing w:val="1"/>
          <w:sz w:val="22"/>
          <w:szCs w:val="22"/>
        </w:rPr>
        <w:t>k</w:t>
      </w:r>
      <w:r w:rsidRPr="008410B9">
        <w:rPr>
          <w:sz w:val="22"/>
          <w:szCs w:val="22"/>
        </w:rPr>
        <w:t>i</w:t>
      </w:r>
      <w:r w:rsidRPr="008410B9">
        <w:rPr>
          <w:spacing w:val="44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ar</w:t>
      </w:r>
      <w:r w:rsidRPr="008410B9">
        <w:rPr>
          <w:spacing w:val="48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R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ar</w:t>
      </w:r>
      <w:r w:rsidRPr="008410B9">
        <w:rPr>
          <w:sz w:val="22"/>
          <w:szCs w:val="22"/>
        </w:rPr>
        <w:t>ch O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t</w:t>
      </w:r>
      <w:r w:rsidRPr="008410B9">
        <w:rPr>
          <w:spacing w:val="2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2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u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 xml:space="preserve">er </w:t>
      </w:r>
      <w:r w:rsidRPr="008410B9">
        <w:rPr>
          <w:spacing w:val="1"/>
          <w:sz w:val="22"/>
          <w:szCs w:val="22"/>
        </w:rPr>
        <w:t>(R</w:t>
      </w:r>
      <w:r w:rsidRPr="008410B9">
        <w:rPr>
          <w:sz w:val="22"/>
          <w:szCs w:val="22"/>
        </w:rPr>
        <w:t>ON)</w:t>
      </w:r>
      <w:r w:rsidRPr="008410B9">
        <w:rPr>
          <w:spacing w:val="1"/>
          <w:sz w:val="22"/>
          <w:szCs w:val="22"/>
        </w:rPr>
        <w:t xml:space="preserve"> 90</w:t>
      </w:r>
      <w:r w:rsidRPr="008410B9">
        <w:rPr>
          <w:sz w:val="22"/>
          <w:szCs w:val="22"/>
        </w:rPr>
        <w:t>,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iatas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2"/>
          <w:sz w:val="22"/>
          <w:szCs w:val="22"/>
        </w:rPr>
        <w:t>P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u</w:t>
      </w:r>
      <w:r w:rsidRPr="008410B9">
        <w:rPr>
          <w:spacing w:val="-4"/>
          <w:sz w:val="22"/>
          <w:szCs w:val="22"/>
        </w:rPr>
        <w:t>m</w:t>
      </w:r>
      <w:r w:rsidRPr="008410B9">
        <w:rPr>
          <w:sz w:val="22"/>
          <w:szCs w:val="22"/>
        </w:rPr>
        <w:t>,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pacing w:val="1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h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pacing w:val="-1"/>
          <w:sz w:val="22"/>
          <w:szCs w:val="22"/>
        </w:rPr>
        <w:t>y</w:t>
      </w:r>
      <w:r w:rsidRPr="008410B9">
        <w:rPr>
          <w:sz w:val="22"/>
          <w:szCs w:val="22"/>
        </w:rPr>
        <w:t xml:space="preserve">a </w:t>
      </w:r>
      <w:r w:rsidRPr="008410B9">
        <w:rPr>
          <w:spacing w:val="-1"/>
          <w:sz w:val="22"/>
          <w:szCs w:val="22"/>
        </w:rPr>
        <w:t>R</w:t>
      </w:r>
      <w:r w:rsidRPr="008410B9">
        <w:rPr>
          <w:sz w:val="22"/>
          <w:szCs w:val="22"/>
        </w:rPr>
        <w:t>ON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88</w:t>
      </w:r>
      <w:r w:rsidRPr="008410B9">
        <w:rPr>
          <w:sz w:val="22"/>
          <w:szCs w:val="22"/>
        </w:rPr>
        <w:t>.</w:t>
      </w:r>
      <w:r w:rsidRPr="008410B9">
        <w:rPr>
          <w:spacing w:val="5"/>
          <w:sz w:val="22"/>
          <w:szCs w:val="22"/>
        </w:rPr>
        <w:t xml:space="preserve"> </w:t>
      </w:r>
      <w:proofErr w:type="gramStart"/>
      <w:r w:rsidRPr="008410B9">
        <w:rPr>
          <w:spacing w:val="2"/>
          <w:sz w:val="22"/>
          <w:szCs w:val="22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talite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m</w:t>
      </w:r>
      <w:r w:rsidRPr="008410B9">
        <w:rPr>
          <w:sz w:val="22"/>
          <w:szCs w:val="22"/>
        </w:rPr>
        <w:t>ili</w:t>
      </w:r>
      <w:r w:rsidRPr="008410B9">
        <w:rPr>
          <w:spacing w:val="-2"/>
          <w:sz w:val="22"/>
          <w:szCs w:val="22"/>
        </w:rPr>
        <w:t>k</w:t>
      </w:r>
      <w:r w:rsidRPr="008410B9">
        <w:rPr>
          <w:sz w:val="22"/>
          <w:szCs w:val="22"/>
        </w:rPr>
        <w:t>i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 xml:space="preserve">a 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un</w:t>
      </w:r>
      <w:r w:rsidRPr="008410B9">
        <w:rPr>
          <w:spacing w:val="-1"/>
          <w:sz w:val="22"/>
          <w:szCs w:val="22"/>
        </w:rPr>
        <w:t>g</w:t>
      </w:r>
      <w:r w:rsidRPr="008410B9">
        <w:rPr>
          <w:spacing w:val="1"/>
          <w:sz w:val="22"/>
          <w:szCs w:val="22"/>
        </w:rPr>
        <w:t>g</w:t>
      </w:r>
      <w:r w:rsidRPr="008410B9">
        <w:rPr>
          <w:spacing w:val="-1"/>
          <w:sz w:val="22"/>
          <w:szCs w:val="22"/>
        </w:rPr>
        <w:t>u</w:t>
      </w:r>
      <w:r w:rsidRPr="008410B9">
        <w:rPr>
          <w:sz w:val="22"/>
          <w:szCs w:val="22"/>
        </w:rPr>
        <w:t>l</w:t>
      </w:r>
      <w:r w:rsidRPr="008410B9">
        <w:rPr>
          <w:spacing w:val="2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g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1"/>
          <w:sz w:val="22"/>
          <w:szCs w:val="22"/>
        </w:rPr>
        <w:t>d</w:t>
      </w:r>
      <w:r w:rsidRPr="008410B9">
        <w:rPr>
          <w:spacing w:val="2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ng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5"/>
          <w:sz w:val="22"/>
          <w:szCs w:val="22"/>
        </w:rPr>
        <w:t xml:space="preserve"> </w:t>
      </w:r>
      <w:r w:rsidR="008410B9">
        <w:rPr>
          <w:spacing w:val="2"/>
          <w:sz w:val="22"/>
          <w:szCs w:val="22"/>
          <w:lang w:val="id-ID"/>
        </w:rPr>
        <w:t>p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e</w:t>
      </w:r>
      <w:r w:rsidRPr="008410B9">
        <w:rPr>
          <w:spacing w:val="-3"/>
          <w:sz w:val="22"/>
          <w:szCs w:val="22"/>
        </w:rPr>
        <w:t>m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u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.</w:t>
      </w:r>
      <w:proofErr w:type="gramEnd"/>
      <w:r w:rsidRPr="008410B9">
        <w:rPr>
          <w:spacing w:val="5"/>
          <w:sz w:val="22"/>
          <w:szCs w:val="22"/>
        </w:rPr>
        <w:t xml:space="preserve"> </w:t>
      </w:r>
      <w:r w:rsidRPr="008410B9">
        <w:rPr>
          <w:spacing w:val="2"/>
          <w:sz w:val="22"/>
          <w:szCs w:val="22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talite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ire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1"/>
          <w:sz w:val="22"/>
          <w:szCs w:val="22"/>
        </w:rPr>
        <w:t>o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as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-1"/>
          <w:sz w:val="22"/>
          <w:szCs w:val="22"/>
        </w:rPr>
        <w:t>un</w:t>
      </w:r>
      <w:r w:rsidRPr="008410B9">
        <w:rPr>
          <w:spacing w:val="2"/>
          <w:sz w:val="22"/>
          <w:szCs w:val="22"/>
        </w:rPr>
        <w:t>t</w:t>
      </w:r>
      <w:r w:rsidRPr="008410B9">
        <w:rPr>
          <w:spacing w:val="1"/>
          <w:sz w:val="22"/>
          <w:szCs w:val="22"/>
        </w:rPr>
        <w:t>u</w:t>
      </w:r>
      <w:r w:rsidRPr="008410B9">
        <w:rPr>
          <w:sz w:val="22"/>
          <w:szCs w:val="22"/>
        </w:rPr>
        <w:t>k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m</w:t>
      </w:r>
      <w:r w:rsidRPr="008410B9">
        <w:rPr>
          <w:sz w:val="22"/>
          <w:szCs w:val="22"/>
        </w:rPr>
        <w:t>ili</w:t>
      </w:r>
      <w:r w:rsidRPr="008410B9">
        <w:rPr>
          <w:spacing w:val="-2"/>
          <w:sz w:val="22"/>
          <w:szCs w:val="22"/>
        </w:rPr>
        <w:t>k</w:t>
      </w:r>
      <w:r w:rsidRPr="008410B9">
        <w:rPr>
          <w:sz w:val="22"/>
          <w:szCs w:val="22"/>
        </w:rPr>
        <w:t>i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o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pr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 xml:space="preserve">i </w:t>
      </w:r>
      <w:r w:rsidRPr="008410B9">
        <w:rPr>
          <w:spacing w:val="1"/>
          <w:sz w:val="22"/>
          <w:szCs w:val="22"/>
        </w:rPr>
        <w:t>9</w:t>
      </w:r>
      <w:r w:rsidRPr="008410B9">
        <w:rPr>
          <w:sz w:val="22"/>
          <w:szCs w:val="22"/>
        </w:rPr>
        <w:t>:</w:t>
      </w:r>
      <w:r w:rsidRPr="008410B9">
        <w:rPr>
          <w:spacing w:val="6"/>
          <w:sz w:val="22"/>
          <w:szCs w:val="22"/>
        </w:rPr>
        <w:t>1</w:t>
      </w:r>
      <w:r w:rsidRPr="008410B9">
        <w:rPr>
          <w:spacing w:val="-2"/>
          <w:sz w:val="22"/>
          <w:szCs w:val="22"/>
        </w:rPr>
        <w:t>-</w:t>
      </w:r>
      <w:r w:rsidRPr="008410B9">
        <w:rPr>
          <w:spacing w:val="1"/>
          <w:sz w:val="22"/>
          <w:szCs w:val="22"/>
        </w:rPr>
        <w:t>10</w:t>
      </w:r>
      <w:r w:rsidRPr="008410B9">
        <w:rPr>
          <w:sz w:val="22"/>
          <w:szCs w:val="22"/>
        </w:rPr>
        <w:t>:1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 xml:space="preserve">an 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a</w:t>
      </w:r>
      <w:r w:rsidRPr="008410B9">
        <w:rPr>
          <w:sz w:val="22"/>
          <w:szCs w:val="22"/>
        </w:rPr>
        <w:t>n ta</w:t>
      </w:r>
      <w:r w:rsidRPr="008410B9">
        <w:rPr>
          <w:spacing w:val="1"/>
          <w:sz w:val="22"/>
          <w:szCs w:val="22"/>
        </w:rPr>
        <w:t>hu</w:t>
      </w:r>
      <w:r w:rsidRPr="008410B9">
        <w:rPr>
          <w:sz w:val="22"/>
          <w:szCs w:val="22"/>
        </w:rPr>
        <w:t>n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200</w:t>
      </w:r>
      <w:r w:rsidRPr="008410B9">
        <w:rPr>
          <w:sz w:val="22"/>
          <w:szCs w:val="22"/>
        </w:rPr>
        <w:t>0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e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z w:val="22"/>
          <w:szCs w:val="22"/>
        </w:rPr>
        <w:t>atas,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z w:val="22"/>
          <w:szCs w:val="22"/>
        </w:rPr>
        <w:t>te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-1"/>
          <w:sz w:val="22"/>
          <w:szCs w:val="22"/>
        </w:rPr>
        <w:t>u</w:t>
      </w:r>
      <w:r w:rsidRPr="008410B9">
        <w:rPr>
          <w:sz w:val="22"/>
          <w:szCs w:val="22"/>
        </w:rPr>
        <w:t>t</w:t>
      </w:r>
      <w:r w:rsidRPr="008410B9">
        <w:rPr>
          <w:spacing w:val="2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a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z w:val="22"/>
          <w:szCs w:val="22"/>
        </w:rPr>
        <w:t>tel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h 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ng</w:t>
      </w:r>
      <w:r w:rsidRPr="008410B9">
        <w:rPr>
          <w:spacing w:val="-1"/>
          <w:sz w:val="22"/>
          <w:szCs w:val="22"/>
        </w:rPr>
        <w:t>g</w:t>
      </w:r>
      <w:r w:rsidRPr="008410B9">
        <w:rPr>
          <w:spacing w:val="1"/>
          <w:sz w:val="22"/>
          <w:szCs w:val="22"/>
        </w:rPr>
        <w:t>u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an t</w:t>
      </w:r>
      <w:r w:rsidRPr="008410B9">
        <w:rPr>
          <w:spacing w:val="2"/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k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l</w:t>
      </w:r>
      <w:r w:rsidRPr="008410B9">
        <w:rPr>
          <w:spacing w:val="1"/>
          <w:sz w:val="22"/>
          <w:szCs w:val="22"/>
        </w:rPr>
        <w:t>o</w:t>
      </w:r>
      <w:r w:rsidRPr="008410B9">
        <w:rPr>
          <w:spacing w:val="-1"/>
          <w:sz w:val="22"/>
          <w:szCs w:val="22"/>
        </w:rPr>
        <w:t>g</w:t>
      </w:r>
      <w:r w:rsidRPr="008410B9">
        <w:rPr>
          <w:sz w:val="22"/>
          <w:szCs w:val="22"/>
        </w:rPr>
        <w:t>i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e</w:t>
      </w:r>
      <w:r w:rsidRPr="008410B9">
        <w:rPr>
          <w:spacing w:val="2"/>
          <w:sz w:val="22"/>
          <w:szCs w:val="22"/>
        </w:rPr>
        <w:t>t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a</w:t>
      </w:r>
      <w:r w:rsidRPr="008410B9">
        <w:rPr>
          <w:spacing w:val="8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ng</w:t>
      </w:r>
      <w:r w:rsidRPr="008410B9">
        <w:rPr>
          <w:sz w:val="22"/>
          <w:szCs w:val="22"/>
        </w:rPr>
        <w:t>an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z w:val="22"/>
          <w:szCs w:val="22"/>
        </w:rPr>
        <w:t>Elect</w:t>
      </w:r>
      <w:r w:rsidRPr="008410B9">
        <w:rPr>
          <w:spacing w:val="1"/>
          <w:sz w:val="22"/>
          <w:szCs w:val="22"/>
        </w:rPr>
        <w:t>ro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ic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z w:val="22"/>
          <w:szCs w:val="22"/>
        </w:rPr>
        <w:t>F</w:t>
      </w:r>
      <w:r w:rsidRPr="008410B9">
        <w:rPr>
          <w:spacing w:val="-2"/>
          <w:sz w:val="22"/>
          <w:szCs w:val="22"/>
        </w:rPr>
        <w:t>u</w:t>
      </w:r>
      <w:r w:rsidRPr="008410B9">
        <w:rPr>
          <w:spacing w:val="3"/>
          <w:sz w:val="22"/>
          <w:szCs w:val="22"/>
        </w:rPr>
        <w:t>e</w:t>
      </w:r>
      <w:r w:rsidRPr="008410B9">
        <w:rPr>
          <w:sz w:val="22"/>
          <w:szCs w:val="22"/>
        </w:rPr>
        <w:t xml:space="preserve">l </w:t>
      </w:r>
      <w:r w:rsidRPr="008410B9">
        <w:rPr>
          <w:spacing w:val="1"/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2"/>
          <w:sz w:val="22"/>
          <w:szCs w:val="22"/>
        </w:rPr>
        <w:t>j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c</w:t>
      </w:r>
      <w:r w:rsidRPr="008410B9">
        <w:rPr>
          <w:sz w:val="22"/>
          <w:szCs w:val="22"/>
        </w:rPr>
        <w:t>ti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n</w:t>
      </w:r>
      <w:r w:rsidRPr="008410B9">
        <w:rPr>
          <w:spacing w:val="-8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(</w:t>
      </w:r>
      <w:r w:rsidRPr="008410B9">
        <w:rPr>
          <w:sz w:val="22"/>
          <w:szCs w:val="22"/>
        </w:rPr>
        <w:t>EFI</w:t>
      </w:r>
      <w:r w:rsidRPr="008410B9">
        <w:rPr>
          <w:spacing w:val="1"/>
          <w:sz w:val="22"/>
          <w:szCs w:val="22"/>
        </w:rPr>
        <w:t>)</w:t>
      </w:r>
      <w:r w:rsidRPr="008410B9">
        <w:rPr>
          <w:spacing w:val="3"/>
          <w:sz w:val="22"/>
          <w:szCs w:val="22"/>
        </w:rPr>
        <w:t>.</w:t>
      </w:r>
      <w:r w:rsidRPr="008410B9">
        <w:rPr>
          <w:spacing w:val="1"/>
          <w:sz w:val="22"/>
          <w:szCs w:val="22"/>
        </w:rPr>
        <w:t>(</w:t>
      </w:r>
      <w:r w:rsidRPr="008410B9">
        <w:rPr>
          <w:spacing w:val="-2"/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i</w:t>
      </w:r>
      <w:r w:rsidRPr="008410B9">
        <w:rPr>
          <w:spacing w:val="2"/>
          <w:sz w:val="22"/>
          <w:szCs w:val="22"/>
        </w:rPr>
        <w:t>a</w:t>
      </w:r>
      <w:r w:rsidRPr="008410B9">
        <w:rPr>
          <w:spacing w:val="-5"/>
          <w:sz w:val="22"/>
          <w:szCs w:val="22"/>
        </w:rPr>
        <w:t>w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,</w:t>
      </w:r>
      <w:r w:rsidRPr="008410B9">
        <w:rPr>
          <w:spacing w:val="-11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dk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 xml:space="preserve">, </w:t>
      </w:r>
      <w:r w:rsidRPr="008410B9">
        <w:rPr>
          <w:spacing w:val="1"/>
          <w:sz w:val="22"/>
          <w:szCs w:val="22"/>
        </w:rPr>
        <w:t>201</w:t>
      </w:r>
      <w:r w:rsidRPr="008410B9">
        <w:rPr>
          <w:spacing w:val="-1"/>
          <w:sz w:val="22"/>
          <w:szCs w:val="22"/>
        </w:rPr>
        <w:t>6</w:t>
      </w:r>
      <w:r w:rsidRPr="008410B9">
        <w:rPr>
          <w:spacing w:val="1"/>
          <w:sz w:val="22"/>
          <w:szCs w:val="22"/>
        </w:rPr>
        <w:t>)</w:t>
      </w:r>
      <w:r w:rsidRPr="008410B9">
        <w:rPr>
          <w:sz w:val="22"/>
          <w:szCs w:val="22"/>
        </w:rPr>
        <w:t>.</w:t>
      </w:r>
    </w:p>
    <w:p w:rsidR="00715379" w:rsidRPr="008410B9" w:rsidRDefault="00C87994" w:rsidP="008410B9">
      <w:pPr>
        <w:ind w:right="78" w:firstLine="567"/>
        <w:jc w:val="both"/>
        <w:rPr>
          <w:sz w:val="22"/>
          <w:szCs w:val="22"/>
        </w:rPr>
      </w:pPr>
      <w:r w:rsidRPr="008410B9">
        <w:rPr>
          <w:spacing w:val="-2"/>
          <w:sz w:val="22"/>
          <w:szCs w:val="22"/>
        </w:rPr>
        <w:t>Z</w:t>
      </w:r>
      <w:r w:rsidRPr="008410B9">
        <w:rPr>
          <w:sz w:val="22"/>
          <w:szCs w:val="22"/>
        </w:rPr>
        <w:t>at</w:t>
      </w:r>
      <w:r w:rsidRPr="008410B9">
        <w:rPr>
          <w:spacing w:val="7"/>
          <w:sz w:val="22"/>
          <w:szCs w:val="22"/>
        </w:rPr>
        <w:t xml:space="preserve"> 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2"/>
          <w:sz w:val="22"/>
          <w:szCs w:val="22"/>
        </w:rPr>
        <w:t>t</w:t>
      </w:r>
      <w:r w:rsidRPr="008410B9">
        <w:rPr>
          <w:sz w:val="22"/>
          <w:szCs w:val="22"/>
        </w:rPr>
        <w:t>if</w:t>
      </w:r>
      <w:r w:rsidRPr="008410B9">
        <w:rPr>
          <w:spacing w:val="9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z w:val="22"/>
          <w:szCs w:val="22"/>
        </w:rPr>
        <w:t>e</w:t>
      </w:r>
      <w:r w:rsidRPr="008410B9">
        <w:rPr>
          <w:spacing w:val="3"/>
          <w:sz w:val="22"/>
          <w:szCs w:val="22"/>
        </w:rPr>
        <w:t>r</w:t>
      </w:r>
      <w:r w:rsidRPr="008410B9">
        <w:rPr>
          <w:spacing w:val="-1"/>
          <w:sz w:val="22"/>
          <w:szCs w:val="22"/>
        </w:rPr>
        <w:t>u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y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pacing w:val="7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it</w:t>
      </w:r>
      <w:r w:rsidRPr="008410B9">
        <w:rPr>
          <w:spacing w:val="2"/>
          <w:sz w:val="22"/>
          <w:szCs w:val="22"/>
        </w:rPr>
        <w:t>a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b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h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an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7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z w:val="22"/>
          <w:szCs w:val="22"/>
        </w:rPr>
        <w:t xml:space="preserve">an </w:t>
      </w:r>
      <w:proofErr w:type="gramStart"/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 xml:space="preserve">ar 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proofErr w:type="gramEnd"/>
      <w:r w:rsidRPr="008410B9">
        <w:rPr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 xml:space="preserve"> b</w:t>
      </w:r>
      <w:r w:rsidRPr="008410B9">
        <w:rPr>
          <w:sz w:val="22"/>
          <w:szCs w:val="22"/>
        </w:rPr>
        <w:t>e</w:t>
      </w:r>
      <w:r w:rsidRPr="008410B9">
        <w:rPr>
          <w:spacing w:val="3"/>
          <w:sz w:val="22"/>
          <w:szCs w:val="22"/>
        </w:rPr>
        <w:t>r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t</w:t>
      </w:r>
      <w:r w:rsidRPr="008410B9">
        <w:rPr>
          <w:spacing w:val="1"/>
          <w:sz w:val="22"/>
          <w:szCs w:val="22"/>
        </w:rPr>
        <w:t>or</w:t>
      </w:r>
      <w:r w:rsidRPr="008410B9">
        <w:rPr>
          <w:sz w:val="22"/>
          <w:szCs w:val="22"/>
        </w:rPr>
        <w:t xml:space="preserve">, 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 xml:space="preserve">aik </w:t>
      </w:r>
      <w:r w:rsidRPr="008410B9">
        <w:rPr>
          <w:spacing w:val="8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z w:val="22"/>
          <w:szCs w:val="22"/>
        </w:rPr>
        <w:t>es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 xml:space="preserve">n 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2"/>
          <w:sz w:val="22"/>
          <w:szCs w:val="22"/>
        </w:rPr>
        <w:t>s</w:t>
      </w:r>
      <w:r w:rsidRPr="008410B9">
        <w:rPr>
          <w:sz w:val="22"/>
          <w:szCs w:val="22"/>
        </w:rPr>
        <w:t xml:space="preserve">in 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u</w:t>
      </w:r>
      <w:r w:rsidRPr="008410B9">
        <w:rPr>
          <w:spacing w:val="3"/>
          <w:sz w:val="22"/>
          <w:szCs w:val="22"/>
        </w:rPr>
        <w:t>p</w:t>
      </w:r>
      <w:r w:rsidRPr="008410B9">
        <w:rPr>
          <w:spacing w:val="-1"/>
          <w:sz w:val="22"/>
          <w:szCs w:val="22"/>
        </w:rPr>
        <w:t>u</w:t>
      </w:r>
      <w:r w:rsidRPr="008410B9">
        <w:rPr>
          <w:sz w:val="22"/>
          <w:szCs w:val="22"/>
        </w:rPr>
        <w:t xml:space="preserve">n 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es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>n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iesel</w:t>
      </w:r>
      <w:r w:rsidRPr="008410B9">
        <w:rPr>
          <w:spacing w:val="2"/>
          <w:sz w:val="22"/>
          <w:szCs w:val="22"/>
        </w:rPr>
        <w:t>.</w:t>
      </w:r>
      <w:r w:rsidR="00D135AB" w:rsidRPr="008410B9">
        <w:rPr>
          <w:spacing w:val="2"/>
          <w:sz w:val="22"/>
          <w:szCs w:val="22"/>
          <w:lang w:val="id-ID"/>
        </w:rPr>
        <w:t xml:space="preserve"> </w:t>
      </w:r>
      <w:proofErr w:type="gramStart"/>
      <w:r w:rsidRPr="008410B9">
        <w:rPr>
          <w:spacing w:val="-2"/>
          <w:sz w:val="22"/>
          <w:szCs w:val="22"/>
        </w:rPr>
        <w:t>Z</w:t>
      </w:r>
      <w:r w:rsidRPr="008410B9">
        <w:rPr>
          <w:sz w:val="22"/>
          <w:szCs w:val="22"/>
        </w:rPr>
        <w:t>at a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it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>f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2"/>
          <w:sz w:val="22"/>
          <w:szCs w:val="22"/>
        </w:rPr>
        <w:t>s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b</w:t>
      </w:r>
      <w:r w:rsidRPr="008410B9">
        <w:rPr>
          <w:spacing w:val="-1"/>
          <w:sz w:val="22"/>
          <w:szCs w:val="22"/>
        </w:rPr>
        <w:t>u</w:t>
      </w:r>
      <w:r w:rsidRPr="008410B9">
        <w:rPr>
          <w:sz w:val="22"/>
          <w:szCs w:val="22"/>
        </w:rPr>
        <w:t>t</w:t>
      </w:r>
      <w:r w:rsidRPr="008410B9">
        <w:rPr>
          <w:spacing w:val="2"/>
          <w:sz w:val="22"/>
          <w:szCs w:val="22"/>
        </w:rPr>
        <w:t xml:space="preserve"> j</w:t>
      </w:r>
      <w:r w:rsidRPr="008410B9">
        <w:rPr>
          <w:spacing w:val="1"/>
          <w:sz w:val="22"/>
          <w:szCs w:val="22"/>
        </w:rPr>
        <w:t>u</w:t>
      </w:r>
      <w:r w:rsidRPr="008410B9">
        <w:rPr>
          <w:spacing w:val="-1"/>
          <w:sz w:val="22"/>
          <w:szCs w:val="22"/>
        </w:rPr>
        <w:t>g</w:t>
      </w:r>
      <w:r w:rsidRPr="008410B9">
        <w:rPr>
          <w:sz w:val="22"/>
          <w:szCs w:val="22"/>
        </w:rPr>
        <w:t>a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n</w:t>
      </w:r>
      <w:r w:rsidRPr="008410B9">
        <w:rPr>
          <w:spacing w:val="-1"/>
          <w:sz w:val="22"/>
          <w:szCs w:val="22"/>
        </w:rPr>
        <w:t>g</w:t>
      </w:r>
      <w:r w:rsidRPr="008410B9">
        <w:rPr>
          <w:sz w:val="22"/>
          <w:szCs w:val="22"/>
        </w:rPr>
        <w:t>an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f</w:t>
      </w:r>
      <w:r w:rsidRPr="008410B9">
        <w:rPr>
          <w:spacing w:val="-1"/>
          <w:sz w:val="22"/>
          <w:szCs w:val="22"/>
        </w:rPr>
        <w:t>u</w:t>
      </w:r>
      <w:r w:rsidRPr="008410B9">
        <w:rPr>
          <w:sz w:val="22"/>
          <w:szCs w:val="22"/>
        </w:rPr>
        <w:t xml:space="preserve">el </w:t>
      </w:r>
      <w:r w:rsidRPr="008410B9">
        <w:rPr>
          <w:spacing w:val="-1"/>
          <w:sz w:val="22"/>
          <w:szCs w:val="22"/>
        </w:rPr>
        <w:t>v</w:t>
      </w:r>
      <w:r w:rsidRPr="008410B9">
        <w:rPr>
          <w:sz w:val="22"/>
          <w:szCs w:val="22"/>
        </w:rPr>
        <w:t>it</w:t>
      </w:r>
      <w:r w:rsidRPr="008410B9">
        <w:rPr>
          <w:spacing w:val="2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m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.</w:t>
      </w:r>
      <w:proofErr w:type="gramEnd"/>
      <w:r w:rsidR="00D135AB" w:rsidRPr="008410B9">
        <w:rPr>
          <w:sz w:val="22"/>
          <w:szCs w:val="22"/>
          <w:lang w:val="id-ID"/>
        </w:rPr>
        <w:t xml:space="preserve"> </w:t>
      </w:r>
      <w:r w:rsidRPr="008410B9">
        <w:rPr>
          <w:spacing w:val="-2"/>
          <w:sz w:val="22"/>
          <w:szCs w:val="22"/>
        </w:rPr>
        <w:t>Z</w:t>
      </w:r>
      <w:r w:rsidRPr="008410B9">
        <w:rPr>
          <w:spacing w:val="3"/>
          <w:sz w:val="22"/>
          <w:szCs w:val="22"/>
        </w:rPr>
        <w:t>a</w:t>
      </w:r>
      <w:r w:rsidR="00D135AB" w:rsidRPr="008410B9">
        <w:rPr>
          <w:sz w:val="22"/>
          <w:szCs w:val="22"/>
        </w:rPr>
        <w:t>t</w:t>
      </w:r>
      <w:r w:rsidR="00D135AB" w:rsidRPr="008410B9">
        <w:rPr>
          <w:sz w:val="22"/>
          <w:szCs w:val="22"/>
          <w:lang w:val="id-ID"/>
        </w:rPr>
        <w:t xml:space="preserve"> 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d</w:t>
      </w:r>
      <w:r w:rsidR="00D135AB" w:rsidRPr="008410B9">
        <w:rPr>
          <w:sz w:val="22"/>
          <w:szCs w:val="22"/>
        </w:rPr>
        <w:t>itif</w:t>
      </w:r>
      <w:r w:rsidR="00D135AB" w:rsidRPr="008410B9">
        <w:rPr>
          <w:sz w:val="22"/>
          <w:szCs w:val="22"/>
          <w:lang w:val="id-ID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g</w:t>
      </w:r>
      <w:r w:rsidRPr="008410B9">
        <w:rPr>
          <w:spacing w:val="1"/>
          <w:sz w:val="22"/>
          <w:szCs w:val="22"/>
        </w:rPr>
        <w:t>un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="00D135AB" w:rsidRPr="008410B9">
        <w:rPr>
          <w:sz w:val="22"/>
          <w:szCs w:val="22"/>
        </w:rPr>
        <w:t>an</w:t>
      </w:r>
      <w:r w:rsidR="00D135AB" w:rsidRPr="008410B9">
        <w:rPr>
          <w:sz w:val="22"/>
          <w:szCs w:val="22"/>
          <w:lang w:val="id-ID"/>
        </w:rPr>
        <w:t xml:space="preserve"> </w:t>
      </w:r>
      <w:r w:rsidRPr="008410B9">
        <w:rPr>
          <w:spacing w:val="1"/>
          <w:sz w:val="22"/>
          <w:szCs w:val="22"/>
        </w:rPr>
        <w:t>u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t</w:t>
      </w:r>
      <w:r w:rsidRPr="008410B9">
        <w:rPr>
          <w:spacing w:val="1"/>
          <w:sz w:val="22"/>
          <w:szCs w:val="22"/>
        </w:rPr>
        <w:t>u</w:t>
      </w:r>
      <w:r w:rsidR="00D135AB" w:rsidRPr="008410B9">
        <w:rPr>
          <w:sz w:val="22"/>
          <w:szCs w:val="22"/>
        </w:rPr>
        <w:t>k</w:t>
      </w:r>
      <w:r w:rsidR="00D135AB" w:rsidRPr="008410B9">
        <w:rPr>
          <w:sz w:val="22"/>
          <w:szCs w:val="22"/>
          <w:lang w:val="id-ID"/>
        </w:rPr>
        <w:t xml:space="preserve"> </w:t>
      </w:r>
      <w:r w:rsidRPr="008410B9">
        <w:rPr>
          <w:spacing w:val="-1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n</w:t>
      </w:r>
      <w:r w:rsidRPr="008410B9">
        <w:rPr>
          <w:spacing w:val="-1"/>
          <w:sz w:val="22"/>
          <w:szCs w:val="22"/>
        </w:rPr>
        <w:t>gk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tan </w:t>
      </w:r>
      <w:r w:rsidRPr="008410B9">
        <w:rPr>
          <w:spacing w:val="-1"/>
          <w:sz w:val="22"/>
          <w:szCs w:val="22"/>
        </w:rPr>
        <w:t>s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-2"/>
          <w:sz w:val="22"/>
          <w:szCs w:val="22"/>
        </w:rPr>
        <w:t>f</w:t>
      </w:r>
      <w:r w:rsidRPr="008410B9">
        <w:rPr>
          <w:sz w:val="22"/>
          <w:szCs w:val="22"/>
        </w:rPr>
        <w:t>at</w:t>
      </w:r>
      <w:r w:rsidRPr="008410B9">
        <w:rPr>
          <w:spacing w:val="7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asar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z w:val="22"/>
          <w:szCs w:val="22"/>
        </w:rPr>
        <w:t>te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2"/>
          <w:sz w:val="22"/>
          <w:szCs w:val="22"/>
        </w:rPr>
        <w:t>t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tu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y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z w:val="22"/>
          <w:szCs w:val="22"/>
        </w:rPr>
        <w:t>t</w:t>
      </w:r>
      <w:r w:rsidRPr="008410B9">
        <w:rPr>
          <w:spacing w:val="2"/>
          <w:sz w:val="22"/>
          <w:szCs w:val="22"/>
        </w:rPr>
        <w:t>e</w:t>
      </w:r>
      <w:r w:rsidRPr="008410B9">
        <w:rPr>
          <w:sz w:val="22"/>
          <w:szCs w:val="22"/>
        </w:rPr>
        <w:t>lah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-4"/>
          <w:sz w:val="22"/>
          <w:szCs w:val="22"/>
        </w:rPr>
        <w:t>m</w:t>
      </w:r>
      <w:r w:rsidRPr="008410B9">
        <w:rPr>
          <w:sz w:val="22"/>
          <w:szCs w:val="22"/>
        </w:rPr>
        <w:t>i</w:t>
      </w:r>
      <w:r w:rsidRPr="008410B9">
        <w:rPr>
          <w:spacing w:val="2"/>
          <w:sz w:val="22"/>
          <w:szCs w:val="22"/>
        </w:rPr>
        <w:t>l</w:t>
      </w:r>
      <w:r w:rsidRPr="008410B9">
        <w:rPr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n</w:t>
      </w:r>
      <w:r w:rsidRPr="008410B9">
        <w:rPr>
          <w:spacing w:val="-1"/>
          <w:sz w:val="22"/>
          <w:szCs w:val="22"/>
        </w:rPr>
        <w:t>y</w:t>
      </w:r>
      <w:r w:rsidRPr="008410B9">
        <w:rPr>
          <w:sz w:val="22"/>
          <w:szCs w:val="22"/>
        </w:rPr>
        <w:t xml:space="preserve">a 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ti</w:t>
      </w:r>
      <w:r w:rsidRPr="008410B9">
        <w:rPr>
          <w:spacing w:val="1"/>
          <w:sz w:val="22"/>
          <w:szCs w:val="22"/>
        </w:rPr>
        <w:t xml:space="preserve"> 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itif</w:t>
      </w:r>
      <w:r w:rsidRPr="008410B9">
        <w:rPr>
          <w:spacing w:val="3"/>
          <w:sz w:val="22"/>
          <w:szCs w:val="22"/>
        </w:rPr>
        <w:t xml:space="preserve"> a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ti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et</w:t>
      </w:r>
      <w:r w:rsidRPr="008410B9">
        <w:rPr>
          <w:spacing w:val="1"/>
          <w:sz w:val="22"/>
          <w:szCs w:val="22"/>
        </w:rPr>
        <w:t>o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s</w:t>
      </w:r>
      <w:r w:rsidR="00D135AB" w:rsidRPr="008410B9">
        <w:rPr>
          <w:sz w:val="22"/>
          <w:szCs w:val="22"/>
        </w:rPr>
        <w:t>i</w:t>
      </w:r>
      <w:r w:rsidR="00D135AB" w:rsidRPr="008410B9">
        <w:rPr>
          <w:sz w:val="22"/>
          <w:szCs w:val="22"/>
          <w:lang w:val="id-ID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ns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>n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u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2"/>
          <w:sz w:val="22"/>
          <w:szCs w:val="22"/>
        </w:rPr>
        <w:t>t</w:t>
      </w:r>
      <w:r w:rsidRPr="008410B9">
        <w:rPr>
          <w:spacing w:val="-1"/>
          <w:sz w:val="22"/>
          <w:szCs w:val="22"/>
        </w:rPr>
        <w:t>u</w:t>
      </w:r>
      <w:r w:rsidRPr="008410B9">
        <w:rPr>
          <w:sz w:val="22"/>
          <w:szCs w:val="22"/>
        </w:rPr>
        <w:t>k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 xml:space="preserve"> 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ar</w:t>
      </w:r>
      <w:r w:rsidRPr="008410B9">
        <w:rPr>
          <w:spacing w:val="9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s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 xml:space="preserve">n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ns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n</w:t>
      </w:r>
      <w:proofErr w:type="gramStart"/>
      <w:r w:rsidRPr="008410B9">
        <w:rPr>
          <w:spacing w:val="1"/>
          <w:sz w:val="22"/>
          <w:szCs w:val="22"/>
        </w:rPr>
        <w:t>.(</w:t>
      </w:r>
      <w:proofErr w:type="gramEnd"/>
      <w:r w:rsidRPr="008410B9">
        <w:rPr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3"/>
          <w:sz w:val="22"/>
          <w:szCs w:val="22"/>
        </w:rPr>
        <w:t>d</w:t>
      </w:r>
      <w:r w:rsidRPr="008410B9">
        <w:rPr>
          <w:spacing w:val="-4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i,</w:t>
      </w:r>
      <w:r w:rsidRPr="008410B9">
        <w:rPr>
          <w:spacing w:val="-1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dk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,</w:t>
      </w:r>
      <w:r w:rsidRPr="008410B9">
        <w:rPr>
          <w:spacing w:val="-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2011</w:t>
      </w:r>
      <w:r w:rsidRPr="008410B9">
        <w:rPr>
          <w:sz w:val="22"/>
          <w:szCs w:val="22"/>
        </w:rPr>
        <w:t>)</w:t>
      </w:r>
    </w:p>
    <w:p w:rsidR="00715379" w:rsidRPr="008410B9" w:rsidRDefault="00C87994" w:rsidP="008410B9">
      <w:pPr>
        <w:ind w:right="79" w:firstLine="567"/>
        <w:jc w:val="both"/>
        <w:rPr>
          <w:sz w:val="22"/>
          <w:szCs w:val="22"/>
        </w:rPr>
      </w:pPr>
      <w:r w:rsidRPr="008410B9">
        <w:rPr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an</w:t>
      </w:r>
      <w:r w:rsidRPr="008410B9">
        <w:rPr>
          <w:spacing w:val="-2"/>
          <w:sz w:val="22"/>
          <w:szCs w:val="22"/>
        </w:rPr>
        <w:t>f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a</w:t>
      </w:r>
      <w:r w:rsidRPr="008410B9">
        <w:rPr>
          <w:sz w:val="22"/>
          <w:szCs w:val="22"/>
        </w:rPr>
        <w:t>t</w:t>
      </w:r>
      <w:r w:rsidRPr="008410B9">
        <w:rPr>
          <w:spacing w:val="6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i</w:t>
      </w:r>
      <w:r w:rsidRPr="008410B9">
        <w:rPr>
          <w:spacing w:val="9"/>
          <w:sz w:val="22"/>
          <w:szCs w:val="22"/>
        </w:rPr>
        <w:t xml:space="preserve"> </w:t>
      </w:r>
      <w:r w:rsidRPr="008410B9">
        <w:rPr>
          <w:spacing w:val="-2"/>
          <w:sz w:val="22"/>
          <w:szCs w:val="22"/>
        </w:rPr>
        <w:t>Z</w:t>
      </w:r>
      <w:r w:rsidRPr="008410B9">
        <w:rPr>
          <w:sz w:val="22"/>
          <w:szCs w:val="22"/>
        </w:rPr>
        <w:t>at</w:t>
      </w:r>
      <w:r w:rsidRPr="008410B9">
        <w:rPr>
          <w:spacing w:val="13"/>
          <w:sz w:val="22"/>
          <w:szCs w:val="22"/>
        </w:rPr>
        <w:t xml:space="preserve"> </w:t>
      </w:r>
      <w:r w:rsidRPr="008410B9">
        <w:rPr>
          <w:spacing w:val="-2"/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it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>f</w:t>
      </w:r>
      <w:r w:rsidRPr="008410B9">
        <w:rPr>
          <w:spacing w:val="9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u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2"/>
          <w:sz w:val="22"/>
          <w:szCs w:val="22"/>
        </w:rPr>
        <w:t>t</w:t>
      </w:r>
      <w:r w:rsidRPr="008410B9">
        <w:rPr>
          <w:spacing w:val="1"/>
          <w:sz w:val="22"/>
          <w:szCs w:val="22"/>
        </w:rPr>
        <w:t>u</w:t>
      </w:r>
      <w:r w:rsidRPr="008410B9">
        <w:rPr>
          <w:sz w:val="22"/>
          <w:szCs w:val="22"/>
        </w:rPr>
        <w:t>k</w:t>
      </w:r>
      <w:r w:rsidRPr="008410B9">
        <w:rPr>
          <w:spacing w:val="9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>n</w:t>
      </w:r>
      <w:r w:rsidRPr="008410B9">
        <w:rPr>
          <w:spacing w:val="-1"/>
          <w:sz w:val="22"/>
          <w:szCs w:val="22"/>
        </w:rPr>
        <w:t>gk</w:t>
      </w:r>
      <w:r w:rsidRPr="008410B9">
        <w:rPr>
          <w:sz w:val="22"/>
          <w:szCs w:val="22"/>
        </w:rPr>
        <w:t>a</w:t>
      </w:r>
      <w:r w:rsidRPr="008410B9">
        <w:rPr>
          <w:spacing w:val="2"/>
          <w:sz w:val="22"/>
          <w:szCs w:val="22"/>
        </w:rPr>
        <w:t>t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n 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-2"/>
          <w:sz w:val="22"/>
          <w:szCs w:val="22"/>
        </w:rPr>
        <w:t>f</w:t>
      </w:r>
      <w:r w:rsidRPr="008410B9">
        <w:rPr>
          <w:spacing w:val="1"/>
          <w:sz w:val="22"/>
          <w:szCs w:val="22"/>
        </w:rPr>
        <w:t>o</w:t>
      </w:r>
      <w:r w:rsidRPr="008410B9">
        <w:rPr>
          <w:spacing w:val="3"/>
          <w:sz w:val="22"/>
          <w:szCs w:val="22"/>
        </w:rPr>
        <w:t>r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 xml:space="preserve">ce </w:t>
      </w:r>
      <w:proofErr w:type="gramStart"/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es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 xml:space="preserve">n 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mu</w:t>
      </w:r>
      <w:r w:rsidRPr="008410B9">
        <w:rPr>
          <w:sz w:val="22"/>
          <w:szCs w:val="22"/>
        </w:rPr>
        <w:t>lai</w:t>
      </w:r>
      <w:proofErr w:type="gramEnd"/>
      <w:r w:rsidRPr="008410B9">
        <w:rPr>
          <w:sz w:val="22"/>
          <w:szCs w:val="22"/>
        </w:rPr>
        <w:t xml:space="preserve"> 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 xml:space="preserve">i </w:t>
      </w:r>
      <w:r w:rsidRPr="008410B9">
        <w:rPr>
          <w:spacing w:val="5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pacing w:val="-1"/>
          <w:sz w:val="22"/>
          <w:szCs w:val="22"/>
        </w:rPr>
        <w:t>u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ili</w:t>
      </w:r>
      <w:r w:rsidRPr="008410B9">
        <w:rPr>
          <w:spacing w:val="-1"/>
          <w:sz w:val="22"/>
          <w:szCs w:val="22"/>
        </w:rPr>
        <w:t>t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,  a</w:t>
      </w:r>
      <w:r w:rsidRPr="008410B9">
        <w:rPr>
          <w:spacing w:val="-1"/>
          <w:sz w:val="22"/>
          <w:szCs w:val="22"/>
        </w:rPr>
        <w:t>ks</w:t>
      </w:r>
      <w:r w:rsidRPr="008410B9">
        <w:rPr>
          <w:sz w:val="22"/>
          <w:szCs w:val="22"/>
        </w:rPr>
        <w:t>ele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 xml:space="preserve">asi  </w:t>
      </w:r>
      <w:r w:rsidRPr="008410B9">
        <w:rPr>
          <w:spacing w:val="-1"/>
          <w:sz w:val="22"/>
          <w:szCs w:val="22"/>
        </w:rPr>
        <w:t>s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 xml:space="preserve">ai 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p</w:t>
      </w:r>
      <w:r w:rsidRPr="008410B9">
        <w:rPr>
          <w:spacing w:val="3"/>
          <w:sz w:val="22"/>
          <w:szCs w:val="22"/>
        </w:rPr>
        <w:t>o</w:t>
      </w:r>
      <w:r w:rsidRPr="008410B9">
        <w:rPr>
          <w:spacing w:val="-5"/>
          <w:sz w:val="22"/>
          <w:szCs w:val="22"/>
        </w:rPr>
        <w:t>w</w:t>
      </w:r>
      <w:r w:rsidRPr="008410B9">
        <w:rPr>
          <w:sz w:val="22"/>
          <w:szCs w:val="22"/>
        </w:rPr>
        <w:t xml:space="preserve">er 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es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.</w:t>
      </w:r>
      <w:r w:rsidRPr="008410B9">
        <w:rPr>
          <w:spacing w:val="3"/>
          <w:sz w:val="22"/>
          <w:szCs w:val="22"/>
        </w:rPr>
        <w:t xml:space="preserve"> </w:t>
      </w:r>
      <w:r w:rsidRPr="008410B9">
        <w:rPr>
          <w:sz w:val="22"/>
          <w:szCs w:val="22"/>
        </w:rPr>
        <w:t>Ke</w:t>
      </w:r>
      <w:r w:rsidRPr="008410B9">
        <w:rPr>
          <w:spacing w:val="2"/>
          <w:sz w:val="22"/>
          <w:szCs w:val="22"/>
        </w:rPr>
        <w:t>g</w:t>
      </w:r>
      <w:r w:rsidRPr="008410B9">
        <w:rPr>
          <w:spacing w:val="1"/>
          <w:sz w:val="22"/>
          <w:szCs w:val="22"/>
        </w:rPr>
        <w:t>u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-2"/>
          <w:sz w:val="22"/>
          <w:szCs w:val="22"/>
        </w:rPr>
        <w:t xml:space="preserve"> </w:t>
      </w:r>
      <w:proofErr w:type="gramStart"/>
      <w:r w:rsidRPr="008410B9">
        <w:rPr>
          <w:sz w:val="22"/>
          <w:szCs w:val="22"/>
        </w:rPr>
        <w:t>la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>n</w:t>
      </w:r>
      <w:proofErr w:type="gramEnd"/>
      <w:r w:rsidRPr="008410B9">
        <w:rPr>
          <w:spacing w:val="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i</w:t>
      </w:r>
      <w:r w:rsidRPr="008410B9">
        <w:rPr>
          <w:spacing w:val="4"/>
          <w:sz w:val="22"/>
          <w:szCs w:val="22"/>
        </w:rPr>
        <w:t xml:space="preserve"> </w:t>
      </w:r>
      <w:r w:rsidRPr="008410B9">
        <w:rPr>
          <w:spacing w:val="-2"/>
          <w:sz w:val="22"/>
          <w:szCs w:val="22"/>
        </w:rPr>
        <w:t>Z</w:t>
      </w:r>
      <w:r w:rsidRPr="008410B9">
        <w:rPr>
          <w:sz w:val="22"/>
          <w:szCs w:val="22"/>
        </w:rPr>
        <w:t>at</w:t>
      </w:r>
      <w:r w:rsidRPr="008410B9">
        <w:rPr>
          <w:spacing w:val="7"/>
          <w:sz w:val="22"/>
          <w:szCs w:val="22"/>
        </w:rPr>
        <w:t xml:space="preserve"> </w:t>
      </w:r>
      <w:r w:rsidRPr="008410B9">
        <w:rPr>
          <w:spacing w:val="-2"/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it</w:t>
      </w:r>
      <w:r w:rsidRPr="008410B9">
        <w:rPr>
          <w:spacing w:val="2"/>
          <w:sz w:val="22"/>
          <w:szCs w:val="22"/>
        </w:rPr>
        <w:t>i</w:t>
      </w:r>
      <w:r w:rsidRPr="008410B9">
        <w:rPr>
          <w:sz w:val="22"/>
          <w:szCs w:val="22"/>
        </w:rPr>
        <w:t>f</w:t>
      </w:r>
      <w:r w:rsidRPr="008410B9">
        <w:rPr>
          <w:spacing w:val="1"/>
          <w:sz w:val="22"/>
          <w:szCs w:val="22"/>
        </w:rPr>
        <w:t xml:space="preserve"> 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alah</w:t>
      </w:r>
      <w:r w:rsidRPr="008410B9">
        <w:rPr>
          <w:spacing w:val="2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g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i</w:t>
      </w:r>
      <w:r w:rsidRPr="008410B9">
        <w:rPr>
          <w:spacing w:val="1"/>
          <w:sz w:val="22"/>
          <w:szCs w:val="22"/>
        </w:rPr>
        <w:t xml:space="preserve"> b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ku</w:t>
      </w:r>
      <w:r w:rsidRPr="008410B9">
        <w:rPr>
          <w:sz w:val="22"/>
          <w:szCs w:val="22"/>
        </w:rPr>
        <w:t>t:</w:t>
      </w:r>
    </w:p>
    <w:p w:rsidR="00715379" w:rsidRPr="008410B9" w:rsidRDefault="00C87994" w:rsidP="008410B9">
      <w:pPr>
        <w:tabs>
          <w:tab w:val="left" w:pos="700"/>
        </w:tabs>
        <w:ind w:left="708" w:right="403" w:hanging="360"/>
        <w:rPr>
          <w:sz w:val="22"/>
          <w:szCs w:val="22"/>
        </w:rPr>
      </w:pPr>
      <w:r w:rsidRPr="008410B9">
        <w:rPr>
          <w:spacing w:val="1"/>
          <w:sz w:val="22"/>
          <w:szCs w:val="22"/>
        </w:rPr>
        <w:t>1</w:t>
      </w:r>
      <w:r w:rsidRPr="008410B9">
        <w:rPr>
          <w:sz w:val="22"/>
          <w:szCs w:val="22"/>
        </w:rPr>
        <w:t>.</w:t>
      </w:r>
      <w:r w:rsidRPr="008410B9">
        <w:rPr>
          <w:sz w:val="22"/>
          <w:szCs w:val="22"/>
        </w:rPr>
        <w:tab/>
        <w:t>M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-1"/>
          <w:sz w:val="22"/>
          <w:szCs w:val="22"/>
        </w:rPr>
        <w:t>s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hk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n</w:t>
      </w:r>
      <w:r w:rsidRPr="008410B9">
        <w:rPr>
          <w:spacing w:val="-13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3"/>
          <w:sz w:val="22"/>
          <w:szCs w:val="22"/>
        </w:rPr>
        <w:t>b</w:t>
      </w:r>
      <w:r w:rsidRPr="008410B9">
        <w:rPr>
          <w:spacing w:val="-1"/>
          <w:sz w:val="22"/>
          <w:szCs w:val="22"/>
        </w:rPr>
        <w:t>u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at</w:t>
      </w:r>
      <w:r w:rsidRPr="008410B9">
        <w:rPr>
          <w:spacing w:val="1"/>
          <w:sz w:val="22"/>
          <w:szCs w:val="22"/>
        </w:rPr>
        <w:t>or</w:t>
      </w:r>
      <w:r w:rsidRPr="008410B9">
        <w:rPr>
          <w:sz w:val="22"/>
          <w:szCs w:val="22"/>
        </w:rPr>
        <w:t>/i</w:t>
      </w:r>
      <w:r w:rsidRPr="008410B9">
        <w:rPr>
          <w:spacing w:val="-2"/>
          <w:sz w:val="22"/>
          <w:szCs w:val="22"/>
        </w:rPr>
        <w:t>n</w:t>
      </w:r>
      <w:r w:rsidRPr="008410B9">
        <w:rPr>
          <w:spacing w:val="2"/>
          <w:sz w:val="22"/>
          <w:szCs w:val="22"/>
        </w:rPr>
        <w:t>j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c</w:t>
      </w:r>
      <w:r w:rsidRPr="008410B9">
        <w:rPr>
          <w:sz w:val="22"/>
          <w:szCs w:val="22"/>
        </w:rPr>
        <w:t>t</w:t>
      </w:r>
      <w:r w:rsidRPr="008410B9">
        <w:rPr>
          <w:spacing w:val="1"/>
          <w:sz w:val="22"/>
          <w:szCs w:val="22"/>
        </w:rPr>
        <w:t>o</w:t>
      </w:r>
      <w:r w:rsidRPr="008410B9">
        <w:rPr>
          <w:sz w:val="22"/>
          <w:szCs w:val="22"/>
        </w:rPr>
        <w:t>r</w:t>
      </w:r>
      <w:r w:rsidRPr="008410B9">
        <w:rPr>
          <w:spacing w:val="-14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-3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al</w:t>
      </w:r>
      <w:r w:rsidRPr="008410B9">
        <w:rPr>
          <w:spacing w:val="-1"/>
          <w:sz w:val="22"/>
          <w:szCs w:val="22"/>
        </w:rPr>
        <w:t>u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 xml:space="preserve">an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h</w:t>
      </w:r>
      <w:r w:rsidRPr="008410B9">
        <w:rPr>
          <w:sz w:val="22"/>
          <w:szCs w:val="22"/>
        </w:rPr>
        <w:t>an</w:t>
      </w:r>
      <w:r w:rsidRPr="008410B9">
        <w:rPr>
          <w:spacing w:val="-6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.</w:t>
      </w:r>
    </w:p>
    <w:p w:rsidR="00715379" w:rsidRPr="008410B9" w:rsidRDefault="00C87994">
      <w:pPr>
        <w:tabs>
          <w:tab w:val="left" w:pos="700"/>
        </w:tabs>
        <w:ind w:left="708" w:right="404" w:hanging="360"/>
        <w:rPr>
          <w:sz w:val="22"/>
          <w:szCs w:val="22"/>
        </w:rPr>
      </w:pPr>
      <w:r w:rsidRPr="008410B9">
        <w:rPr>
          <w:spacing w:val="1"/>
          <w:sz w:val="22"/>
          <w:szCs w:val="22"/>
        </w:rPr>
        <w:t>2</w:t>
      </w:r>
      <w:r w:rsidRPr="008410B9">
        <w:rPr>
          <w:sz w:val="22"/>
          <w:szCs w:val="22"/>
        </w:rPr>
        <w:t>.</w:t>
      </w:r>
      <w:r w:rsidRPr="008410B9">
        <w:rPr>
          <w:sz w:val="22"/>
          <w:szCs w:val="22"/>
        </w:rPr>
        <w:tab/>
        <w:t>M</w:t>
      </w:r>
      <w:r w:rsidRPr="008410B9">
        <w:rPr>
          <w:spacing w:val="1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g</w:t>
      </w:r>
      <w:r w:rsidRPr="008410B9">
        <w:rPr>
          <w:spacing w:val="-1"/>
          <w:sz w:val="22"/>
          <w:szCs w:val="22"/>
        </w:rPr>
        <w:t>u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ng</w:t>
      </w:r>
      <w:r w:rsidRPr="008410B9">
        <w:rPr>
          <w:sz w:val="22"/>
          <w:szCs w:val="22"/>
        </w:rPr>
        <w:t>i</w:t>
      </w:r>
      <w:r w:rsidRPr="008410B9">
        <w:rPr>
          <w:spacing w:val="-8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rbo</w:t>
      </w:r>
      <w:r w:rsidRPr="008410B9">
        <w:rPr>
          <w:sz w:val="22"/>
          <w:szCs w:val="22"/>
        </w:rPr>
        <w:t>n</w:t>
      </w:r>
      <w:r w:rsidRPr="008410B9">
        <w:rPr>
          <w:spacing w:val="-7"/>
          <w:sz w:val="22"/>
          <w:szCs w:val="22"/>
        </w:rPr>
        <w:t xml:space="preserve"> </w:t>
      </w:r>
      <w:r w:rsidRPr="008410B9">
        <w:rPr>
          <w:sz w:val="22"/>
          <w:szCs w:val="22"/>
        </w:rPr>
        <w:t>/</w:t>
      </w:r>
      <w:r w:rsidRPr="008410B9">
        <w:rPr>
          <w:spacing w:val="-1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an</w:t>
      </w:r>
      <w:r w:rsidRPr="008410B9">
        <w:rPr>
          <w:spacing w:val="-5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e</w:t>
      </w:r>
      <w:r w:rsidRPr="008410B9">
        <w:rPr>
          <w:spacing w:val="1"/>
          <w:sz w:val="22"/>
          <w:szCs w:val="22"/>
        </w:rPr>
        <w:t>n</w:t>
      </w:r>
      <w:r w:rsidRPr="008410B9">
        <w:rPr>
          <w:spacing w:val="-1"/>
          <w:sz w:val="22"/>
          <w:szCs w:val="22"/>
        </w:rPr>
        <w:t>y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2"/>
          <w:sz w:val="22"/>
          <w:szCs w:val="22"/>
        </w:rPr>
        <w:t>w</w:t>
      </w:r>
      <w:r w:rsidRPr="008410B9">
        <w:rPr>
          <w:sz w:val="22"/>
          <w:szCs w:val="22"/>
        </w:rPr>
        <w:t>a</w:t>
      </w:r>
      <w:r w:rsidRPr="008410B9">
        <w:rPr>
          <w:spacing w:val="-6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or</w:t>
      </w:r>
      <w:r w:rsidRPr="008410B9">
        <w:rPr>
          <w:spacing w:val="-1"/>
          <w:sz w:val="22"/>
          <w:szCs w:val="22"/>
        </w:rPr>
        <w:t>g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 xml:space="preserve">ik </w:t>
      </w:r>
      <w:r w:rsidRPr="008410B9">
        <w:rPr>
          <w:spacing w:val="1"/>
          <w:sz w:val="22"/>
          <w:szCs w:val="22"/>
        </w:rPr>
        <w:t>p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</w:t>
      </w:r>
      <w:r w:rsidRPr="008410B9">
        <w:rPr>
          <w:spacing w:val="-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r</w:t>
      </w:r>
      <w:r w:rsidRPr="008410B9">
        <w:rPr>
          <w:spacing w:val="-1"/>
          <w:sz w:val="22"/>
          <w:szCs w:val="22"/>
        </w:rPr>
        <w:t>u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g</w:t>
      </w:r>
      <w:r w:rsidRPr="008410B9">
        <w:rPr>
          <w:spacing w:val="-6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k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r</w:t>
      </w:r>
      <w:r w:rsidRPr="008410B9">
        <w:rPr>
          <w:sz w:val="22"/>
          <w:szCs w:val="22"/>
        </w:rPr>
        <w:t>.</w:t>
      </w:r>
    </w:p>
    <w:p w:rsidR="00715379" w:rsidRPr="008410B9" w:rsidRDefault="00C87994">
      <w:pPr>
        <w:ind w:left="348"/>
        <w:rPr>
          <w:sz w:val="22"/>
          <w:szCs w:val="22"/>
        </w:rPr>
      </w:pPr>
      <w:r w:rsidRPr="008410B9">
        <w:rPr>
          <w:spacing w:val="1"/>
          <w:sz w:val="22"/>
          <w:szCs w:val="22"/>
        </w:rPr>
        <w:t>3</w:t>
      </w:r>
      <w:r w:rsidRPr="008410B9">
        <w:rPr>
          <w:sz w:val="22"/>
          <w:szCs w:val="22"/>
        </w:rPr>
        <w:t xml:space="preserve">.   </w:t>
      </w:r>
      <w:r w:rsidRPr="008410B9">
        <w:rPr>
          <w:spacing w:val="8"/>
          <w:sz w:val="22"/>
          <w:szCs w:val="22"/>
        </w:rPr>
        <w:t xml:space="preserve"> </w:t>
      </w:r>
      <w:r w:rsidRPr="008410B9">
        <w:rPr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3"/>
          <w:sz w:val="22"/>
          <w:szCs w:val="22"/>
        </w:rPr>
        <w:t>a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b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h</w:t>
      </w:r>
      <w:r w:rsidRPr="008410B9">
        <w:rPr>
          <w:spacing w:val="-10"/>
          <w:sz w:val="22"/>
          <w:szCs w:val="22"/>
        </w:rPr>
        <w:t xml:space="preserve"> </w:t>
      </w:r>
      <w:r w:rsidRPr="008410B9">
        <w:rPr>
          <w:sz w:val="22"/>
          <w:szCs w:val="22"/>
        </w:rPr>
        <w:t>t</w:t>
      </w:r>
      <w:r w:rsidRPr="008410B9">
        <w:rPr>
          <w:spacing w:val="2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g</w:t>
      </w:r>
      <w:r w:rsidRPr="008410B9">
        <w:rPr>
          <w:sz w:val="22"/>
          <w:szCs w:val="22"/>
        </w:rPr>
        <w:t>a</w:t>
      </w:r>
      <w:r w:rsidRPr="008410B9">
        <w:rPr>
          <w:spacing w:val="-2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es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.</w:t>
      </w:r>
    </w:p>
    <w:p w:rsidR="00715379" w:rsidRPr="008410B9" w:rsidRDefault="00C87994">
      <w:pPr>
        <w:spacing w:line="220" w:lineRule="exact"/>
        <w:ind w:left="348"/>
        <w:rPr>
          <w:sz w:val="22"/>
          <w:szCs w:val="22"/>
        </w:rPr>
      </w:pPr>
      <w:r w:rsidRPr="008410B9">
        <w:rPr>
          <w:spacing w:val="1"/>
          <w:sz w:val="22"/>
          <w:szCs w:val="22"/>
        </w:rPr>
        <w:t>4</w:t>
      </w:r>
      <w:r w:rsidRPr="008410B9">
        <w:rPr>
          <w:sz w:val="22"/>
          <w:szCs w:val="22"/>
        </w:rPr>
        <w:t xml:space="preserve">.   </w:t>
      </w:r>
      <w:r w:rsidRPr="008410B9">
        <w:rPr>
          <w:spacing w:val="8"/>
          <w:sz w:val="22"/>
          <w:szCs w:val="22"/>
        </w:rPr>
        <w:t xml:space="preserve"> </w:t>
      </w:r>
      <w:r w:rsidRPr="008410B9">
        <w:rPr>
          <w:sz w:val="22"/>
          <w:szCs w:val="22"/>
        </w:rPr>
        <w:t>M</w:t>
      </w:r>
      <w:r w:rsidRPr="008410B9">
        <w:rPr>
          <w:spacing w:val="1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z w:val="22"/>
          <w:szCs w:val="22"/>
        </w:rPr>
        <w:t>c</w:t>
      </w:r>
      <w:r w:rsidRPr="008410B9">
        <w:rPr>
          <w:spacing w:val="1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g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>h</w:t>
      </w:r>
      <w:r w:rsidRPr="008410B9">
        <w:rPr>
          <w:spacing w:val="-7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k</w:t>
      </w:r>
      <w:r w:rsidRPr="008410B9">
        <w:rPr>
          <w:spacing w:val="1"/>
          <w:sz w:val="22"/>
          <w:szCs w:val="22"/>
        </w:rPr>
        <w:t>oro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i.</w:t>
      </w:r>
    </w:p>
    <w:p w:rsidR="00715379" w:rsidRPr="008410B9" w:rsidRDefault="00C87994">
      <w:pPr>
        <w:tabs>
          <w:tab w:val="left" w:pos="700"/>
        </w:tabs>
        <w:ind w:left="708" w:right="613" w:hanging="360"/>
        <w:rPr>
          <w:sz w:val="22"/>
          <w:szCs w:val="22"/>
        </w:rPr>
      </w:pPr>
      <w:proofErr w:type="gramStart"/>
      <w:r w:rsidRPr="008410B9">
        <w:rPr>
          <w:spacing w:val="1"/>
          <w:sz w:val="22"/>
          <w:szCs w:val="22"/>
        </w:rPr>
        <w:t>5</w:t>
      </w:r>
      <w:r w:rsidRPr="008410B9">
        <w:rPr>
          <w:sz w:val="22"/>
          <w:szCs w:val="22"/>
        </w:rPr>
        <w:t>.</w:t>
      </w:r>
      <w:r w:rsidRPr="008410B9">
        <w:rPr>
          <w:sz w:val="22"/>
          <w:szCs w:val="22"/>
        </w:rPr>
        <w:tab/>
        <w:t>M</w:t>
      </w:r>
      <w:r w:rsidRPr="008410B9">
        <w:rPr>
          <w:spacing w:val="1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g</w:t>
      </w:r>
      <w:r w:rsidRPr="008410B9">
        <w:rPr>
          <w:spacing w:val="-1"/>
          <w:sz w:val="22"/>
          <w:szCs w:val="22"/>
        </w:rPr>
        <w:t>h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m</w:t>
      </w:r>
      <w:r w:rsidRPr="008410B9">
        <w:rPr>
          <w:sz w:val="22"/>
          <w:szCs w:val="22"/>
        </w:rPr>
        <w:t>at</w:t>
      </w:r>
      <w:r w:rsidRPr="008410B9">
        <w:rPr>
          <w:spacing w:val="-10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BB</w:t>
      </w:r>
      <w:r w:rsidRPr="008410B9">
        <w:rPr>
          <w:sz w:val="22"/>
          <w:szCs w:val="22"/>
        </w:rPr>
        <w:t>M</w:t>
      </w:r>
      <w:r w:rsidRPr="008410B9">
        <w:rPr>
          <w:spacing w:val="-3"/>
          <w:sz w:val="22"/>
          <w:szCs w:val="22"/>
        </w:rPr>
        <w:t xml:space="preserve"> </w:t>
      </w:r>
      <w:r w:rsidRPr="008410B9">
        <w:rPr>
          <w:spacing w:val="1"/>
          <w:sz w:val="22"/>
          <w:szCs w:val="22"/>
        </w:rPr>
        <w:t>d</w:t>
      </w:r>
      <w:r w:rsidRPr="008410B9">
        <w:rPr>
          <w:sz w:val="22"/>
          <w:szCs w:val="22"/>
        </w:rPr>
        <w:t>an</w:t>
      </w:r>
      <w:r w:rsidRPr="008410B9">
        <w:rPr>
          <w:spacing w:val="-1"/>
          <w:sz w:val="22"/>
          <w:szCs w:val="22"/>
        </w:rPr>
        <w:t xml:space="preserve"> </w:t>
      </w:r>
      <w:r w:rsidRPr="008410B9">
        <w:rPr>
          <w:spacing w:val="-4"/>
          <w:sz w:val="22"/>
          <w:szCs w:val="22"/>
        </w:rPr>
        <w:t>m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n</w:t>
      </w:r>
      <w:r w:rsidRPr="008410B9">
        <w:rPr>
          <w:spacing w:val="1"/>
          <w:sz w:val="22"/>
          <w:szCs w:val="22"/>
        </w:rPr>
        <w:t>g</w:t>
      </w:r>
      <w:r w:rsidRPr="008410B9">
        <w:rPr>
          <w:spacing w:val="-1"/>
          <w:sz w:val="22"/>
          <w:szCs w:val="22"/>
        </w:rPr>
        <w:t>u</w:t>
      </w:r>
      <w:r w:rsidRPr="008410B9">
        <w:rPr>
          <w:spacing w:val="3"/>
          <w:sz w:val="22"/>
          <w:szCs w:val="22"/>
        </w:rPr>
        <w:t>r</w:t>
      </w:r>
      <w:r w:rsidRPr="008410B9">
        <w:rPr>
          <w:sz w:val="22"/>
          <w:szCs w:val="22"/>
        </w:rPr>
        <w:t>a</w:t>
      </w:r>
      <w:r w:rsidRPr="008410B9">
        <w:rPr>
          <w:spacing w:val="-1"/>
          <w:sz w:val="22"/>
          <w:szCs w:val="22"/>
        </w:rPr>
        <w:t>ng</w:t>
      </w:r>
      <w:r w:rsidRPr="008410B9">
        <w:rPr>
          <w:sz w:val="22"/>
          <w:szCs w:val="22"/>
        </w:rPr>
        <w:t>i</w:t>
      </w:r>
      <w:r w:rsidRPr="008410B9">
        <w:rPr>
          <w:spacing w:val="-10"/>
          <w:sz w:val="22"/>
          <w:szCs w:val="22"/>
        </w:rPr>
        <w:t xml:space="preserve"> </w:t>
      </w:r>
      <w:r w:rsidRPr="008410B9">
        <w:rPr>
          <w:spacing w:val="3"/>
          <w:sz w:val="22"/>
          <w:szCs w:val="22"/>
        </w:rPr>
        <w:t>e</w:t>
      </w:r>
      <w:r w:rsidRPr="008410B9">
        <w:rPr>
          <w:spacing w:val="-1"/>
          <w:sz w:val="22"/>
          <w:szCs w:val="22"/>
        </w:rPr>
        <w:t>m</w:t>
      </w:r>
      <w:r w:rsidRPr="008410B9">
        <w:rPr>
          <w:spacing w:val="2"/>
          <w:sz w:val="22"/>
          <w:szCs w:val="22"/>
        </w:rPr>
        <w:t>i</w:t>
      </w:r>
      <w:r w:rsidRPr="008410B9">
        <w:rPr>
          <w:spacing w:val="-1"/>
          <w:sz w:val="22"/>
          <w:szCs w:val="22"/>
        </w:rPr>
        <w:t>s</w:t>
      </w:r>
      <w:r w:rsidRPr="008410B9">
        <w:rPr>
          <w:sz w:val="22"/>
          <w:szCs w:val="22"/>
        </w:rPr>
        <w:t>i</w:t>
      </w:r>
      <w:r w:rsidRPr="008410B9">
        <w:rPr>
          <w:spacing w:val="-4"/>
          <w:sz w:val="22"/>
          <w:szCs w:val="22"/>
        </w:rPr>
        <w:t xml:space="preserve"> </w:t>
      </w:r>
      <w:r w:rsidRPr="008410B9">
        <w:rPr>
          <w:spacing w:val="-1"/>
          <w:sz w:val="22"/>
          <w:szCs w:val="22"/>
        </w:rPr>
        <w:t>g</w:t>
      </w:r>
      <w:r w:rsidRPr="008410B9">
        <w:rPr>
          <w:spacing w:val="3"/>
          <w:sz w:val="22"/>
          <w:szCs w:val="22"/>
        </w:rPr>
        <w:t>a</w:t>
      </w:r>
      <w:r w:rsidRPr="008410B9">
        <w:rPr>
          <w:sz w:val="22"/>
          <w:szCs w:val="22"/>
        </w:rPr>
        <w:t xml:space="preserve">s </w:t>
      </w:r>
      <w:r w:rsidRPr="008410B9">
        <w:rPr>
          <w:spacing w:val="1"/>
          <w:sz w:val="22"/>
          <w:szCs w:val="22"/>
        </w:rPr>
        <w:t>b</w:t>
      </w:r>
      <w:r w:rsidRPr="008410B9">
        <w:rPr>
          <w:spacing w:val="-1"/>
          <w:sz w:val="22"/>
          <w:szCs w:val="22"/>
        </w:rPr>
        <w:t>u</w:t>
      </w:r>
      <w:r w:rsidRPr="008410B9">
        <w:rPr>
          <w:sz w:val="22"/>
          <w:szCs w:val="22"/>
        </w:rPr>
        <w:t>a</w:t>
      </w:r>
      <w:r w:rsidRPr="008410B9">
        <w:rPr>
          <w:spacing w:val="1"/>
          <w:sz w:val="22"/>
          <w:szCs w:val="22"/>
        </w:rPr>
        <w:t>n</w:t>
      </w:r>
      <w:r w:rsidRPr="008410B9">
        <w:rPr>
          <w:spacing w:val="-1"/>
          <w:sz w:val="22"/>
          <w:szCs w:val="22"/>
        </w:rPr>
        <w:t>g</w:t>
      </w:r>
      <w:r w:rsidRPr="008410B9">
        <w:rPr>
          <w:sz w:val="22"/>
          <w:szCs w:val="22"/>
        </w:rPr>
        <w:t>.</w:t>
      </w:r>
      <w:proofErr w:type="gramEnd"/>
    </w:p>
    <w:p w:rsidR="00715379" w:rsidRPr="008410B9" w:rsidRDefault="00715379">
      <w:pPr>
        <w:spacing w:line="200" w:lineRule="exact"/>
        <w:rPr>
          <w:sz w:val="22"/>
          <w:szCs w:val="22"/>
        </w:rPr>
      </w:pPr>
    </w:p>
    <w:p w:rsidR="00715379" w:rsidRDefault="00715379">
      <w:pPr>
        <w:spacing w:before="17" w:line="260" w:lineRule="exact"/>
        <w:rPr>
          <w:sz w:val="26"/>
          <w:szCs w:val="26"/>
        </w:rPr>
      </w:pPr>
    </w:p>
    <w:p w:rsidR="00715379" w:rsidRPr="008410B9" w:rsidRDefault="00C87994" w:rsidP="008410B9">
      <w:pPr>
        <w:ind w:left="1521" w:right="1635" w:hanging="1521"/>
        <w:jc w:val="both"/>
        <w:rPr>
          <w:rFonts w:asciiTheme="majorBidi" w:hAnsiTheme="majorBidi" w:cstheme="majorBidi"/>
          <w:sz w:val="22"/>
          <w:szCs w:val="22"/>
        </w:rPr>
      </w:pPr>
      <w:r w:rsidRPr="008410B9">
        <w:rPr>
          <w:rFonts w:asciiTheme="majorBidi" w:hAnsiTheme="majorBidi" w:cstheme="majorBidi"/>
          <w:b/>
          <w:sz w:val="22"/>
          <w:szCs w:val="22"/>
        </w:rPr>
        <w:t>DASAR</w:t>
      </w:r>
      <w:r w:rsidRPr="008410B9">
        <w:rPr>
          <w:rFonts w:asciiTheme="majorBidi" w:hAnsiTheme="majorBidi" w:cstheme="majorBidi"/>
          <w:b/>
          <w:spacing w:val="-1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b/>
          <w:spacing w:val="1"/>
          <w:w w:val="99"/>
          <w:sz w:val="22"/>
          <w:szCs w:val="22"/>
        </w:rPr>
        <w:t>T</w:t>
      </w:r>
      <w:r w:rsidRPr="008410B9">
        <w:rPr>
          <w:rFonts w:asciiTheme="majorBidi" w:hAnsiTheme="majorBidi" w:cstheme="majorBidi"/>
          <w:b/>
          <w:spacing w:val="-1"/>
          <w:w w:val="99"/>
          <w:sz w:val="22"/>
          <w:szCs w:val="22"/>
        </w:rPr>
        <w:t>E</w:t>
      </w:r>
      <w:r w:rsidRPr="008410B9">
        <w:rPr>
          <w:rFonts w:asciiTheme="majorBidi" w:hAnsiTheme="majorBidi" w:cstheme="majorBidi"/>
          <w:b/>
          <w:spacing w:val="1"/>
          <w:w w:val="99"/>
          <w:sz w:val="22"/>
          <w:szCs w:val="22"/>
        </w:rPr>
        <w:t>O</w:t>
      </w:r>
      <w:r w:rsidRPr="008410B9">
        <w:rPr>
          <w:rFonts w:asciiTheme="majorBidi" w:hAnsiTheme="majorBidi" w:cstheme="majorBidi"/>
          <w:b/>
          <w:w w:val="99"/>
          <w:sz w:val="22"/>
          <w:szCs w:val="22"/>
        </w:rPr>
        <w:t>RI</w:t>
      </w:r>
    </w:p>
    <w:p w:rsidR="003E3C3C" w:rsidRDefault="00C87994" w:rsidP="003E3C3C">
      <w:pPr>
        <w:spacing w:before="72"/>
        <w:ind w:right="78" w:firstLine="567"/>
        <w:jc w:val="both"/>
        <w:rPr>
          <w:rFonts w:asciiTheme="majorBidi" w:hAnsiTheme="majorBidi" w:cstheme="majorBidi"/>
          <w:sz w:val="22"/>
          <w:szCs w:val="22"/>
          <w:lang w:val="id-ID"/>
        </w:rPr>
      </w:pPr>
      <w:r w:rsidRPr="008410B9">
        <w:rPr>
          <w:rFonts w:asciiTheme="majorBidi" w:hAnsiTheme="majorBidi" w:cstheme="majorBidi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ar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alah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 xml:space="preserve"> s</w:t>
      </w:r>
      <w:r w:rsidRPr="008410B9">
        <w:rPr>
          <w:rFonts w:asciiTheme="majorBidi" w:hAnsiTheme="majorBidi" w:cstheme="majorBidi"/>
          <w:sz w:val="22"/>
          <w:szCs w:val="22"/>
        </w:rPr>
        <w:t>alah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j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is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="00D135AB"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l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or</w:t>
      </w:r>
      <w:r w:rsidRPr="008410B9">
        <w:rPr>
          <w:rFonts w:asciiTheme="majorBidi" w:hAnsiTheme="majorBidi" w:cstheme="majorBidi"/>
          <w:sz w:val="22"/>
          <w:szCs w:val="22"/>
        </w:rPr>
        <w:t>,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y</w:t>
      </w:r>
      <w:r w:rsidRPr="008410B9">
        <w:rPr>
          <w:rFonts w:asciiTheme="majorBidi" w:hAnsiTheme="majorBidi" w:cstheme="majorBidi"/>
          <w:sz w:val="22"/>
          <w:szCs w:val="22"/>
        </w:rPr>
        <w:t>ai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z w:val="22"/>
          <w:szCs w:val="22"/>
        </w:rPr>
        <w:t xml:space="preserve">n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y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g</w:t>
      </w:r>
      <w:r w:rsidR="003E3C3C">
        <w:rPr>
          <w:rFonts w:asciiTheme="majorBidi" w:hAnsiTheme="majorBidi" w:cstheme="majorBidi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gu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h</w:t>
      </w:r>
      <w:r w:rsidR="003E3C3C">
        <w:rPr>
          <w:rFonts w:asciiTheme="majorBidi" w:hAnsiTheme="majorBidi" w:cstheme="majorBidi"/>
          <w:sz w:val="22"/>
          <w:szCs w:val="22"/>
          <w:lang w:val="id-ID"/>
        </w:rPr>
        <w:t xml:space="preserve"> </w:t>
      </w:r>
      <w:r w:rsidR="003E3C3C">
        <w:rPr>
          <w:rFonts w:asciiTheme="majorBidi" w:hAnsiTheme="majorBidi" w:cstheme="majorBidi"/>
          <w:sz w:val="22"/>
          <w:szCs w:val="22"/>
        </w:rPr>
        <w:t>energy</w:t>
      </w:r>
      <w:r w:rsidR="003E3C3C">
        <w:rPr>
          <w:rFonts w:asciiTheme="majorBidi" w:hAnsiTheme="majorBidi" w:cstheme="majorBidi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te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al</w:t>
      </w:r>
      <w:r w:rsidR="003E3C3C">
        <w:rPr>
          <w:rFonts w:asciiTheme="majorBidi" w:hAnsiTheme="majorBidi" w:cstheme="majorBidi"/>
          <w:sz w:val="22"/>
          <w:szCs w:val="22"/>
          <w:lang w:val="id-ID"/>
        </w:rPr>
        <w:t xml:space="preserve"> </w:t>
      </w:r>
      <w:proofErr w:type="gramStart"/>
      <w:r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 xml:space="preserve">k </w:t>
      </w:r>
      <w:r w:rsidRPr="008410B9">
        <w:rPr>
          <w:rFonts w:asciiTheme="majorBidi" w:hAnsiTheme="majorBidi" w:cstheme="majorBidi"/>
          <w:spacing w:val="4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el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n</w:t>
      </w:r>
      <w:proofErr w:type="gramEnd"/>
      <w:r w:rsidR="003E3C3C">
        <w:rPr>
          <w:rFonts w:asciiTheme="majorBidi" w:hAnsiTheme="majorBidi" w:cstheme="majorBidi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j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="003E3C3C">
        <w:rPr>
          <w:rFonts w:asciiTheme="majorBidi" w:hAnsiTheme="majorBidi" w:cstheme="majorBidi"/>
          <w:sz w:val="22"/>
          <w:szCs w:val="22"/>
          <w:lang w:val="id-ID"/>
        </w:rPr>
        <w:t xml:space="preserve"> 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="003E3C3C" w:rsidRPr="008410B9">
        <w:rPr>
          <w:rFonts w:asciiTheme="majorBidi" w:hAnsiTheme="majorBidi" w:cstheme="majorBidi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="003E3C3C" w:rsidRPr="008410B9">
        <w:rPr>
          <w:rFonts w:asciiTheme="majorBidi" w:hAnsiTheme="majorBidi" w:cstheme="majorBidi"/>
          <w:sz w:val="22"/>
          <w:szCs w:val="22"/>
        </w:rPr>
        <w:t>k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z w:val="22"/>
          <w:szCs w:val="22"/>
        </w:rPr>
        <w:t>at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z w:val="22"/>
          <w:szCs w:val="22"/>
        </w:rPr>
        <w:t>u</w:t>
      </w:r>
      <w:r w:rsidR="003E3C3C" w:rsidRPr="008410B9">
        <w:rPr>
          <w:rFonts w:asciiTheme="majorBidi" w:hAnsiTheme="majorBidi" w:cstheme="majorBidi"/>
          <w:spacing w:val="7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g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="003E3C3C" w:rsidRPr="008410B9">
        <w:rPr>
          <w:rFonts w:asciiTheme="majorBidi" w:hAnsiTheme="majorBidi" w:cstheme="majorBidi"/>
          <w:sz w:val="22"/>
          <w:szCs w:val="22"/>
        </w:rPr>
        <w:t>ah t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k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="003E3C3C" w:rsidRPr="008410B9">
        <w:rPr>
          <w:rFonts w:asciiTheme="majorBidi" w:hAnsiTheme="majorBidi" w:cstheme="majorBidi"/>
          <w:sz w:val="22"/>
          <w:szCs w:val="22"/>
        </w:rPr>
        <w:t>ia</w:t>
      </w:r>
      <w:r w:rsidR="003E3C3C" w:rsidRPr="008410B9">
        <w:rPr>
          <w:rFonts w:asciiTheme="majorBidi" w:hAnsiTheme="majorBidi" w:cstheme="majorBidi"/>
          <w:spacing w:val="9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h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="003E3C3C" w:rsidRPr="008410B9">
        <w:rPr>
          <w:rFonts w:asciiTheme="majorBidi" w:hAnsiTheme="majorBidi" w:cstheme="majorBidi"/>
          <w:sz w:val="22"/>
          <w:szCs w:val="22"/>
        </w:rPr>
        <w:t>ar</w:t>
      </w:r>
      <w:r w:rsidR="003E3C3C" w:rsidRPr="008410B9">
        <w:rPr>
          <w:rFonts w:asciiTheme="majorBidi" w:hAnsiTheme="majorBidi" w:cstheme="majorBidi"/>
          <w:spacing w:val="9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="003E3C3C" w:rsidRPr="008410B9">
        <w:rPr>
          <w:rFonts w:asciiTheme="majorBidi" w:hAnsiTheme="majorBidi" w:cstheme="majorBidi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>j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z w:val="22"/>
          <w:szCs w:val="22"/>
        </w:rPr>
        <w:t>i te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z w:val="22"/>
          <w:szCs w:val="22"/>
        </w:rPr>
        <w:t>i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="003E3C3C" w:rsidRPr="008410B9">
        <w:rPr>
          <w:rFonts w:asciiTheme="majorBidi" w:hAnsiTheme="majorBidi" w:cstheme="majorBidi"/>
          <w:sz w:val="22"/>
          <w:szCs w:val="22"/>
        </w:rPr>
        <w:t>.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proofErr w:type="gramStart"/>
      <w:r w:rsidR="003E3C3C" w:rsidRPr="008410B9">
        <w:rPr>
          <w:rFonts w:asciiTheme="majorBidi" w:hAnsiTheme="majorBidi" w:cstheme="majorBidi"/>
          <w:sz w:val="22"/>
          <w:szCs w:val="22"/>
        </w:rPr>
        <w:t>Se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="003E3C3C" w:rsidRPr="008410B9">
        <w:rPr>
          <w:rFonts w:asciiTheme="majorBidi" w:hAnsiTheme="majorBidi" w:cstheme="majorBidi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>l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="003E3C3C" w:rsidRPr="008410B9">
        <w:rPr>
          <w:rFonts w:asciiTheme="majorBidi" w:hAnsiTheme="majorBidi" w:cstheme="majorBidi"/>
          <w:sz w:val="22"/>
          <w:szCs w:val="22"/>
        </w:rPr>
        <w:t xml:space="preserve">m 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>j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z w:val="22"/>
          <w:szCs w:val="22"/>
        </w:rPr>
        <w:t>i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z w:val="22"/>
          <w:szCs w:val="22"/>
        </w:rPr>
        <w:lastRenderedPageBreak/>
        <w:t>te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="003E3C3C" w:rsidRPr="008410B9">
        <w:rPr>
          <w:rFonts w:asciiTheme="majorBidi" w:hAnsiTheme="majorBidi" w:cstheme="majorBidi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="003E3C3C" w:rsidRPr="008410B9">
        <w:rPr>
          <w:rFonts w:asciiTheme="majorBidi" w:hAnsiTheme="majorBidi" w:cstheme="majorBidi"/>
          <w:sz w:val="22"/>
          <w:szCs w:val="22"/>
        </w:rPr>
        <w:t>,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="003E3C3C" w:rsidRPr="008410B9">
        <w:rPr>
          <w:rFonts w:asciiTheme="majorBidi" w:hAnsiTheme="majorBidi" w:cstheme="majorBidi"/>
          <w:sz w:val="22"/>
          <w:szCs w:val="22"/>
        </w:rPr>
        <w:t xml:space="preserve">i 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="003E3C3C" w:rsidRPr="008410B9">
        <w:rPr>
          <w:rFonts w:asciiTheme="majorBidi" w:hAnsiTheme="majorBidi" w:cstheme="majorBidi"/>
          <w:sz w:val="22"/>
          <w:szCs w:val="22"/>
        </w:rPr>
        <w:t>ia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h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 xml:space="preserve"> b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="003E3C3C" w:rsidRPr="008410B9">
        <w:rPr>
          <w:rFonts w:asciiTheme="majorBidi" w:hAnsiTheme="majorBidi" w:cstheme="majorBidi"/>
          <w:sz w:val="22"/>
          <w:szCs w:val="22"/>
        </w:rPr>
        <w:t>ar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z w:val="22"/>
          <w:szCs w:val="22"/>
        </w:rPr>
        <w:t>i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="003E3C3C" w:rsidRPr="008410B9">
        <w:rPr>
          <w:rFonts w:asciiTheme="majorBidi" w:hAnsiTheme="majorBidi" w:cstheme="majorBidi"/>
          <w:sz w:val="22"/>
          <w:szCs w:val="22"/>
        </w:rPr>
        <w:t xml:space="preserve">ah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du</w:t>
      </w:r>
      <w:r w:rsidR="003E3C3C" w:rsidRPr="008410B9">
        <w:rPr>
          <w:rFonts w:asciiTheme="majorBidi" w:hAnsiTheme="majorBidi" w:cstheme="majorBidi"/>
          <w:sz w:val="22"/>
          <w:szCs w:val="22"/>
        </w:rPr>
        <w:t>lu</w:t>
      </w:r>
      <w:r w:rsidR="003E3C3C"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>j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z w:val="22"/>
          <w:szCs w:val="22"/>
        </w:rPr>
        <w:t>i e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="003E3C3C" w:rsidRPr="008410B9">
        <w:rPr>
          <w:rFonts w:asciiTheme="majorBidi" w:hAnsiTheme="majorBidi" w:cstheme="majorBidi"/>
          <w:sz w:val="22"/>
          <w:szCs w:val="22"/>
        </w:rPr>
        <w:t>i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z w:val="22"/>
          <w:szCs w:val="22"/>
        </w:rPr>
        <w:t>te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r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="003E3C3C" w:rsidRPr="008410B9">
        <w:rPr>
          <w:rFonts w:asciiTheme="majorBidi" w:hAnsiTheme="majorBidi" w:cstheme="majorBidi"/>
          <w:sz w:val="22"/>
          <w:szCs w:val="22"/>
        </w:rPr>
        <w:t>al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z w:val="22"/>
          <w:szCs w:val="22"/>
        </w:rPr>
        <w:t xml:space="preserve">atau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z w:val="22"/>
          <w:szCs w:val="22"/>
        </w:rPr>
        <w:t>as</w:t>
      </w:r>
      <w:r w:rsidR="003E3C3C" w:rsidRPr="008410B9">
        <w:rPr>
          <w:rFonts w:asciiTheme="majorBidi" w:hAnsiTheme="majorBidi" w:cstheme="majorBidi"/>
          <w:spacing w:val="9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z w:val="22"/>
          <w:szCs w:val="22"/>
        </w:rPr>
        <w:t>lal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="003E3C3C" w:rsidRPr="008410B9">
        <w:rPr>
          <w:rFonts w:asciiTheme="majorBidi" w:hAnsiTheme="majorBidi" w:cstheme="majorBidi"/>
          <w:sz w:val="22"/>
          <w:szCs w:val="22"/>
        </w:rPr>
        <w:t>i</w:t>
      </w:r>
      <w:r w:rsidR="003E3C3C"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z w:val="22"/>
          <w:szCs w:val="22"/>
        </w:rPr>
        <w:t xml:space="preserve">n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h</w:t>
      </w:r>
      <w:r w:rsidR="003E3C3C" w:rsidRPr="008410B9">
        <w:rPr>
          <w:rFonts w:asciiTheme="majorBidi" w:hAnsiTheme="majorBidi" w:cstheme="majorBidi"/>
          <w:sz w:val="22"/>
          <w:szCs w:val="22"/>
        </w:rPr>
        <w:t>an</w:t>
      </w:r>
      <w:r w:rsidR="003E3C3C"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="003E3C3C" w:rsidRPr="008410B9">
        <w:rPr>
          <w:rFonts w:asciiTheme="majorBidi" w:hAnsiTheme="majorBidi" w:cstheme="majorBidi"/>
          <w:sz w:val="22"/>
          <w:szCs w:val="22"/>
        </w:rPr>
        <w:t>ar</w:t>
      </w:r>
      <w:r w:rsidR="003E3C3C" w:rsidRPr="008410B9">
        <w:rPr>
          <w:rFonts w:asciiTheme="majorBidi" w:hAnsiTheme="majorBidi" w:cstheme="majorBidi"/>
          <w:spacing w:val="7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ng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z w:val="22"/>
          <w:szCs w:val="22"/>
        </w:rPr>
        <w:t xml:space="preserve">n 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.</w:t>
      </w:r>
      <w:proofErr w:type="gramEnd"/>
      <w:r w:rsidR="003E3C3C"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 xml:space="preserve"> 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>P</w:t>
      </w:r>
      <w:r w:rsidR="003E3C3C" w:rsidRPr="008410B9">
        <w:rPr>
          <w:rFonts w:asciiTheme="majorBidi" w:hAnsiTheme="majorBidi" w:cstheme="majorBidi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-3"/>
          <w:sz w:val="22"/>
          <w:szCs w:val="22"/>
        </w:rPr>
        <w:t>m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z w:val="22"/>
          <w:szCs w:val="22"/>
        </w:rPr>
        <w:t>n i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z w:val="22"/>
          <w:szCs w:val="22"/>
        </w:rPr>
        <w:t>i</w:t>
      </w:r>
      <w:r w:rsidR="003E3C3C" w:rsidRPr="008410B9">
        <w:rPr>
          <w:rFonts w:asciiTheme="majorBidi" w:hAnsiTheme="majorBidi" w:cstheme="majorBidi"/>
          <w:spacing w:val="14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16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-4"/>
          <w:sz w:val="22"/>
          <w:szCs w:val="22"/>
        </w:rPr>
        <w:t>y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z w:val="22"/>
          <w:szCs w:val="22"/>
        </w:rPr>
        <w:t>g</w:t>
      </w:r>
      <w:r w:rsidR="003E3C3C" w:rsidRPr="008410B9">
        <w:rPr>
          <w:rFonts w:asciiTheme="majorBidi" w:hAnsiTheme="majorBidi" w:cstheme="majorBidi"/>
          <w:spacing w:val="11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z w:val="22"/>
          <w:szCs w:val="22"/>
        </w:rPr>
        <w:t>il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pacing w:val="7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z w:val="22"/>
          <w:szCs w:val="22"/>
        </w:rPr>
        <w:t>i</w:t>
      </w:r>
      <w:r w:rsidR="003E3C3C" w:rsidRPr="008410B9">
        <w:rPr>
          <w:rFonts w:asciiTheme="majorBidi" w:hAnsiTheme="majorBidi" w:cstheme="majorBidi"/>
          <w:spacing w:val="14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z w:val="22"/>
          <w:szCs w:val="22"/>
        </w:rPr>
        <w:t>al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z w:val="22"/>
          <w:szCs w:val="22"/>
        </w:rPr>
        <w:t>m</w:t>
      </w:r>
      <w:r w:rsidR="003E3C3C" w:rsidRPr="008410B9">
        <w:rPr>
          <w:rFonts w:asciiTheme="majorBidi" w:hAnsiTheme="majorBidi" w:cstheme="majorBidi"/>
          <w:spacing w:val="10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="003E3C3C" w:rsidRPr="008410B9">
        <w:rPr>
          <w:rFonts w:asciiTheme="majorBidi" w:hAnsiTheme="majorBidi" w:cstheme="majorBidi"/>
          <w:sz w:val="22"/>
          <w:szCs w:val="22"/>
        </w:rPr>
        <w:t xml:space="preserve">in 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="003E3C3C" w:rsidRPr="008410B9">
        <w:rPr>
          <w:rFonts w:asciiTheme="majorBidi" w:hAnsiTheme="majorBidi" w:cstheme="majorBidi"/>
          <w:sz w:val="22"/>
          <w:szCs w:val="22"/>
        </w:rPr>
        <w:t>al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="003E3C3C" w:rsidRPr="008410B9">
        <w:rPr>
          <w:rFonts w:asciiTheme="majorBidi" w:hAnsiTheme="majorBidi" w:cstheme="majorBidi"/>
          <w:sz w:val="22"/>
          <w:szCs w:val="22"/>
        </w:rPr>
        <w:t>r</w:t>
      </w:r>
      <w:r w:rsidR="003E3C3C"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z w:val="22"/>
          <w:szCs w:val="22"/>
        </w:rPr>
        <w:t>itu</w:t>
      </w:r>
      <w:r w:rsidR="003E3C3C"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z w:val="22"/>
          <w:szCs w:val="22"/>
        </w:rPr>
        <w:t>iri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z w:val="22"/>
          <w:szCs w:val="22"/>
        </w:rPr>
        <w:t>an</w:t>
      </w:r>
      <w:r w:rsidR="003E3C3C"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4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7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="003E3C3C" w:rsidRPr="008410B9">
        <w:rPr>
          <w:rFonts w:asciiTheme="majorBidi" w:hAnsiTheme="majorBidi" w:cstheme="majorBidi"/>
          <w:sz w:val="22"/>
          <w:szCs w:val="22"/>
        </w:rPr>
        <w:t>la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-4"/>
          <w:sz w:val="22"/>
          <w:szCs w:val="22"/>
        </w:rPr>
        <w:t>y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z w:val="22"/>
          <w:szCs w:val="22"/>
        </w:rPr>
        <w:t>g</w:t>
      </w:r>
      <w:r w:rsidR="003E3C3C"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z w:val="22"/>
          <w:szCs w:val="22"/>
        </w:rPr>
        <w:t>ila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k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uk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z w:val="22"/>
          <w:szCs w:val="22"/>
        </w:rPr>
        <w:t xml:space="preserve">n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z w:val="22"/>
          <w:szCs w:val="22"/>
        </w:rPr>
        <w:t>i</w:t>
      </w:r>
      <w:r w:rsidR="003E3C3C" w:rsidRPr="008410B9">
        <w:rPr>
          <w:rFonts w:asciiTheme="majorBidi" w:hAnsiTheme="majorBidi" w:cstheme="majorBidi"/>
          <w:spacing w:val="7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z w:val="22"/>
          <w:szCs w:val="22"/>
        </w:rPr>
        <w:t>l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="003E3C3C" w:rsidRPr="008410B9">
        <w:rPr>
          <w:rFonts w:asciiTheme="majorBidi" w:hAnsiTheme="majorBidi" w:cstheme="majorBidi"/>
          <w:sz w:val="22"/>
          <w:szCs w:val="22"/>
        </w:rPr>
        <w:t>ar</w:t>
      </w:r>
      <w:r w:rsidR="003E3C3C" w:rsidRPr="008410B9">
        <w:rPr>
          <w:rFonts w:asciiTheme="majorBidi" w:hAnsiTheme="majorBidi" w:cstheme="majorBidi"/>
          <w:spacing w:val="10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="003E3C3C" w:rsidRPr="008410B9">
        <w:rPr>
          <w:rFonts w:asciiTheme="majorBidi" w:hAnsiTheme="majorBidi" w:cstheme="majorBidi"/>
          <w:sz w:val="22"/>
          <w:szCs w:val="22"/>
        </w:rPr>
        <w:t>es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="003E3C3C" w:rsidRPr="008410B9">
        <w:rPr>
          <w:rFonts w:asciiTheme="majorBidi" w:hAnsiTheme="majorBidi" w:cstheme="majorBidi"/>
          <w:sz w:val="22"/>
          <w:szCs w:val="22"/>
        </w:rPr>
        <w:t xml:space="preserve">n 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="003E3C3C" w:rsidRPr="008410B9">
        <w:rPr>
          <w:rFonts w:asciiTheme="majorBidi" w:hAnsiTheme="majorBidi" w:cstheme="majorBidi"/>
          <w:sz w:val="22"/>
          <w:szCs w:val="22"/>
        </w:rPr>
        <w:t>al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="003E3C3C" w:rsidRPr="008410B9">
        <w:rPr>
          <w:rFonts w:asciiTheme="majorBidi" w:hAnsiTheme="majorBidi" w:cstheme="majorBidi"/>
          <w:sz w:val="22"/>
          <w:szCs w:val="22"/>
        </w:rPr>
        <w:t>r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z w:val="22"/>
          <w:szCs w:val="22"/>
        </w:rPr>
        <w:t>an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="003E3C3C" w:rsidRPr="008410B9">
        <w:rPr>
          <w:rFonts w:asciiTheme="majorBidi" w:hAnsiTheme="majorBidi" w:cstheme="majorBidi"/>
          <w:sz w:val="22"/>
          <w:szCs w:val="22"/>
        </w:rPr>
        <w:t>i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k</w:t>
      </w:r>
      <w:r w:rsidR="003E3C3C" w:rsidRPr="008410B9">
        <w:rPr>
          <w:rFonts w:asciiTheme="majorBidi" w:hAnsiTheme="majorBidi" w:cstheme="majorBidi"/>
          <w:sz w:val="22"/>
          <w:szCs w:val="22"/>
        </w:rPr>
        <w:t>l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="003E3C3C" w:rsidRPr="008410B9">
        <w:rPr>
          <w:rFonts w:asciiTheme="majorBidi" w:hAnsiTheme="majorBidi" w:cstheme="majorBidi"/>
          <w:sz w:val="22"/>
          <w:szCs w:val="22"/>
        </w:rPr>
        <w:t>s</w:t>
      </w:r>
      <w:r w:rsidR="003E3C3C" w:rsidRPr="008410B9">
        <w:rPr>
          <w:rFonts w:asciiTheme="majorBidi" w:hAnsiTheme="majorBidi" w:cstheme="majorBidi"/>
          <w:spacing w:val="-3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="003E3C3C" w:rsidRPr="008410B9">
        <w:rPr>
          <w:rFonts w:asciiTheme="majorBidi" w:hAnsiTheme="majorBidi" w:cstheme="majorBidi"/>
          <w:sz w:val="22"/>
          <w:szCs w:val="22"/>
        </w:rPr>
        <w:t xml:space="preserve">tto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="003E3C3C" w:rsidRPr="008410B9">
        <w:rPr>
          <w:rFonts w:asciiTheme="majorBidi" w:hAnsiTheme="majorBidi" w:cstheme="majorBidi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>s</w:t>
      </w:r>
      <w:r w:rsidR="003E3C3C" w:rsidRPr="008410B9">
        <w:rPr>
          <w:rFonts w:asciiTheme="majorBidi" w:hAnsiTheme="majorBidi" w:cstheme="majorBidi"/>
          <w:sz w:val="22"/>
          <w:szCs w:val="22"/>
        </w:rPr>
        <w:t>in</w:t>
      </w:r>
      <w:r w:rsidR="003E3C3C" w:rsidRPr="008410B9">
        <w:rPr>
          <w:rFonts w:asciiTheme="majorBidi" w:hAnsiTheme="majorBidi" w:cstheme="majorBidi"/>
          <w:spacing w:val="-4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="003E3C3C" w:rsidRPr="008410B9">
        <w:rPr>
          <w:rFonts w:asciiTheme="majorBidi" w:hAnsiTheme="majorBidi" w:cstheme="majorBidi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="003E3C3C" w:rsidRPr="008410B9">
        <w:rPr>
          <w:rFonts w:asciiTheme="majorBidi" w:hAnsiTheme="majorBidi" w:cstheme="majorBidi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pacing w:val="-4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z w:val="22"/>
          <w:szCs w:val="22"/>
        </w:rPr>
        <w:t>i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="003E3C3C" w:rsidRPr="008410B9">
        <w:rPr>
          <w:rFonts w:asciiTheme="majorBidi" w:hAnsiTheme="majorBidi" w:cstheme="majorBidi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4"/>
          <w:sz w:val="22"/>
          <w:szCs w:val="22"/>
        </w:rPr>
        <w:t>b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="003E3C3C" w:rsidRPr="008410B9">
        <w:rPr>
          <w:rFonts w:asciiTheme="majorBidi" w:hAnsiTheme="majorBidi" w:cstheme="majorBidi"/>
          <w:sz w:val="22"/>
          <w:szCs w:val="22"/>
        </w:rPr>
        <w:t>t</w:t>
      </w:r>
      <w:r w:rsidR="003E3C3C" w:rsidRPr="008410B9">
        <w:rPr>
          <w:rFonts w:asciiTheme="majorBidi" w:hAnsiTheme="majorBidi" w:cstheme="majorBidi"/>
          <w:spacing w:val="-4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>j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="003E3C3C" w:rsidRPr="008410B9">
        <w:rPr>
          <w:rFonts w:asciiTheme="majorBidi" w:hAnsiTheme="majorBidi" w:cstheme="majorBidi"/>
          <w:sz w:val="22"/>
          <w:szCs w:val="22"/>
        </w:rPr>
        <w:t xml:space="preserve">a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z w:val="22"/>
          <w:szCs w:val="22"/>
        </w:rPr>
        <w:t xml:space="preserve">n </w:t>
      </w:r>
      <w:proofErr w:type="gramStart"/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="003E3C3C" w:rsidRPr="008410B9">
        <w:rPr>
          <w:rFonts w:asciiTheme="majorBidi" w:hAnsiTheme="majorBidi" w:cstheme="majorBidi"/>
          <w:sz w:val="22"/>
          <w:szCs w:val="22"/>
        </w:rPr>
        <w:t>i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>l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="003E3C3C" w:rsidRPr="008410B9">
        <w:rPr>
          <w:rFonts w:asciiTheme="majorBidi" w:hAnsiTheme="majorBidi" w:cstheme="majorBidi"/>
          <w:sz w:val="22"/>
          <w:szCs w:val="22"/>
        </w:rPr>
        <w:t xml:space="preserve">s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v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="003E3C3C" w:rsidRPr="008410B9">
        <w:rPr>
          <w:rFonts w:asciiTheme="majorBidi" w:hAnsiTheme="majorBidi" w:cstheme="majorBidi"/>
          <w:sz w:val="22"/>
          <w:szCs w:val="22"/>
        </w:rPr>
        <w:t>l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="003E3C3C" w:rsidRPr="008410B9">
        <w:rPr>
          <w:rFonts w:asciiTheme="majorBidi" w:hAnsiTheme="majorBidi" w:cstheme="majorBidi"/>
          <w:sz w:val="22"/>
          <w:szCs w:val="22"/>
        </w:rPr>
        <w:t>e</w:t>
      </w:r>
      <w:proofErr w:type="gramEnd"/>
      <w:r w:rsidR="003E3C3C" w:rsidRPr="008410B9">
        <w:rPr>
          <w:rFonts w:asciiTheme="majorBidi" w:hAnsiTheme="majorBidi" w:cstheme="majorBidi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>s</w:t>
      </w:r>
      <w:r w:rsidR="003E3C3C" w:rsidRPr="008410B9">
        <w:rPr>
          <w:rFonts w:asciiTheme="majorBidi" w:hAnsiTheme="majorBidi" w:cstheme="majorBidi"/>
          <w:sz w:val="22"/>
          <w:szCs w:val="22"/>
        </w:rPr>
        <w:t>ta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z w:val="22"/>
          <w:szCs w:val="22"/>
        </w:rPr>
        <w:t xml:space="preserve">, 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z w:val="22"/>
          <w:szCs w:val="22"/>
        </w:rPr>
        <w:t xml:space="preserve">a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 xml:space="preserve"> p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="003E3C3C"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pacing w:val="46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z w:val="22"/>
          <w:szCs w:val="22"/>
        </w:rPr>
        <w:t>te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>j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z w:val="22"/>
          <w:szCs w:val="22"/>
        </w:rPr>
        <w:t xml:space="preserve">i 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="003E3C3C" w:rsidRPr="008410B9">
        <w:rPr>
          <w:rFonts w:asciiTheme="majorBidi" w:hAnsiTheme="majorBidi" w:cstheme="majorBidi"/>
          <w:spacing w:val="-2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d</w:t>
      </w:r>
      <w:r w:rsidR="003E3C3C" w:rsidRPr="008410B9">
        <w:rPr>
          <w:rFonts w:asciiTheme="majorBidi" w:hAnsiTheme="majorBidi" w:cstheme="majorBidi"/>
          <w:sz w:val="22"/>
          <w:szCs w:val="22"/>
        </w:rPr>
        <w:t xml:space="preserve">a 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="003E3C3C" w:rsidRPr="008410B9">
        <w:rPr>
          <w:rFonts w:asciiTheme="majorBidi" w:hAnsiTheme="majorBidi" w:cstheme="majorBidi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a</w:t>
      </w:r>
      <w:r w:rsidR="003E3C3C" w:rsidRPr="008410B9">
        <w:rPr>
          <w:rFonts w:asciiTheme="majorBidi" w:hAnsiTheme="majorBidi" w:cstheme="majorBidi"/>
          <w:sz w:val="22"/>
          <w:szCs w:val="22"/>
        </w:rPr>
        <w:t>t</w:t>
      </w:r>
      <w:r w:rsidR="003E3C3C" w:rsidRPr="008410B9">
        <w:rPr>
          <w:rFonts w:asciiTheme="majorBidi" w:hAnsiTheme="majorBidi" w:cstheme="majorBidi"/>
          <w:spacing w:val="-3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v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="003E3C3C" w:rsidRPr="008410B9">
        <w:rPr>
          <w:rFonts w:asciiTheme="majorBidi" w:hAnsiTheme="majorBidi" w:cstheme="majorBidi"/>
          <w:spacing w:val="2"/>
          <w:sz w:val="22"/>
          <w:szCs w:val="22"/>
        </w:rPr>
        <w:t>l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="003E3C3C"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="003E3C3C" w:rsidRPr="008410B9">
        <w:rPr>
          <w:rFonts w:asciiTheme="majorBidi" w:hAnsiTheme="majorBidi" w:cstheme="majorBidi"/>
          <w:sz w:val="22"/>
          <w:szCs w:val="22"/>
        </w:rPr>
        <w:t>e</w:t>
      </w:r>
      <w:r w:rsidR="003E3C3C" w:rsidRPr="008410B9">
        <w:rPr>
          <w:rFonts w:asciiTheme="majorBidi" w:hAnsiTheme="majorBidi" w:cstheme="majorBidi"/>
          <w:spacing w:val="-3"/>
          <w:sz w:val="22"/>
          <w:szCs w:val="22"/>
        </w:rPr>
        <w:t xml:space="preserve"> 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="003E3C3C" w:rsidRPr="008410B9">
        <w:rPr>
          <w:rFonts w:asciiTheme="majorBidi" w:hAnsiTheme="majorBidi" w:cstheme="majorBidi"/>
          <w:spacing w:val="1"/>
          <w:sz w:val="22"/>
          <w:szCs w:val="22"/>
        </w:rPr>
        <w:t>on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="003E3C3C" w:rsidRPr="008410B9">
        <w:rPr>
          <w:rFonts w:asciiTheme="majorBidi" w:hAnsiTheme="majorBidi" w:cstheme="majorBidi"/>
          <w:sz w:val="22"/>
          <w:szCs w:val="22"/>
        </w:rPr>
        <w:t>ta</w:t>
      </w:r>
      <w:r w:rsidR="003E3C3C"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="003E3C3C" w:rsidRPr="008410B9">
        <w:rPr>
          <w:rFonts w:asciiTheme="majorBidi" w:hAnsiTheme="majorBidi" w:cstheme="majorBidi"/>
          <w:sz w:val="22"/>
          <w:szCs w:val="22"/>
        </w:rPr>
        <w:t>.</w:t>
      </w:r>
    </w:p>
    <w:p w:rsidR="003E3C3C" w:rsidRDefault="003E3C3C" w:rsidP="003E3C3C">
      <w:pPr>
        <w:spacing w:before="72"/>
        <w:ind w:right="78"/>
        <w:jc w:val="both"/>
        <w:rPr>
          <w:rFonts w:asciiTheme="majorBidi" w:hAnsiTheme="majorBidi" w:cstheme="majorBidi"/>
          <w:b/>
          <w:spacing w:val="1"/>
          <w:sz w:val="22"/>
          <w:szCs w:val="22"/>
          <w:lang w:val="id-ID"/>
        </w:rPr>
      </w:pPr>
    </w:p>
    <w:p w:rsidR="003E3C3C" w:rsidRPr="003E3C3C" w:rsidRDefault="003E3C3C" w:rsidP="003E3C3C">
      <w:pPr>
        <w:spacing w:before="72"/>
        <w:ind w:right="78"/>
        <w:jc w:val="both"/>
        <w:rPr>
          <w:rFonts w:asciiTheme="majorBidi" w:hAnsiTheme="majorBidi" w:cstheme="majorBidi"/>
          <w:sz w:val="22"/>
          <w:szCs w:val="22"/>
          <w:lang w:val="id-ID"/>
        </w:rPr>
      </w:pPr>
      <w:r w:rsidRPr="008410B9">
        <w:rPr>
          <w:rFonts w:asciiTheme="majorBidi" w:hAnsiTheme="majorBidi" w:cstheme="majorBidi"/>
          <w:b/>
          <w:spacing w:val="1"/>
          <w:sz w:val="22"/>
          <w:szCs w:val="22"/>
        </w:rPr>
        <w:t>K</w:t>
      </w:r>
      <w:r w:rsidRPr="008410B9">
        <w:rPr>
          <w:rFonts w:asciiTheme="majorBidi" w:hAnsiTheme="majorBidi" w:cstheme="majorBidi"/>
          <w:b/>
          <w:sz w:val="22"/>
          <w:szCs w:val="22"/>
        </w:rPr>
        <w:t>l</w:t>
      </w:r>
      <w:r w:rsidRPr="008410B9">
        <w:rPr>
          <w:rFonts w:asciiTheme="majorBidi" w:hAnsiTheme="majorBidi" w:cstheme="majorBidi"/>
          <w:b/>
          <w:spacing w:val="1"/>
          <w:sz w:val="22"/>
          <w:szCs w:val="22"/>
        </w:rPr>
        <w:t>a</w:t>
      </w:r>
      <w:r w:rsidRPr="008410B9">
        <w:rPr>
          <w:rFonts w:asciiTheme="majorBidi" w:hAnsiTheme="majorBidi" w:cstheme="majorBidi"/>
          <w:b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b/>
          <w:sz w:val="22"/>
          <w:szCs w:val="22"/>
        </w:rPr>
        <w:t>ifi</w:t>
      </w:r>
      <w:r w:rsidRPr="008410B9">
        <w:rPr>
          <w:rFonts w:asciiTheme="majorBidi" w:hAnsiTheme="majorBidi" w:cstheme="majorBidi"/>
          <w:b/>
          <w:spacing w:val="-3"/>
          <w:sz w:val="22"/>
          <w:szCs w:val="22"/>
        </w:rPr>
        <w:t>k</w:t>
      </w:r>
      <w:r w:rsidRPr="008410B9">
        <w:rPr>
          <w:rFonts w:asciiTheme="majorBidi" w:hAnsiTheme="majorBidi" w:cstheme="majorBidi"/>
          <w:b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b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b/>
          <w:sz w:val="22"/>
          <w:szCs w:val="22"/>
        </w:rPr>
        <w:t>i</w:t>
      </w:r>
      <w:r w:rsidRPr="008410B9">
        <w:rPr>
          <w:rFonts w:asciiTheme="majorBidi" w:hAnsiTheme="majorBidi" w:cstheme="majorBidi"/>
          <w:b/>
          <w:spacing w:val="-9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b/>
          <w:spacing w:val="4"/>
          <w:sz w:val="22"/>
          <w:szCs w:val="22"/>
        </w:rPr>
        <w:t>M</w:t>
      </w:r>
      <w:r w:rsidRPr="008410B9">
        <w:rPr>
          <w:rFonts w:asciiTheme="majorBidi" w:hAnsiTheme="majorBidi" w:cstheme="majorBidi"/>
          <w:b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b/>
          <w:spacing w:val="-2"/>
          <w:sz w:val="22"/>
          <w:szCs w:val="22"/>
        </w:rPr>
        <w:t>t</w:t>
      </w:r>
      <w:r w:rsidRPr="008410B9">
        <w:rPr>
          <w:rFonts w:asciiTheme="majorBidi" w:hAnsiTheme="majorBidi" w:cstheme="majorBidi"/>
          <w:b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b/>
          <w:sz w:val="22"/>
          <w:szCs w:val="22"/>
        </w:rPr>
        <w:t>r</w:t>
      </w:r>
      <w:r w:rsidRPr="008410B9">
        <w:rPr>
          <w:rFonts w:asciiTheme="majorBidi" w:hAnsiTheme="majorBidi" w:cstheme="majorBidi"/>
          <w:b/>
          <w:spacing w:val="-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b/>
          <w:spacing w:val="-1"/>
          <w:sz w:val="22"/>
          <w:szCs w:val="22"/>
        </w:rPr>
        <w:t>B</w:t>
      </w:r>
      <w:r w:rsidRPr="008410B9">
        <w:rPr>
          <w:rFonts w:asciiTheme="majorBidi" w:hAnsiTheme="majorBidi" w:cstheme="majorBidi"/>
          <w:b/>
          <w:spacing w:val="1"/>
          <w:sz w:val="22"/>
          <w:szCs w:val="22"/>
        </w:rPr>
        <w:t>a</w:t>
      </w:r>
      <w:r w:rsidRPr="008410B9">
        <w:rPr>
          <w:rFonts w:asciiTheme="majorBidi" w:hAnsiTheme="majorBidi" w:cstheme="majorBidi"/>
          <w:b/>
          <w:spacing w:val="-3"/>
          <w:sz w:val="22"/>
          <w:szCs w:val="22"/>
        </w:rPr>
        <w:t>k</w:t>
      </w:r>
      <w:r w:rsidRPr="008410B9">
        <w:rPr>
          <w:rFonts w:asciiTheme="majorBidi" w:hAnsiTheme="majorBidi" w:cstheme="majorBidi"/>
          <w:b/>
          <w:spacing w:val="1"/>
          <w:sz w:val="22"/>
          <w:szCs w:val="22"/>
        </w:rPr>
        <w:t>a</w:t>
      </w:r>
      <w:r w:rsidRPr="008410B9">
        <w:rPr>
          <w:rFonts w:asciiTheme="majorBidi" w:hAnsiTheme="majorBidi" w:cstheme="majorBidi"/>
          <w:b/>
          <w:sz w:val="22"/>
          <w:szCs w:val="22"/>
        </w:rPr>
        <w:t>r</w:t>
      </w:r>
    </w:p>
    <w:p w:rsidR="003E3C3C" w:rsidRPr="008410B9" w:rsidRDefault="003E3C3C" w:rsidP="003E3C3C">
      <w:pPr>
        <w:spacing w:before="55"/>
        <w:ind w:right="-27" w:firstLine="567"/>
        <w:jc w:val="both"/>
        <w:rPr>
          <w:rFonts w:asciiTheme="majorBidi" w:hAnsiTheme="majorBidi" w:cstheme="majorBidi"/>
          <w:sz w:val="22"/>
          <w:szCs w:val="22"/>
        </w:rPr>
      </w:pPr>
      <w:r w:rsidRPr="008410B9">
        <w:rPr>
          <w:rFonts w:asciiTheme="majorBidi" w:hAnsiTheme="majorBidi" w:cstheme="majorBidi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7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ar</w:t>
      </w:r>
      <w:r w:rsidRPr="008410B9">
        <w:rPr>
          <w:rFonts w:asciiTheme="majorBidi" w:hAnsiTheme="majorBidi" w:cstheme="majorBidi"/>
          <w:spacing w:val="8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at</w:t>
      </w:r>
      <w:r w:rsidRPr="008410B9">
        <w:rPr>
          <w:rFonts w:asciiTheme="majorBidi" w:hAnsiTheme="majorBidi" w:cstheme="majorBidi"/>
          <w:spacing w:val="7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las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>f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as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 xml:space="preserve">n 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j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2</w:t>
      </w:r>
      <w:r w:rsidRPr="008410B9">
        <w:rPr>
          <w:rFonts w:asciiTheme="majorBidi" w:hAnsiTheme="majorBidi" w:cstheme="majorBidi"/>
          <w:spacing w:val="1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c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 xml:space="preserve">. 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pu</w:t>
      </w:r>
      <w:r w:rsidRPr="008410B9">
        <w:rPr>
          <w:rFonts w:asciiTheme="majorBidi" w:hAnsiTheme="majorBidi" w:cstheme="majorBidi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7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las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>f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asi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1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ar</w:t>
      </w:r>
      <w:r w:rsidRPr="008410B9">
        <w:rPr>
          <w:rFonts w:asciiTheme="majorBidi" w:hAnsiTheme="majorBidi" w:cstheme="majorBidi"/>
          <w:spacing w:val="-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ala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h</w:t>
      </w:r>
      <w:r w:rsidRPr="008410B9">
        <w:rPr>
          <w:rFonts w:asciiTheme="majorBidi" w:hAnsiTheme="majorBidi" w:cstheme="majorBidi"/>
          <w:sz w:val="22"/>
          <w:szCs w:val="22"/>
        </w:rPr>
        <w:t>:</w:t>
      </w:r>
    </w:p>
    <w:p w:rsidR="003E3C3C" w:rsidRPr="003E3C3C" w:rsidRDefault="003E3C3C" w:rsidP="003E3C3C">
      <w:pPr>
        <w:pStyle w:val="ListParagraph"/>
        <w:numPr>
          <w:ilvl w:val="0"/>
          <w:numId w:val="2"/>
        </w:numPr>
        <w:ind w:left="284" w:right="97" w:hanging="284"/>
        <w:jc w:val="both"/>
        <w:rPr>
          <w:rFonts w:asciiTheme="majorBidi" w:hAnsiTheme="majorBidi" w:cstheme="majorBidi"/>
          <w:sz w:val="22"/>
          <w:szCs w:val="22"/>
        </w:rPr>
      </w:pPr>
      <w:r w:rsidRPr="003E3C3C">
        <w:rPr>
          <w:rFonts w:asciiTheme="majorBidi" w:hAnsiTheme="majorBidi" w:cstheme="majorBidi"/>
          <w:sz w:val="22"/>
          <w:szCs w:val="22"/>
        </w:rPr>
        <w:t>M</w:t>
      </w:r>
      <w:r w:rsidRPr="003E3C3C">
        <w:rPr>
          <w:rFonts w:asciiTheme="majorBidi" w:hAnsiTheme="majorBidi" w:cstheme="majorBidi"/>
          <w:spacing w:val="2"/>
          <w:sz w:val="22"/>
          <w:szCs w:val="22"/>
        </w:rPr>
        <w:t>o</w:t>
      </w:r>
      <w:r w:rsidRPr="003E3C3C">
        <w:rPr>
          <w:rFonts w:asciiTheme="majorBidi" w:hAnsiTheme="majorBidi" w:cstheme="majorBidi"/>
          <w:sz w:val="22"/>
          <w:szCs w:val="22"/>
        </w:rPr>
        <w:t>t</w:t>
      </w:r>
      <w:r w:rsidRPr="003E3C3C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3E3C3C">
        <w:rPr>
          <w:rFonts w:asciiTheme="majorBidi" w:hAnsiTheme="majorBidi" w:cstheme="majorBidi"/>
          <w:sz w:val="22"/>
          <w:szCs w:val="22"/>
        </w:rPr>
        <w:t>r</w:t>
      </w:r>
      <w:r w:rsidRPr="003E3C3C">
        <w:rPr>
          <w:rFonts w:asciiTheme="majorBidi" w:hAnsiTheme="majorBidi" w:cstheme="majorBidi"/>
          <w:spacing w:val="-4"/>
          <w:sz w:val="22"/>
          <w:szCs w:val="22"/>
        </w:rPr>
        <w:t xml:space="preserve"> </w:t>
      </w:r>
      <w:r w:rsidRPr="003E3C3C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3E3C3C">
        <w:rPr>
          <w:rFonts w:asciiTheme="majorBidi" w:hAnsiTheme="majorBidi" w:cstheme="majorBidi"/>
          <w:sz w:val="22"/>
          <w:szCs w:val="22"/>
        </w:rPr>
        <w:t>e</w:t>
      </w:r>
      <w:r w:rsidRPr="003E3C3C">
        <w:rPr>
          <w:rFonts w:asciiTheme="majorBidi" w:hAnsiTheme="majorBidi" w:cstheme="majorBidi"/>
          <w:spacing w:val="-3"/>
          <w:sz w:val="22"/>
          <w:szCs w:val="22"/>
        </w:rPr>
        <w:t>m</w:t>
      </w:r>
      <w:r w:rsidRPr="003E3C3C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3E3C3C">
        <w:rPr>
          <w:rFonts w:asciiTheme="majorBidi" w:hAnsiTheme="majorBidi" w:cstheme="majorBidi"/>
          <w:sz w:val="22"/>
          <w:szCs w:val="22"/>
        </w:rPr>
        <w:t>a</w:t>
      </w:r>
      <w:r w:rsidRPr="003E3C3C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3E3C3C">
        <w:rPr>
          <w:rFonts w:asciiTheme="majorBidi" w:hAnsiTheme="majorBidi" w:cstheme="majorBidi"/>
          <w:sz w:val="22"/>
          <w:szCs w:val="22"/>
        </w:rPr>
        <w:t>a</w:t>
      </w:r>
      <w:r w:rsidRPr="003E3C3C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3E3C3C">
        <w:rPr>
          <w:rFonts w:asciiTheme="majorBidi" w:hAnsiTheme="majorBidi" w:cstheme="majorBidi"/>
          <w:sz w:val="22"/>
          <w:szCs w:val="22"/>
        </w:rPr>
        <w:t>an</w:t>
      </w:r>
      <w:r w:rsidRPr="003E3C3C">
        <w:rPr>
          <w:rFonts w:asciiTheme="majorBidi" w:hAnsiTheme="majorBidi" w:cstheme="majorBidi"/>
          <w:spacing w:val="-11"/>
          <w:sz w:val="22"/>
          <w:szCs w:val="22"/>
        </w:rPr>
        <w:t xml:space="preserve"> </w:t>
      </w:r>
      <w:r w:rsidRPr="003E3C3C">
        <w:rPr>
          <w:rFonts w:asciiTheme="majorBidi" w:hAnsiTheme="majorBidi" w:cstheme="majorBidi"/>
          <w:spacing w:val="2"/>
          <w:sz w:val="22"/>
          <w:szCs w:val="22"/>
        </w:rPr>
        <w:t>l</w:t>
      </w:r>
      <w:r w:rsidRPr="003E3C3C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3E3C3C">
        <w:rPr>
          <w:rFonts w:asciiTheme="majorBidi" w:hAnsiTheme="majorBidi" w:cstheme="majorBidi"/>
          <w:sz w:val="22"/>
          <w:szCs w:val="22"/>
        </w:rPr>
        <w:t>a</w:t>
      </w:r>
      <w:r w:rsidRPr="003E3C3C">
        <w:rPr>
          <w:rFonts w:asciiTheme="majorBidi" w:hAnsiTheme="majorBidi" w:cstheme="majorBidi"/>
          <w:spacing w:val="1"/>
          <w:sz w:val="22"/>
          <w:szCs w:val="22"/>
        </w:rPr>
        <w:t>r</w:t>
      </w:r>
      <w:r>
        <w:rPr>
          <w:rFonts w:asciiTheme="majorBidi" w:hAnsiTheme="majorBidi" w:cstheme="majorBidi"/>
          <w:spacing w:val="1"/>
          <w:sz w:val="22"/>
          <w:szCs w:val="22"/>
          <w:lang w:val="id-ID"/>
        </w:rPr>
        <w:t xml:space="preserve"> </w:t>
      </w:r>
      <w:r w:rsidRPr="003E3C3C">
        <w:rPr>
          <w:rFonts w:asciiTheme="majorBidi" w:hAnsiTheme="majorBidi" w:cstheme="majorBidi"/>
          <w:spacing w:val="1"/>
          <w:sz w:val="22"/>
          <w:szCs w:val="22"/>
        </w:rPr>
        <w:t>(</w:t>
      </w:r>
      <w:r w:rsidRPr="003E3C3C">
        <w:rPr>
          <w:rFonts w:asciiTheme="majorBidi" w:hAnsiTheme="majorBidi" w:cstheme="majorBidi"/>
          <w:i/>
          <w:iCs/>
          <w:sz w:val="22"/>
          <w:szCs w:val="22"/>
        </w:rPr>
        <w:t>e</w:t>
      </w:r>
      <w:r w:rsidRPr="003E3C3C">
        <w:rPr>
          <w:rFonts w:asciiTheme="majorBidi" w:hAnsiTheme="majorBidi" w:cstheme="majorBidi"/>
          <w:i/>
          <w:iCs/>
          <w:spacing w:val="-1"/>
          <w:sz w:val="22"/>
          <w:szCs w:val="22"/>
        </w:rPr>
        <w:t>x</w:t>
      </w:r>
      <w:r w:rsidRPr="003E3C3C">
        <w:rPr>
          <w:rFonts w:asciiTheme="majorBidi" w:hAnsiTheme="majorBidi" w:cstheme="majorBidi"/>
          <w:i/>
          <w:iCs/>
          <w:sz w:val="22"/>
          <w:szCs w:val="22"/>
        </w:rPr>
        <w:t>te</w:t>
      </w:r>
      <w:r w:rsidRPr="003E3C3C">
        <w:rPr>
          <w:rFonts w:asciiTheme="majorBidi" w:hAnsiTheme="majorBidi" w:cstheme="majorBidi"/>
          <w:i/>
          <w:iCs/>
          <w:spacing w:val="3"/>
          <w:sz w:val="22"/>
          <w:szCs w:val="22"/>
        </w:rPr>
        <w:t>r</w:t>
      </w:r>
      <w:r w:rsidRPr="003E3C3C">
        <w:rPr>
          <w:rFonts w:asciiTheme="majorBidi" w:hAnsiTheme="majorBidi" w:cstheme="majorBidi"/>
          <w:i/>
          <w:iCs/>
          <w:spacing w:val="1"/>
          <w:sz w:val="22"/>
          <w:szCs w:val="22"/>
        </w:rPr>
        <w:t>n</w:t>
      </w:r>
      <w:r w:rsidRPr="003E3C3C">
        <w:rPr>
          <w:rFonts w:asciiTheme="majorBidi" w:hAnsiTheme="majorBidi" w:cstheme="majorBidi"/>
          <w:i/>
          <w:iCs/>
          <w:sz w:val="22"/>
          <w:szCs w:val="22"/>
        </w:rPr>
        <w:t>al</w:t>
      </w:r>
      <w:r w:rsidRPr="003E3C3C">
        <w:rPr>
          <w:rFonts w:asciiTheme="majorBidi" w:hAnsiTheme="majorBidi" w:cstheme="majorBidi"/>
          <w:i/>
          <w:iCs/>
          <w:spacing w:val="-10"/>
          <w:sz w:val="22"/>
          <w:szCs w:val="22"/>
        </w:rPr>
        <w:t xml:space="preserve"> </w:t>
      </w:r>
      <w:r w:rsidRPr="003E3C3C">
        <w:rPr>
          <w:rFonts w:asciiTheme="majorBidi" w:hAnsiTheme="majorBidi" w:cstheme="majorBidi"/>
          <w:i/>
          <w:iCs/>
          <w:sz w:val="22"/>
          <w:szCs w:val="22"/>
        </w:rPr>
        <w:t>c</w:t>
      </w:r>
      <w:r w:rsidRPr="003E3C3C">
        <w:rPr>
          <w:rFonts w:asciiTheme="majorBidi" w:hAnsiTheme="majorBidi" w:cstheme="majorBidi"/>
          <w:i/>
          <w:iCs/>
          <w:spacing w:val="1"/>
          <w:sz w:val="22"/>
          <w:szCs w:val="22"/>
        </w:rPr>
        <w:t>o</w:t>
      </w:r>
      <w:r w:rsidRPr="003E3C3C">
        <w:rPr>
          <w:rFonts w:asciiTheme="majorBidi" w:hAnsiTheme="majorBidi" w:cstheme="majorBidi"/>
          <w:i/>
          <w:iCs/>
          <w:spacing w:val="-4"/>
          <w:sz w:val="22"/>
          <w:szCs w:val="22"/>
        </w:rPr>
        <w:t>m</w:t>
      </w:r>
      <w:r w:rsidRPr="003E3C3C">
        <w:rPr>
          <w:rFonts w:asciiTheme="majorBidi" w:hAnsiTheme="majorBidi" w:cstheme="majorBidi"/>
          <w:i/>
          <w:iCs/>
          <w:spacing w:val="3"/>
          <w:sz w:val="22"/>
          <w:szCs w:val="22"/>
        </w:rPr>
        <w:t>b</w:t>
      </w:r>
      <w:r w:rsidRPr="003E3C3C">
        <w:rPr>
          <w:rFonts w:asciiTheme="majorBidi" w:hAnsiTheme="majorBidi" w:cstheme="majorBidi"/>
          <w:i/>
          <w:iCs/>
          <w:spacing w:val="-1"/>
          <w:sz w:val="22"/>
          <w:szCs w:val="22"/>
        </w:rPr>
        <w:t>us</w:t>
      </w:r>
      <w:r w:rsidRPr="003E3C3C">
        <w:rPr>
          <w:rFonts w:asciiTheme="majorBidi" w:hAnsiTheme="majorBidi" w:cstheme="majorBidi"/>
          <w:i/>
          <w:iCs/>
          <w:spacing w:val="2"/>
          <w:sz w:val="22"/>
          <w:szCs w:val="22"/>
        </w:rPr>
        <w:t>t</w:t>
      </w:r>
      <w:r w:rsidRPr="003E3C3C">
        <w:rPr>
          <w:rFonts w:asciiTheme="majorBidi" w:hAnsiTheme="majorBidi" w:cstheme="majorBidi"/>
          <w:i/>
          <w:iCs/>
          <w:sz w:val="22"/>
          <w:szCs w:val="22"/>
        </w:rPr>
        <w:t>i</w:t>
      </w:r>
      <w:r w:rsidRPr="003E3C3C">
        <w:rPr>
          <w:rFonts w:asciiTheme="majorBidi" w:hAnsiTheme="majorBidi" w:cstheme="majorBidi"/>
          <w:i/>
          <w:iCs/>
          <w:spacing w:val="1"/>
          <w:sz w:val="22"/>
          <w:szCs w:val="22"/>
        </w:rPr>
        <w:t>o</w:t>
      </w:r>
      <w:r w:rsidRPr="003E3C3C">
        <w:rPr>
          <w:rFonts w:asciiTheme="majorBidi" w:hAnsiTheme="majorBidi" w:cstheme="majorBidi"/>
          <w:i/>
          <w:iCs/>
          <w:sz w:val="22"/>
          <w:szCs w:val="22"/>
        </w:rPr>
        <w:t>n</w:t>
      </w:r>
      <w:r w:rsidRPr="003E3C3C">
        <w:rPr>
          <w:rFonts w:asciiTheme="majorBidi" w:hAnsiTheme="majorBidi" w:cstheme="majorBidi"/>
          <w:i/>
          <w:iCs/>
          <w:spacing w:val="-10"/>
          <w:sz w:val="22"/>
          <w:szCs w:val="22"/>
        </w:rPr>
        <w:t xml:space="preserve"> </w:t>
      </w:r>
      <w:r w:rsidRPr="003E3C3C">
        <w:rPr>
          <w:rFonts w:asciiTheme="majorBidi" w:hAnsiTheme="majorBidi" w:cstheme="majorBidi"/>
          <w:i/>
          <w:iCs/>
          <w:sz w:val="22"/>
          <w:szCs w:val="22"/>
        </w:rPr>
        <w:t>e</w:t>
      </w:r>
      <w:r w:rsidRPr="003E3C3C">
        <w:rPr>
          <w:rFonts w:asciiTheme="majorBidi" w:hAnsiTheme="majorBidi" w:cstheme="majorBidi"/>
          <w:i/>
          <w:iCs/>
          <w:spacing w:val="1"/>
          <w:sz w:val="22"/>
          <w:szCs w:val="22"/>
        </w:rPr>
        <w:t>n</w:t>
      </w:r>
      <w:r w:rsidRPr="003E3C3C">
        <w:rPr>
          <w:rFonts w:asciiTheme="majorBidi" w:hAnsiTheme="majorBidi" w:cstheme="majorBidi"/>
          <w:i/>
          <w:iCs/>
          <w:spacing w:val="-1"/>
          <w:sz w:val="22"/>
          <w:szCs w:val="22"/>
        </w:rPr>
        <w:t>g</w:t>
      </w:r>
      <w:r w:rsidRPr="003E3C3C">
        <w:rPr>
          <w:rFonts w:asciiTheme="majorBidi" w:hAnsiTheme="majorBidi" w:cstheme="majorBidi"/>
          <w:i/>
          <w:iCs/>
          <w:spacing w:val="2"/>
          <w:sz w:val="22"/>
          <w:szCs w:val="22"/>
        </w:rPr>
        <w:t>i</w:t>
      </w:r>
      <w:r w:rsidRPr="003E3C3C">
        <w:rPr>
          <w:rFonts w:asciiTheme="majorBidi" w:hAnsiTheme="majorBidi" w:cstheme="majorBidi"/>
          <w:i/>
          <w:iCs/>
          <w:spacing w:val="-1"/>
          <w:sz w:val="22"/>
          <w:szCs w:val="22"/>
        </w:rPr>
        <w:t>n</w:t>
      </w:r>
      <w:r w:rsidRPr="003E3C3C">
        <w:rPr>
          <w:rFonts w:asciiTheme="majorBidi" w:hAnsiTheme="majorBidi" w:cstheme="majorBidi"/>
          <w:i/>
          <w:iCs/>
          <w:sz w:val="22"/>
          <w:szCs w:val="22"/>
        </w:rPr>
        <w:t>e</w:t>
      </w:r>
      <w:r w:rsidRPr="003E3C3C">
        <w:rPr>
          <w:rFonts w:asciiTheme="majorBidi" w:hAnsiTheme="majorBidi" w:cstheme="majorBidi"/>
          <w:spacing w:val="6"/>
          <w:sz w:val="22"/>
          <w:szCs w:val="22"/>
        </w:rPr>
        <w:t>)</w:t>
      </w:r>
      <w:r w:rsidRPr="003E3C3C">
        <w:rPr>
          <w:rFonts w:asciiTheme="majorBidi" w:hAnsiTheme="majorBidi" w:cstheme="majorBidi"/>
          <w:sz w:val="22"/>
          <w:szCs w:val="22"/>
        </w:rPr>
        <w:t>.</w:t>
      </w:r>
    </w:p>
    <w:p w:rsidR="003E3C3C" w:rsidRPr="008410B9" w:rsidRDefault="003E3C3C" w:rsidP="003E3C3C">
      <w:pPr>
        <w:ind w:left="284" w:right="-34" w:hanging="256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  <w:lang w:val="id-ID"/>
        </w:rPr>
        <w:tab/>
      </w:r>
      <w:r w:rsidRPr="008410B9">
        <w:rPr>
          <w:rFonts w:asciiTheme="majorBidi" w:hAnsiTheme="majorBidi" w:cstheme="majorBidi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in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an l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ar</w:t>
      </w:r>
      <w:r w:rsidRPr="008410B9">
        <w:rPr>
          <w:rFonts w:asciiTheme="majorBidi" w:hAnsiTheme="majorBidi" w:cstheme="majorBidi"/>
          <w:spacing w:val="9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alah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5"/>
          <w:sz w:val="22"/>
          <w:szCs w:val="22"/>
          <w:lang w:val="id-ID"/>
        </w:rPr>
        <w:t xml:space="preserve">mesin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pro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 xml:space="preserve">es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3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an</w:t>
      </w:r>
      <w:r w:rsidRPr="008410B9">
        <w:rPr>
          <w:rFonts w:asciiTheme="majorBidi" w:hAnsiTheme="majorBidi" w:cstheme="majorBidi"/>
          <w:spacing w:val="-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j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l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ar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in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iri</w:t>
      </w:r>
      <w:r w:rsidRPr="008410B9">
        <w:rPr>
          <w:rFonts w:asciiTheme="majorBidi" w:hAnsiTheme="majorBidi" w:cstheme="majorBidi"/>
          <w:spacing w:val="2"/>
          <w:sz w:val="22"/>
          <w:szCs w:val="22"/>
          <w:lang w:val="id-ID"/>
        </w:rPr>
        <w:t>. P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as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 xml:space="preserve">i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h</w:t>
      </w:r>
      <w:r w:rsidRPr="008410B9">
        <w:rPr>
          <w:rFonts w:asciiTheme="majorBidi" w:hAnsiTheme="majorBidi" w:cstheme="majorBidi"/>
          <w:sz w:val="22"/>
          <w:szCs w:val="22"/>
        </w:rPr>
        <w:t>an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ar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itu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ti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ah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j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 te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k teta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4"/>
          <w:sz w:val="22"/>
          <w:szCs w:val="22"/>
          <w:lang w:val="id-ID"/>
        </w:rPr>
        <w:t>terlebih</w:t>
      </w:r>
      <w:r w:rsidRPr="008410B9">
        <w:rPr>
          <w:rFonts w:asciiTheme="majorBidi" w:hAnsiTheme="majorBidi" w:cstheme="majorBidi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h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l</w:t>
      </w:r>
      <w:r w:rsidRPr="008410B9">
        <w:rPr>
          <w:rFonts w:asciiTheme="majorBidi" w:hAnsiTheme="majorBidi" w:cstheme="majorBidi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ia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ta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mu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 xml:space="preserve">n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ah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j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. Sec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ar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 xml:space="preserve">in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ap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an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rb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il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 xml:space="preserve">i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ter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y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h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y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 xml:space="preserve">at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gun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 xml:space="preserve">n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z w:val="22"/>
          <w:szCs w:val="22"/>
        </w:rPr>
        <w:t>ai</w:t>
      </w:r>
      <w:r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ngg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ak</w:t>
      </w:r>
      <w:r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mu</w:t>
      </w:r>
      <w:r w:rsidRPr="008410B9">
        <w:rPr>
          <w:rFonts w:asciiTheme="majorBidi" w:hAnsiTheme="majorBidi" w:cstheme="majorBidi"/>
          <w:sz w:val="22"/>
          <w:szCs w:val="22"/>
        </w:rPr>
        <w:t>la</w:t>
      </w:r>
      <w:r w:rsidRPr="008410B9">
        <w:rPr>
          <w:rFonts w:asciiTheme="majorBidi" w:hAnsiTheme="majorBidi" w:cstheme="majorBidi"/>
          <w:spacing w:val="8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uk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an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 xml:space="preserve">esar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l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y</w:t>
      </w:r>
      <w:r w:rsidRPr="008410B9">
        <w:rPr>
          <w:rFonts w:asciiTheme="majorBidi" w:hAnsiTheme="majorBidi" w:cstheme="majorBidi"/>
          <w:sz w:val="22"/>
          <w:szCs w:val="22"/>
        </w:rPr>
        <w:t>a,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l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o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>f</w:t>
      </w:r>
      <w:r w:rsidRPr="008410B9">
        <w:rPr>
          <w:rFonts w:asciiTheme="majorBidi" w:hAnsiTheme="majorBidi" w:cstheme="majorBidi"/>
          <w:sz w:val="22"/>
          <w:szCs w:val="22"/>
        </w:rPr>
        <w:t xml:space="preserve">,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al,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an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o</w:t>
      </w:r>
      <w:r w:rsidRPr="008410B9">
        <w:rPr>
          <w:rFonts w:asciiTheme="majorBidi" w:hAnsiTheme="majorBidi" w:cstheme="majorBidi"/>
          <w:spacing w:val="-5"/>
          <w:sz w:val="22"/>
          <w:szCs w:val="22"/>
        </w:rPr>
        <w:t>w</w:t>
      </w:r>
      <w:r w:rsidRPr="008410B9">
        <w:rPr>
          <w:rFonts w:asciiTheme="majorBidi" w:hAnsiTheme="majorBidi" w:cstheme="majorBidi"/>
          <w:sz w:val="22"/>
          <w:szCs w:val="22"/>
        </w:rPr>
        <w:t>er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l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an</w:t>
      </w:r>
      <w:r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ti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 xml:space="preserve">ak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aik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ila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 xml:space="preserve">an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z w:val="22"/>
          <w:szCs w:val="22"/>
        </w:rPr>
        <w:t>ai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p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ng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 xml:space="preserve">ak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at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 xml:space="preserve">r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a,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an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n tra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por</w:t>
      </w:r>
      <w:r w:rsidRPr="008410B9">
        <w:rPr>
          <w:rFonts w:asciiTheme="majorBidi" w:hAnsiTheme="majorBidi" w:cstheme="majorBidi"/>
          <w:sz w:val="22"/>
          <w:szCs w:val="22"/>
        </w:rPr>
        <w:t xml:space="preserve">tasi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-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la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y</w:t>
      </w:r>
      <w:r w:rsidRPr="008410B9">
        <w:rPr>
          <w:rFonts w:asciiTheme="majorBidi" w:hAnsiTheme="majorBidi" w:cstheme="majorBidi"/>
          <w:sz w:val="22"/>
          <w:szCs w:val="22"/>
        </w:rPr>
        <w:t>a.</w:t>
      </w:r>
    </w:p>
    <w:p w:rsidR="003E3C3C" w:rsidRPr="008410B9" w:rsidRDefault="003E3C3C" w:rsidP="003E3C3C">
      <w:pPr>
        <w:ind w:left="254" w:hanging="254"/>
        <w:rPr>
          <w:rFonts w:asciiTheme="majorBidi" w:hAnsiTheme="majorBidi" w:cstheme="majorBidi"/>
          <w:sz w:val="22"/>
          <w:szCs w:val="22"/>
        </w:rPr>
      </w:pPr>
      <w:r w:rsidRPr="008410B9">
        <w:rPr>
          <w:rFonts w:asciiTheme="majorBidi" w:hAnsiTheme="majorBidi" w:cstheme="majorBidi"/>
          <w:spacing w:val="1"/>
          <w:sz w:val="22"/>
          <w:szCs w:val="22"/>
        </w:rPr>
        <w:t>2</w:t>
      </w:r>
      <w:r w:rsidRPr="008410B9">
        <w:rPr>
          <w:rFonts w:asciiTheme="majorBidi" w:hAnsiTheme="majorBidi" w:cstheme="majorBidi"/>
          <w:sz w:val="22"/>
          <w:szCs w:val="22"/>
        </w:rPr>
        <w:t xml:space="preserve">. </w:t>
      </w:r>
      <w:r w:rsidRPr="008410B9">
        <w:rPr>
          <w:rFonts w:asciiTheme="majorBidi" w:hAnsiTheme="majorBidi" w:cstheme="majorBidi"/>
          <w:spacing w:val="9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3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an</w:t>
      </w:r>
      <w:r w:rsidRPr="008410B9">
        <w:rPr>
          <w:rFonts w:asciiTheme="majorBidi" w:hAnsiTheme="majorBidi" w:cstheme="majorBidi"/>
          <w:spacing w:val="-11"/>
          <w:sz w:val="22"/>
          <w:szCs w:val="22"/>
        </w:rPr>
        <w:t xml:space="preserve"> </w:t>
      </w:r>
      <w:proofErr w:type="gramStart"/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al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(</w:t>
      </w:r>
      <w:proofErr w:type="gramEnd"/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al</w:t>
      </w:r>
      <w:r w:rsidRPr="008410B9">
        <w:rPr>
          <w:rFonts w:asciiTheme="majorBidi" w:hAnsiTheme="majorBidi" w:cstheme="majorBidi"/>
          <w:spacing w:val="-1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c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>o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bu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ti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)</w:t>
      </w:r>
      <w:r w:rsidRPr="008410B9">
        <w:rPr>
          <w:rFonts w:asciiTheme="majorBidi" w:hAnsiTheme="majorBidi" w:cstheme="majorBidi"/>
          <w:sz w:val="22"/>
          <w:szCs w:val="22"/>
        </w:rPr>
        <w:t>.</w:t>
      </w:r>
    </w:p>
    <w:p w:rsidR="003E3C3C" w:rsidRDefault="003E3C3C" w:rsidP="003E3C3C">
      <w:pPr>
        <w:ind w:left="284" w:right="-41"/>
        <w:jc w:val="both"/>
        <w:rPr>
          <w:rFonts w:asciiTheme="majorBidi" w:hAnsiTheme="majorBidi" w:cstheme="majorBidi"/>
          <w:sz w:val="22"/>
          <w:szCs w:val="22"/>
          <w:lang w:val="id-ID"/>
        </w:rPr>
      </w:pPr>
      <w:r w:rsidRPr="008410B9">
        <w:rPr>
          <w:rFonts w:asciiTheme="majorBidi" w:hAnsiTheme="majorBidi" w:cstheme="majorBidi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in</w:t>
      </w:r>
      <w:r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 xml:space="preserve">an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al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alah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5"/>
          <w:sz w:val="22"/>
          <w:szCs w:val="22"/>
          <w:lang w:val="id-ID"/>
        </w:rPr>
        <w:t xml:space="preserve">mesin dimana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h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rn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y</w:t>
      </w:r>
      <w:r w:rsidRPr="008410B9">
        <w:rPr>
          <w:rFonts w:asciiTheme="majorBidi" w:hAnsiTheme="majorBidi" w:cstheme="majorBidi"/>
          <w:sz w:val="22"/>
          <w:szCs w:val="22"/>
        </w:rPr>
        <w:t>a te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j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alam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z w:val="22"/>
          <w:szCs w:val="22"/>
        </w:rPr>
        <w:t>n i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nd</w:t>
      </w:r>
      <w:r w:rsidRPr="008410B9">
        <w:rPr>
          <w:rFonts w:asciiTheme="majorBidi" w:hAnsiTheme="majorBidi" w:cstheme="majorBidi"/>
          <w:sz w:val="22"/>
          <w:szCs w:val="22"/>
        </w:rPr>
        <w:t xml:space="preserve">iri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h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gg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 xml:space="preserve">s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 xml:space="preserve">i </w:t>
      </w:r>
      <w:proofErr w:type="gramStart"/>
      <w:r w:rsidRPr="008410B9">
        <w:rPr>
          <w:rFonts w:asciiTheme="majorBidi" w:hAnsiTheme="majorBidi" w:cstheme="majorBidi"/>
          <w:spacing w:val="-1"/>
          <w:sz w:val="22"/>
          <w:szCs w:val="22"/>
        </w:rPr>
        <w:t>h</w:t>
      </w:r>
      <w:r w:rsidRPr="008410B9">
        <w:rPr>
          <w:rFonts w:asciiTheme="majorBidi" w:hAnsiTheme="majorBidi" w:cstheme="majorBidi"/>
          <w:sz w:val="22"/>
          <w:szCs w:val="22"/>
        </w:rPr>
        <w:t xml:space="preserve">asil </w:t>
      </w:r>
      <w:r w:rsidRPr="008410B9">
        <w:rPr>
          <w:rFonts w:asciiTheme="majorBidi" w:hAnsiTheme="majorBidi" w:cstheme="majorBidi"/>
          <w:spacing w:val="9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ar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n</w:t>
      </w:r>
      <w:proofErr w:type="gramEnd"/>
      <w:r w:rsidRPr="008410B9">
        <w:rPr>
          <w:rFonts w:asciiTheme="majorBidi" w:hAnsiTheme="majorBidi" w:cstheme="majorBidi"/>
          <w:sz w:val="22"/>
          <w:szCs w:val="22"/>
        </w:rPr>
        <w:t xml:space="preserve">  l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 xml:space="preserve">g </w:t>
      </w:r>
      <w:r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 xml:space="preserve">a </w:t>
      </w:r>
      <w:r w:rsidRPr="008410B9">
        <w:rPr>
          <w:rFonts w:asciiTheme="majorBidi" w:hAnsiTheme="majorBidi" w:cstheme="majorBidi"/>
          <w:spacing w:val="9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 xml:space="preserve">h </w:t>
      </w:r>
      <w:r w:rsidRPr="008410B9">
        <w:rPr>
          <w:rFonts w:asciiTheme="majorBidi" w:hAnsiTheme="majorBidi" w:cstheme="majorBidi"/>
          <w:spacing w:val="9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j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 te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9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. K</w:t>
      </w:r>
      <w:r w:rsidRPr="008410B9">
        <w:rPr>
          <w:rFonts w:asciiTheme="majorBidi" w:hAnsiTheme="majorBidi" w:cstheme="majorBidi"/>
          <w:spacing w:val="3"/>
          <w:sz w:val="22"/>
          <w:szCs w:val="22"/>
          <w:lang w:val="id-ID"/>
        </w:rPr>
        <w:t>o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ns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t</w:t>
      </w:r>
      <w:r w:rsidRPr="008410B9">
        <w:rPr>
          <w:rFonts w:asciiTheme="majorBidi" w:hAnsiTheme="majorBidi" w:cstheme="majorBidi"/>
          <w:spacing w:val="3"/>
          <w:sz w:val="22"/>
          <w:szCs w:val="22"/>
          <w:lang w:val="id-ID"/>
        </w:rPr>
        <w:t>r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u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k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s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i</w:t>
      </w:r>
      <w:r w:rsidRPr="008410B9">
        <w:rPr>
          <w:rFonts w:asciiTheme="majorBidi" w:hAnsiTheme="majorBidi" w:cstheme="majorBidi"/>
          <w:spacing w:val="3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d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an</w:t>
      </w:r>
      <w:r w:rsidRPr="008410B9">
        <w:rPr>
          <w:rFonts w:asciiTheme="majorBidi" w:hAnsiTheme="majorBidi" w:cstheme="majorBidi"/>
          <w:spacing w:val="5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p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r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n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c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n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pacing w:val="3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 xml:space="preserve">n 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m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es</w:t>
      </w:r>
      <w:r w:rsidRPr="008410B9">
        <w:rPr>
          <w:rFonts w:asciiTheme="majorBidi" w:hAnsiTheme="majorBidi" w:cstheme="majorBidi"/>
          <w:spacing w:val="2"/>
          <w:sz w:val="22"/>
          <w:szCs w:val="22"/>
          <w:lang w:val="id-ID"/>
        </w:rPr>
        <w:t>i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 xml:space="preserve">n 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m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n</w:t>
      </w:r>
      <w:r w:rsidRPr="008410B9">
        <w:rPr>
          <w:rFonts w:asciiTheme="majorBidi" w:hAnsiTheme="majorBidi" w:cstheme="majorBidi"/>
          <w:spacing w:val="2"/>
          <w:sz w:val="22"/>
          <w:szCs w:val="22"/>
          <w:lang w:val="id-ID"/>
        </w:rPr>
        <w:t>j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d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i</w:t>
      </w:r>
      <w:r w:rsidRPr="008410B9">
        <w:rPr>
          <w:rFonts w:asciiTheme="majorBidi" w:hAnsiTheme="majorBidi" w:cstheme="majorBidi"/>
          <w:spacing w:val="-4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le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b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ih</w:t>
      </w:r>
      <w:r w:rsidRPr="008410B9">
        <w:rPr>
          <w:rFonts w:asciiTheme="majorBidi" w:hAnsiTheme="majorBidi" w:cstheme="majorBidi"/>
          <w:spacing w:val="-3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k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c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il</w:t>
      </w:r>
      <w:r w:rsidRPr="008410B9">
        <w:rPr>
          <w:rFonts w:asciiTheme="majorBidi" w:hAnsiTheme="majorBidi" w:cstheme="majorBidi"/>
          <w:spacing w:val="-2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d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an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 xml:space="preserve"> s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d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rh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n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a,</w:t>
      </w:r>
      <w:r w:rsidRPr="008410B9">
        <w:rPr>
          <w:rFonts w:asciiTheme="majorBidi" w:hAnsiTheme="majorBidi" w:cstheme="majorBidi"/>
          <w:spacing w:val="-5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s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p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r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 xml:space="preserve">ti </w:t>
      </w:r>
      <w:r w:rsidRPr="008410B9">
        <w:rPr>
          <w:rFonts w:asciiTheme="majorBidi" w:hAnsiTheme="majorBidi" w:cstheme="majorBidi"/>
          <w:spacing w:val="-4"/>
          <w:sz w:val="22"/>
          <w:szCs w:val="22"/>
          <w:lang w:val="id-ID"/>
        </w:rPr>
        <w:t>m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es</w:t>
      </w:r>
      <w:r w:rsidRPr="008410B9">
        <w:rPr>
          <w:rFonts w:asciiTheme="majorBidi" w:hAnsiTheme="majorBidi" w:cstheme="majorBidi"/>
          <w:spacing w:val="2"/>
          <w:sz w:val="22"/>
          <w:szCs w:val="22"/>
          <w:lang w:val="id-ID"/>
        </w:rPr>
        <w:t>i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n</w:t>
      </w:r>
      <w:r w:rsidRPr="008410B9">
        <w:rPr>
          <w:rFonts w:asciiTheme="majorBidi" w:hAnsiTheme="majorBidi" w:cstheme="majorBidi"/>
          <w:spacing w:val="-4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d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 xml:space="preserve">iesel 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y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n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g</w:t>
      </w:r>
      <w:r w:rsidRPr="008410B9">
        <w:rPr>
          <w:rFonts w:asciiTheme="majorBidi" w:hAnsiTheme="majorBidi" w:cstheme="majorBidi"/>
          <w:spacing w:val="4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d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p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at</w:t>
      </w:r>
      <w:r w:rsidRPr="008410B9">
        <w:rPr>
          <w:rFonts w:asciiTheme="majorBidi" w:hAnsiTheme="majorBidi" w:cstheme="majorBidi"/>
          <w:spacing w:val="5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b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rop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r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 xml:space="preserve">asi 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d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alam</w:t>
      </w:r>
      <w:r w:rsidRPr="008410B9">
        <w:rPr>
          <w:rFonts w:asciiTheme="majorBidi" w:hAnsiTheme="majorBidi" w:cstheme="majorBidi"/>
          <w:spacing w:val="6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k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ad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n</w:t>
      </w:r>
      <w:r w:rsidRPr="008410B9">
        <w:rPr>
          <w:rFonts w:asciiTheme="majorBidi" w:hAnsiTheme="majorBidi" w:cstheme="majorBidi"/>
          <w:spacing w:val="4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2"/>
          <w:sz w:val="22"/>
          <w:szCs w:val="22"/>
          <w:lang w:val="id-ID"/>
        </w:rPr>
        <w:t>s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u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h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u</w:t>
      </w:r>
      <w:r w:rsidRPr="008410B9">
        <w:rPr>
          <w:rFonts w:asciiTheme="majorBidi" w:hAnsiTheme="majorBidi" w:cstheme="majorBidi"/>
          <w:spacing w:val="5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2"/>
          <w:sz w:val="22"/>
          <w:szCs w:val="22"/>
          <w:lang w:val="id-ID"/>
        </w:rPr>
        <w:t>t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i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ng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g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 xml:space="preserve">i 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d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ng</w:t>
      </w:r>
      <w:r w:rsidRPr="008410B9">
        <w:rPr>
          <w:rFonts w:asciiTheme="majorBidi" w:hAnsiTheme="majorBidi" w:cstheme="majorBidi"/>
          <w:spacing w:val="3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 xml:space="preserve">n 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s</w:t>
      </w:r>
      <w:r w:rsidRPr="008410B9">
        <w:rPr>
          <w:rFonts w:asciiTheme="majorBidi" w:hAnsiTheme="majorBidi" w:cstheme="majorBidi"/>
          <w:spacing w:val="2"/>
          <w:sz w:val="22"/>
          <w:szCs w:val="22"/>
          <w:lang w:val="id-ID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k</w:t>
      </w:r>
      <w:r w:rsidRPr="008410B9">
        <w:rPr>
          <w:rFonts w:asciiTheme="majorBidi" w:hAnsiTheme="majorBidi" w:cstheme="majorBidi"/>
          <w:spacing w:val="2"/>
          <w:sz w:val="22"/>
          <w:szCs w:val="22"/>
          <w:lang w:val="id-ID"/>
        </w:rPr>
        <w:t>l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u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s</w:t>
      </w:r>
      <w:r w:rsidRPr="008410B9">
        <w:rPr>
          <w:rFonts w:asciiTheme="majorBidi" w:hAnsiTheme="majorBidi" w:cstheme="majorBidi"/>
          <w:spacing w:val="4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b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r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u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la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n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g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-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u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l</w:t>
      </w:r>
      <w:r w:rsidRPr="008410B9">
        <w:rPr>
          <w:rFonts w:asciiTheme="majorBidi" w:hAnsiTheme="majorBidi" w:cstheme="majorBidi"/>
          <w:spacing w:val="2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n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g</w:t>
      </w:r>
      <w:r w:rsidRPr="008410B9">
        <w:rPr>
          <w:rFonts w:asciiTheme="majorBidi" w:hAnsiTheme="majorBidi" w:cstheme="majorBidi"/>
          <w:spacing w:val="4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d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an</w:t>
      </w:r>
      <w:r w:rsidRPr="008410B9">
        <w:rPr>
          <w:rFonts w:asciiTheme="majorBidi" w:hAnsiTheme="majorBidi" w:cstheme="majorBidi"/>
          <w:spacing w:val="3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p</w:t>
      </w:r>
      <w:r w:rsidRPr="008410B9">
        <w:rPr>
          <w:rFonts w:asciiTheme="majorBidi" w:hAnsiTheme="majorBidi" w:cstheme="majorBidi"/>
          <w:spacing w:val="3"/>
          <w:sz w:val="22"/>
          <w:szCs w:val="22"/>
          <w:lang w:val="id-ID"/>
        </w:rPr>
        <w:t>e</w:t>
      </w:r>
      <w:r w:rsidRPr="008410B9">
        <w:rPr>
          <w:rFonts w:asciiTheme="majorBidi" w:hAnsiTheme="majorBidi" w:cstheme="majorBidi"/>
          <w:spacing w:val="-4"/>
          <w:sz w:val="22"/>
          <w:szCs w:val="22"/>
          <w:lang w:val="id-ID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n</w:t>
      </w:r>
      <w:r w:rsidRPr="008410B9">
        <w:rPr>
          <w:rFonts w:asciiTheme="majorBidi" w:hAnsiTheme="majorBidi" w:cstheme="majorBidi"/>
          <w:spacing w:val="-2"/>
          <w:sz w:val="22"/>
          <w:szCs w:val="22"/>
          <w:lang w:val="id-ID"/>
        </w:rPr>
        <w:t>f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 xml:space="preserve">tan </w:t>
      </w:r>
      <w:r w:rsidRPr="008410B9">
        <w:rPr>
          <w:rFonts w:asciiTheme="majorBidi" w:hAnsiTheme="majorBidi" w:cstheme="majorBidi"/>
          <w:spacing w:val="-4"/>
          <w:sz w:val="22"/>
          <w:szCs w:val="22"/>
          <w:lang w:val="id-ID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o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t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o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 xml:space="preserve">r 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b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k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ar</w:t>
      </w:r>
      <w:r w:rsidRPr="008410B9">
        <w:rPr>
          <w:rFonts w:asciiTheme="majorBidi" w:hAnsiTheme="majorBidi" w:cstheme="majorBidi"/>
          <w:spacing w:val="4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n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i</w:t>
      </w:r>
      <w:r w:rsidRPr="008410B9">
        <w:rPr>
          <w:rFonts w:asciiTheme="majorBidi" w:hAnsiTheme="majorBidi" w:cstheme="majorBidi"/>
          <w:spacing w:val="5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tel</w:t>
      </w:r>
      <w:r w:rsidRPr="008410B9">
        <w:rPr>
          <w:rFonts w:asciiTheme="majorBidi" w:hAnsiTheme="majorBidi" w:cstheme="majorBidi"/>
          <w:spacing w:val="3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h</w:t>
      </w:r>
      <w:r w:rsidRPr="008410B9">
        <w:rPr>
          <w:rFonts w:asciiTheme="majorBidi" w:hAnsiTheme="majorBidi" w:cstheme="majorBidi"/>
          <w:spacing w:val="5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-4"/>
          <w:sz w:val="22"/>
          <w:szCs w:val="22"/>
          <w:lang w:val="id-ID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  <w:lang w:val="id-ID"/>
        </w:rPr>
        <w:t>e</w:t>
      </w:r>
      <w:r w:rsidRPr="008410B9">
        <w:rPr>
          <w:rFonts w:asciiTheme="majorBidi" w:hAnsiTheme="majorBidi" w:cstheme="majorBidi"/>
          <w:spacing w:val="2"/>
          <w:sz w:val="22"/>
          <w:szCs w:val="22"/>
          <w:lang w:val="id-ID"/>
        </w:rPr>
        <w:t>n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y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b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ar l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u</w:t>
      </w:r>
      <w:r w:rsidRPr="008410B9">
        <w:rPr>
          <w:rFonts w:asciiTheme="majorBidi" w:hAnsiTheme="majorBidi" w:cstheme="majorBidi"/>
          <w:spacing w:val="3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s</w:t>
      </w:r>
      <w:r w:rsidRPr="008410B9">
        <w:rPr>
          <w:rFonts w:asciiTheme="majorBidi" w:hAnsiTheme="majorBidi" w:cstheme="majorBidi"/>
          <w:spacing w:val="4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k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re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n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pacing w:val="6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  <w:lang w:val="id-ID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m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il</w:t>
      </w:r>
      <w:r w:rsidRPr="008410B9">
        <w:rPr>
          <w:rFonts w:asciiTheme="majorBidi" w:hAnsiTheme="majorBidi" w:cstheme="majorBidi"/>
          <w:spacing w:val="2"/>
          <w:sz w:val="22"/>
          <w:szCs w:val="22"/>
          <w:lang w:val="id-ID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k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i t</w:t>
      </w:r>
      <w:r w:rsidRPr="008410B9">
        <w:rPr>
          <w:rFonts w:asciiTheme="majorBidi" w:hAnsiTheme="majorBidi" w:cstheme="majorBidi"/>
          <w:spacing w:val="2"/>
          <w:sz w:val="22"/>
          <w:szCs w:val="22"/>
          <w:lang w:val="id-ID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n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g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 xml:space="preserve">a 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y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n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g</w:t>
      </w:r>
      <w:r w:rsidRPr="008410B9">
        <w:rPr>
          <w:rFonts w:asciiTheme="majorBidi" w:hAnsiTheme="majorBidi" w:cstheme="majorBidi"/>
          <w:spacing w:val="7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ku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at</w:t>
      </w:r>
      <w:r w:rsidRPr="008410B9">
        <w:rPr>
          <w:rFonts w:asciiTheme="majorBidi" w:hAnsiTheme="majorBidi" w:cstheme="majorBidi"/>
          <w:spacing w:val="6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d</w:t>
      </w:r>
      <w:r w:rsidRPr="008410B9">
        <w:rPr>
          <w:rFonts w:asciiTheme="majorBidi" w:hAnsiTheme="majorBidi" w:cstheme="majorBidi"/>
          <w:spacing w:val="3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n</w:t>
      </w:r>
      <w:r w:rsidRPr="008410B9">
        <w:rPr>
          <w:rFonts w:asciiTheme="majorBidi" w:hAnsiTheme="majorBidi" w:cstheme="majorBidi"/>
          <w:spacing w:val="6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h</w:t>
      </w:r>
      <w:r w:rsidRPr="008410B9">
        <w:rPr>
          <w:rFonts w:asciiTheme="majorBidi" w:hAnsiTheme="majorBidi" w:cstheme="majorBidi"/>
          <w:spacing w:val="3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n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d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al</w:t>
      </w:r>
      <w:r w:rsidRPr="008410B9">
        <w:rPr>
          <w:rFonts w:asciiTheme="majorBidi" w:hAnsiTheme="majorBidi" w:cstheme="majorBidi"/>
          <w:spacing w:val="4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d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s</w:t>
      </w:r>
      <w:r w:rsidRPr="008410B9">
        <w:rPr>
          <w:rFonts w:asciiTheme="majorBidi" w:hAnsiTheme="majorBidi" w:cstheme="majorBidi"/>
          <w:spacing w:val="3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pacing w:val="-4"/>
          <w:sz w:val="22"/>
          <w:szCs w:val="22"/>
          <w:lang w:val="id-ID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p</w:t>
      </w:r>
      <w:r w:rsidRPr="008410B9">
        <w:rPr>
          <w:rFonts w:asciiTheme="majorBidi" w:hAnsiTheme="majorBidi" w:cstheme="majorBidi"/>
          <w:spacing w:val="2"/>
          <w:sz w:val="22"/>
          <w:szCs w:val="22"/>
          <w:lang w:val="id-ID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n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g i</w:t>
      </w:r>
      <w:r w:rsidRPr="008410B9">
        <w:rPr>
          <w:rFonts w:asciiTheme="majorBidi" w:hAnsiTheme="majorBidi" w:cstheme="majorBidi"/>
          <w:spacing w:val="2"/>
          <w:sz w:val="22"/>
          <w:szCs w:val="22"/>
          <w:lang w:val="id-ID"/>
        </w:rPr>
        <w:t>t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u</w:t>
      </w:r>
      <w:r w:rsidRPr="008410B9">
        <w:rPr>
          <w:rFonts w:asciiTheme="majorBidi" w:hAnsiTheme="majorBidi" w:cstheme="majorBidi"/>
          <w:spacing w:val="7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p</w:t>
      </w:r>
      <w:r w:rsidRPr="008410B9">
        <w:rPr>
          <w:rFonts w:asciiTheme="majorBidi" w:hAnsiTheme="majorBidi" w:cstheme="majorBidi"/>
          <w:spacing w:val="3"/>
          <w:sz w:val="22"/>
          <w:szCs w:val="22"/>
          <w:lang w:val="id-ID"/>
        </w:rPr>
        <w:t>e</w:t>
      </w:r>
      <w:r w:rsidRPr="008410B9">
        <w:rPr>
          <w:rFonts w:asciiTheme="majorBidi" w:hAnsiTheme="majorBidi" w:cstheme="majorBidi"/>
          <w:spacing w:val="-4"/>
          <w:sz w:val="22"/>
          <w:szCs w:val="22"/>
          <w:lang w:val="id-ID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k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ai</w:t>
      </w:r>
      <w:r w:rsidRPr="008410B9">
        <w:rPr>
          <w:rFonts w:asciiTheme="majorBidi" w:hAnsiTheme="majorBidi" w:cstheme="majorBidi"/>
          <w:spacing w:val="3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 xml:space="preserve">n 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b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h</w:t>
      </w:r>
      <w:r w:rsidRPr="008410B9">
        <w:rPr>
          <w:rFonts w:asciiTheme="majorBidi" w:hAnsiTheme="majorBidi" w:cstheme="majorBidi"/>
          <w:spacing w:val="3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 xml:space="preserve">n 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b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k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 xml:space="preserve">ar </w:t>
      </w:r>
      <w:r w:rsidRPr="008410B9">
        <w:rPr>
          <w:rFonts w:asciiTheme="majorBidi" w:hAnsiTheme="majorBidi" w:cstheme="majorBidi"/>
          <w:spacing w:val="-4"/>
          <w:sz w:val="22"/>
          <w:szCs w:val="22"/>
          <w:lang w:val="id-ID"/>
        </w:rPr>
        <w:t>m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n</w:t>
      </w:r>
      <w:r w:rsidRPr="008410B9">
        <w:rPr>
          <w:rFonts w:asciiTheme="majorBidi" w:hAnsiTheme="majorBidi" w:cstheme="majorBidi"/>
          <w:spacing w:val="2"/>
          <w:sz w:val="22"/>
          <w:szCs w:val="22"/>
          <w:lang w:val="id-ID"/>
        </w:rPr>
        <w:t>j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d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i</w:t>
      </w:r>
      <w:r w:rsidRPr="008410B9">
        <w:rPr>
          <w:rFonts w:asciiTheme="majorBidi" w:hAnsiTheme="majorBidi" w:cstheme="majorBidi"/>
          <w:spacing w:val="-6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le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b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ih</w:t>
      </w:r>
      <w:r w:rsidRPr="008410B9">
        <w:rPr>
          <w:rFonts w:asciiTheme="majorBidi" w:hAnsiTheme="majorBidi" w:cstheme="majorBidi"/>
          <w:spacing w:val="-5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irit</w:t>
      </w:r>
      <w:r w:rsidRPr="008410B9">
        <w:rPr>
          <w:rFonts w:asciiTheme="majorBidi" w:hAnsiTheme="majorBidi" w:cstheme="majorBidi"/>
          <w:spacing w:val="-2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d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an</w:t>
      </w:r>
      <w:r w:rsidRPr="008410B9">
        <w:rPr>
          <w:rFonts w:asciiTheme="majorBidi" w:hAnsiTheme="majorBidi" w:cstheme="majorBidi"/>
          <w:spacing w:val="-4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3"/>
          <w:sz w:val="22"/>
          <w:szCs w:val="22"/>
          <w:lang w:val="id-ID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  <w:lang w:val="id-ID"/>
        </w:rPr>
        <w:t>f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>s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ie</w:t>
      </w:r>
      <w:r w:rsidRPr="008410B9">
        <w:rPr>
          <w:rFonts w:asciiTheme="majorBidi" w:hAnsiTheme="majorBidi" w:cstheme="majorBidi"/>
          <w:spacing w:val="2"/>
          <w:sz w:val="22"/>
          <w:szCs w:val="22"/>
          <w:lang w:val="id-ID"/>
        </w:rPr>
        <w:t>n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>.</w:t>
      </w:r>
    </w:p>
    <w:p w:rsidR="003E3C3C" w:rsidRDefault="003E3C3C" w:rsidP="003E3C3C">
      <w:pPr>
        <w:ind w:left="113" w:right="1848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F415A5" w:rsidRPr="00F415A5" w:rsidRDefault="00F415A5" w:rsidP="00F415A5">
      <w:pPr>
        <w:ind w:right="-2"/>
        <w:jc w:val="both"/>
        <w:rPr>
          <w:rFonts w:asciiTheme="majorBidi" w:hAnsiTheme="majorBidi" w:cstheme="majorBidi"/>
          <w:b/>
          <w:bCs/>
          <w:spacing w:val="-6"/>
          <w:sz w:val="22"/>
          <w:szCs w:val="22"/>
          <w:lang w:val="id-ID"/>
        </w:rPr>
      </w:pPr>
      <w:r w:rsidRPr="00F415A5">
        <w:rPr>
          <w:rFonts w:asciiTheme="majorBidi" w:hAnsiTheme="majorBidi" w:cstheme="majorBidi"/>
          <w:b/>
          <w:bCs/>
          <w:spacing w:val="-2"/>
          <w:sz w:val="22"/>
          <w:szCs w:val="22"/>
        </w:rPr>
        <w:t>L</w:t>
      </w:r>
      <w:r w:rsidRPr="00F415A5">
        <w:rPr>
          <w:rFonts w:asciiTheme="majorBidi" w:hAnsiTheme="majorBidi" w:cstheme="majorBidi"/>
          <w:b/>
          <w:bCs/>
          <w:spacing w:val="3"/>
          <w:sz w:val="22"/>
          <w:szCs w:val="22"/>
        </w:rPr>
        <w:t>a</w:t>
      </w:r>
      <w:r w:rsidRPr="00F415A5">
        <w:rPr>
          <w:rFonts w:asciiTheme="majorBidi" w:hAnsiTheme="majorBidi" w:cstheme="majorBidi"/>
          <w:b/>
          <w:bCs/>
          <w:spacing w:val="-1"/>
          <w:sz w:val="22"/>
          <w:szCs w:val="22"/>
        </w:rPr>
        <w:t>n</w:t>
      </w:r>
      <w:r w:rsidRPr="00F415A5">
        <w:rPr>
          <w:rFonts w:asciiTheme="majorBidi" w:hAnsiTheme="majorBidi" w:cstheme="majorBidi"/>
          <w:b/>
          <w:bCs/>
          <w:spacing w:val="1"/>
          <w:sz w:val="22"/>
          <w:szCs w:val="22"/>
        </w:rPr>
        <w:t>g</w:t>
      </w:r>
      <w:r w:rsidRPr="00F415A5">
        <w:rPr>
          <w:rFonts w:asciiTheme="majorBidi" w:hAnsiTheme="majorBidi" w:cstheme="majorBidi"/>
          <w:b/>
          <w:bCs/>
          <w:spacing w:val="-1"/>
          <w:sz w:val="22"/>
          <w:szCs w:val="22"/>
        </w:rPr>
        <w:t>k</w:t>
      </w:r>
      <w:r w:rsidRPr="00F415A5">
        <w:rPr>
          <w:rFonts w:asciiTheme="majorBidi" w:hAnsiTheme="majorBidi" w:cstheme="majorBidi"/>
          <w:b/>
          <w:bCs/>
          <w:spacing w:val="3"/>
          <w:sz w:val="22"/>
          <w:szCs w:val="22"/>
        </w:rPr>
        <w:t>a</w:t>
      </w:r>
      <w:r w:rsidRPr="00F415A5">
        <w:rPr>
          <w:rFonts w:asciiTheme="majorBidi" w:hAnsiTheme="majorBidi" w:cstheme="majorBidi"/>
          <w:b/>
          <w:bCs/>
          <w:sz w:val="22"/>
          <w:szCs w:val="22"/>
        </w:rPr>
        <w:t>h</w:t>
      </w:r>
      <w:r w:rsidRPr="00F415A5">
        <w:rPr>
          <w:rFonts w:asciiTheme="majorBidi" w:hAnsiTheme="majorBidi" w:cstheme="majorBidi"/>
          <w:b/>
          <w:bCs/>
          <w:spacing w:val="-8"/>
          <w:sz w:val="22"/>
          <w:szCs w:val="22"/>
        </w:rPr>
        <w:t xml:space="preserve"> </w:t>
      </w:r>
      <w:r w:rsidRPr="00F415A5">
        <w:rPr>
          <w:rFonts w:asciiTheme="majorBidi" w:hAnsiTheme="majorBidi" w:cstheme="majorBidi"/>
          <w:b/>
          <w:bCs/>
          <w:spacing w:val="-1"/>
          <w:sz w:val="22"/>
          <w:szCs w:val="22"/>
        </w:rPr>
        <w:t>k</w:t>
      </w:r>
      <w:r w:rsidRPr="00F415A5">
        <w:rPr>
          <w:rFonts w:asciiTheme="majorBidi" w:hAnsiTheme="majorBidi" w:cstheme="majorBidi"/>
          <w:b/>
          <w:bCs/>
          <w:sz w:val="22"/>
          <w:szCs w:val="22"/>
        </w:rPr>
        <w:t>e</w:t>
      </w:r>
      <w:r w:rsidRPr="00F415A5">
        <w:rPr>
          <w:rFonts w:asciiTheme="majorBidi" w:hAnsiTheme="majorBidi" w:cstheme="majorBidi"/>
          <w:b/>
          <w:bCs/>
          <w:spacing w:val="1"/>
          <w:sz w:val="22"/>
          <w:szCs w:val="22"/>
        </w:rPr>
        <w:t>r</w:t>
      </w:r>
      <w:r w:rsidRPr="00F415A5">
        <w:rPr>
          <w:rFonts w:asciiTheme="majorBidi" w:hAnsiTheme="majorBidi" w:cstheme="majorBidi"/>
          <w:b/>
          <w:bCs/>
          <w:spacing w:val="2"/>
          <w:sz w:val="22"/>
          <w:szCs w:val="22"/>
        </w:rPr>
        <w:t>j</w:t>
      </w:r>
      <w:r w:rsidRPr="00F415A5">
        <w:rPr>
          <w:rFonts w:asciiTheme="majorBidi" w:hAnsiTheme="majorBidi" w:cstheme="majorBidi"/>
          <w:b/>
          <w:bCs/>
          <w:sz w:val="22"/>
          <w:szCs w:val="22"/>
        </w:rPr>
        <w:t>a</w:t>
      </w:r>
      <w:r w:rsidRPr="00F415A5">
        <w:rPr>
          <w:rFonts w:asciiTheme="majorBidi" w:hAnsiTheme="majorBidi" w:cstheme="majorBidi"/>
          <w:b/>
          <w:bCs/>
          <w:spacing w:val="-3"/>
          <w:sz w:val="22"/>
          <w:szCs w:val="22"/>
        </w:rPr>
        <w:t xml:space="preserve"> </w:t>
      </w:r>
      <w:r w:rsidRPr="00F415A5">
        <w:rPr>
          <w:rFonts w:asciiTheme="majorBidi" w:hAnsiTheme="majorBidi" w:cstheme="majorBidi"/>
          <w:b/>
          <w:bCs/>
          <w:sz w:val="22"/>
          <w:szCs w:val="22"/>
        </w:rPr>
        <w:t>M</w:t>
      </w:r>
      <w:r w:rsidRPr="00F415A5">
        <w:rPr>
          <w:rFonts w:asciiTheme="majorBidi" w:hAnsiTheme="majorBidi" w:cstheme="majorBidi"/>
          <w:b/>
          <w:bCs/>
          <w:spacing w:val="2"/>
          <w:sz w:val="22"/>
          <w:szCs w:val="22"/>
        </w:rPr>
        <w:t>o</w:t>
      </w:r>
      <w:r w:rsidRPr="00F415A5">
        <w:rPr>
          <w:rFonts w:asciiTheme="majorBidi" w:hAnsiTheme="majorBidi" w:cstheme="majorBidi"/>
          <w:b/>
          <w:bCs/>
          <w:sz w:val="22"/>
          <w:szCs w:val="22"/>
        </w:rPr>
        <w:t>t</w:t>
      </w:r>
      <w:r w:rsidRPr="00F415A5">
        <w:rPr>
          <w:rFonts w:asciiTheme="majorBidi" w:hAnsiTheme="majorBidi" w:cstheme="majorBidi"/>
          <w:b/>
          <w:bCs/>
          <w:spacing w:val="1"/>
          <w:sz w:val="22"/>
          <w:szCs w:val="22"/>
        </w:rPr>
        <w:t>o</w:t>
      </w:r>
      <w:r w:rsidRPr="00F415A5">
        <w:rPr>
          <w:rFonts w:asciiTheme="majorBidi" w:hAnsiTheme="majorBidi" w:cstheme="majorBidi"/>
          <w:b/>
          <w:bCs/>
          <w:sz w:val="22"/>
          <w:szCs w:val="22"/>
        </w:rPr>
        <w:t>r</w:t>
      </w:r>
      <w:r w:rsidRPr="00F415A5">
        <w:rPr>
          <w:rFonts w:asciiTheme="majorBidi" w:hAnsiTheme="majorBidi" w:cstheme="majorBidi"/>
          <w:b/>
          <w:bCs/>
          <w:spacing w:val="-4"/>
          <w:sz w:val="22"/>
          <w:szCs w:val="22"/>
        </w:rPr>
        <w:t xml:space="preserve"> </w:t>
      </w:r>
      <w:r w:rsidRPr="00F415A5">
        <w:rPr>
          <w:rFonts w:asciiTheme="majorBidi" w:hAnsiTheme="majorBidi" w:cstheme="majorBidi"/>
          <w:b/>
          <w:bCs/>
          <w:spacing w:val="1"/>
          <w:sz w:val="22"/>
          <w:szCs w:val="22"/>
        </w:rPr>
        <w:t>B</w:t>
      </w:r>
      <w:r w:rsidRPr="00F415A5">
        <w:rPr>
          <w:rFonts w:asciiTheme="majorBidi" w:hAnsiTheme="majorBidi" w:cstheme="majorBidi"/>
          <w:b/>
          <w:bCs/>
          <w:sz w:val="22"/>
          <w:szCs w:val="22"/>
        </w:rPr>
        <w:t>a</w:t>
      </w:r>
      <w:r w:rsidRPr="00F415A5">
        <w:rPr>
          <w:rFonts w:asciiTheme="majorBidi" w:hAnsiTheme="majorBidi" w:cstheme="majorBidi"/>
          <w:b/>
          <w:bCs/>
          <w:spacing w:val="-1"/>
          <w:sz w:val="22"/>
          <w:szCs w:val="22"/>
        </w:rPr>
        <w:t>k</w:t>
      </w:r>
      <w:r w:rsidRPr="00F415A5">
        <w:rPr>
          <w:rFonts w:asciiTheme="majorBidi" w:hAnsiTheme="majorBidi" w:cstheme="majorBidi"/>
          <w:b/>
          <w:bCs/>
          <w:sz w:val="22"/>
          <w:szCs w:val="22"/>
        </w:rPr>
        <w:t>ar</w:t>
      </w:r>
      <w:r w:rsidRPr="00F415A5">
        <w:rPr>
          <w:rFonts w:asciiTheme="majorBidi" w:hAnsiTheme="majorBidi" w:cstheme="majorBidi"/>
          <w:b/>
          <w:bCs/>
          <w:sz w:val="22"/>
          <w:szCs w:val="22"/>
          <w:lang w:val="id-ID"/>
        </w:rPr>
        <w:t xml:space="preserve"> Bensin:</w:t>
      </w:r>
    </w:p>
    <w:p w:rsidR="00F415A5" w:rsidRPr="008410B9" w:rsidRDefault="00F415A5" w:rsidP="00F415A5">
      <w:pPr>
        <w:spacing w:line="220" w:lineRule="exact"/>
        <w:ind w:right="-31" w:firstLine="567"/>
        <w:jc w:val="both"/>
        <w:rPr>
          <w:rFonts w:asciiTheme="majorBidi" w:hAnsiTheme="majorBidi" w:cstheme="majorBidi"/>
          <w:sz w:val="22"/>
          <w:szCs w:val="22"/>
        </w:rPr>
      </w:pPr>
      <w:r w:rsidRPr="008410B9">
        <w:rPr>
          <w:rFonts w:asciiTheme="majorBidi" w:hAnsiTheme="majorBidi" w:cstheme="majorBidi"/>
          <w:spacing w:val="2"/>
          <w:sz w:val="22"/>
          <w:szCs w:val="22"/>
        </w:rPr>
        <w:t>P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ro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es</w:t>
      </w:r>
      <w:r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te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 xml:space="preserve">a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an</w:t>
      </w:r>
      <w:r w:rsidRPr="008410B9">
        <w:rPr>
          <w:rFonts w:asciiTheme="majorBidi" w:hAnsiTheme="majorBidi" w:cstheme="majorBidi"/>
          <w:spacing w:val="10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ia</w:t>
      </w:r>
      <w:r w:rsidRPr="008410B9">
        <w:rPr>
          <w:rFonts w:asciiTheme="majorBidi" w:hAnsiTheme="majorBidi" w:cstheme="majorBidi"/>
          <w:spacing w:val="10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y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8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j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al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 xml:space="preserve">r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ar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or</w:t>
      </w:r>
      <w:r w:rsidRPr="008410B9">
        <w:rPr>
          <w:rFonts w:asciiTheme="majorBidi" w:hAnsiTheme="majorBidi" w:cstheme="majorBidi"/>
          <w:sz w:val="22"/>
          <w:szCs w:val="22"/>
        </w:rPr>
        <w:t>ak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at</w:t>
      </w:r>
      <w:r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o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l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u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ali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is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nu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t te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or</w:t>
      </w:r>
      <w:r w:rsidRPr="008410B9">
        <w:rPr>
          <w:rFonts w:asciiTheme="majorBidi" w:hAnsiTheme="majorBidi" w:cstheme="majorBidi"/>
          <w:sz w:val="22"/>
          <w:szCs w:val="22"/>
        </w:rPr>
        <w:t xml:space="preserve">i. </w:t>
      </w:r>
      <w:proofErr w:type="gramStart"/>
      <w:r w:rsidRPr="008410B9">
        <w:rPr>
          <w:rFonts w:asciiTheme="majorBidi" w:hAnsiTheme="majorBidi" w:cstheme="majorBidi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8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mu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hk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 xml:space="preserve">n 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l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is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>b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z w:val="22"/>
          <w:szCs w:val="22"/>
        </w:rPr>
        <w:t>ta</w:t>
      </w:r>
      <w:r w:rsidRPr="008410B9">
        <w:rPr>
          <w:rFonts w:asciiTheme="majorBidi" w:hAnsiTheme="majorBidi" w:cstheme="majorBidi"/>
          <w:spacing w:val="9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 xml:space="preserve">at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ngu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an</w:t>
      </w:r>
      <w:r w:rsidRPr="008410B9">
        <w:rPr>
          <w:rFonts w:asciiTheme="majorBidi" w:hAnsiTheme="majorBidi" w:cstheme="majorBidi"/>
          <w:spacing w:val="-1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al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-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o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l.</w:t>
      </w:r>
      <w:proofErr w:type="gramEnd"/>
    </w:p>
    <w:p w:rsidR="00F415A5" w:rsidRPr="008410B9" w:rsidRDefault="00F415A5" w:rsidP="00F415A5">
      <w:pPr>
        <w:spacing w:line="200" w:lineRule="exact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noProof/>
          <w:sz w:val="22"/>
          <w:szCs w:val="22"/>
          <w:lang w:val="id-ID" w:eastAsia="id-ID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page">
              <wp:posOffset>4038600</wp:posOffset>
            </wp:positionH>
            <wp:positionV relativeFrom="paragraph">
              <wp:posOffset>77470</wp:posOffset>
            </wp:positionV>
            <wp:extent cx="3051810" cy="1397000"/>
            <wp:effectExtent l="19050" t="0" r="0" b="0"/>
            <wp:wrapNone/>
            <wp:docPr id="160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139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415A5" w:rsidRPr="008410B9" w:rsidRDefault="00F415A5" w:rsidP="00F415A5">
      <w:pPr>
        <w:spacing w:line="200" w:lineRule="exact"/>
        <w:rPr>
          <w:rFonts w:asciiTheme="majorBidi" w:hAnsiTheme="majorBidi" w:cstheme="majorBidi"/>
          <w:sz w:val="22"/>
          <w:szCs w:val="22"/>
        </w:rPr>
      </w:pPr>
    </w:p>
    <w:p w:rsidR="00F415A5" w:rsidRPr="008410B9" w:rsidRDefault="00F415A5" w:rsidP="00F415A5">
      <w:pPr>
        <w:spacing w:line="200" w:lineRule="exact"/>
        <w:rPr>
          <w:rFonts w:asciiTheme="majorBidi" w:hAnsiTheme="majorBidi" w:cstheme="majorBidi"/>
          <w:sz w:val="22"/>
          <w:szCs w:val="22"/>
        </w:rPr>
      </w:pPr>
    </w:p>
    <w:p w:rsidR="00F415A5" w:rsidRPr="008410B9" w:rsidRDefault="00F415A5" w:rsidP="00F415A5">
      <w:pPr>
        <w:spacing w:line="200" w:lineRule="exact"/>
        <w:rPr>
          <w:rFonts w:asciiTheme="majorBidi" w:hAnsiTheme="majorBidi" w:cstheme="majorBidi"/>
          <w:sz w:val="22"/>
          <w:szCs w:val="22"/>
        </w:rPr>
      </w:pPr>
    </w:p>
    <w:p w:rsidR="00F415A5" w:rsidRPr="008410B9" w:rsidRDefault="00F415A5" w:rsidP="00F415A5">
      <w:pPr>
        <w:spacing w:line="200" w:lineRule="exact"/>
        <w:rPr>
          <w:rFonts w:asciiTheme="majorBidi" w:hAnsiTheme="majorBidi" w:cstheme="majorBidi"/>
          <w:sz w:val="22"/>
          <w:szCs w:val="22"/>
        </w:rPr>
      </w:pPr>
    </w:p>
    <w:p w:rsidR="00F415A5" w:rsidRPr="008410B9" w:rsidRDefault="00F415A5" w:rsidP="00F415A5">
      <w:pPr>
        <w:spacing w:line="200" w:lineRule="exact"/>
        <w:rPr>
          <w:rFonts w:asciiTheme="majorBidi" w:hAnsiTheme="majorBidi" w:cstheme="majorBidi"/>
          <w:sz w:val="22"/>
          <w:szCs w:val="22"/>
        </w:rPr>
      </w:pPr>
    </w:p>
    <w:p w:rsidR="00F415A5" w:rsidRPr="008410B9" w:rsidRDefault="00F415A5" w:rsidP="00F415A5">
      <w:pPr>
        <w:spacing w:line="200" w:lineRule="exact"/>
        <w:rPr>
          <w:rFonts w:asciiTheme="majorBidi" w:hAnsiTheme="majorBidi" w:cstheme="majorBidi"/>
          <w:sz w:val="22"/>
          <w:szCs w:val="22"/>
        </w:rPr>
      </w:pPr>
    </w:p>
    <w:p w:rsidR="00F415A5" w:rsidRPr="008410B9" w:rsidRDefault="00F415A5" w:rsidP="00F415A5">
      <w:pPr>
        <w:spacing w:line="200" w:lineRule="exact"/>
        <w:rPr>
          <w:rFonts w:asciiTheme="majorBidi" w:hAnsiTheme="majorBidi" w:cstheme="majorBidi"/>
          <w:sz w:val="22"/>
          <w:szCs w:val="22"/>
        </w:rPr>
      </w:pPr>
    </w:p>
    <w:p w:rsidR="00F415A5" w:rsidRPr="008410B9" w:rsidRDefault="00F415A5" w:rsidP="00F415A5">
      <w:pPr>
        <w:spacing w:line="200" w:lineRule="exact"/>
        <w:rPr>
          <w:rFonts w:asciiTheme="majorBidi" w:hAnsiTheme="majorBidi" w:cstheme="majorBidi"/>
          <w:sz w:val="22"/>
          <w:szCs w:val="22"/>
        </w:rPr>
      </w:pPr>
    </w:p>
    <w:p w:rsidR="00F415A5" w:rsidRPr="008410B9" w:rsidRDefault="00F415A5" w:rsidP="00F415A5">
      <w:pPr>
        <w:spacing w:line="200" w:lineRule="exact"/>
        <w:rPr>
          <w:rFonts w:asciiTheme="majorBidi" w:hAnsiTheme="majorBidi" w:cstheme="majorBidi"/>
          <w:sz w:val="22"/>
          <w:szCs w:val="22"/>
        </w:rPr>
      </w:pPr>
    </w:p>
    <w:p w:rsidR="00F415A5" w:rsidRPr="008410B9" w:rsidRDefault="00F415A5" w:rsidP="00F415A5">
      <w:pPr>
        <w:spacing w:line="200" w:lineRule="exact"/>
        <w:rPr>
          <w:rFonts w:asciiTheme="majorBidi" w:hAnsiTheme="majorBidi" w:cstheme="majorBidi"/>
          <w:sz w:val="22"/>
          <w:szCs w:val="22"/>
        </w:rPr>
      </w:pPr>
    </w:p>
    <w:p w:rsidR="00F415A5" w:rsidRPr="008410B9" w:rsidRDefault="00F415A5" w:rsidP="00F415A5">
      <w:pPr>
        <w:spacing w:before="1" w:line="240" w:lineRule="exact"/>
        <w:rPr>
          <w:rFonts w:asciiTheme="majorBidi" w:hAnsiTheme="majorBidi" w:cstheme="majorBidi"/>
          <w:sz w:val="22"/>
          <w:szCs w:val="22"/>
        </w:rPr>
      </w:pPr>
    </w:p>
    <w:p w:rsidR="00F415A5" w:rsidRPr="008410B9" w:rsidRDefault="00F415A5" w:rsidP="001843A6">
      <w:pPr>
        <w:ind w:left="587" w:right="52"/>
        <w:jc w:val="center"/>
        <w:rPr>
          <w:rFonts w:asciiTheme="majorBidi" w:hAnsiTheme="majorBidi" w:cstheme="majorBidi"/>
          <w:sz w:val="22"/>
          <w:szCs w:val="22"/>
        </w:rPr>
      </w:pPr>
      <w:r w:rsidRPr="008410B9">
        <w:rPr>
          <w:rFonts w:asciiTheme="majorBidi" w:hAnsiTheme="majorBidi" w:cstheme="majorBidi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ar</w:t>
      </w:r>
      <w:r w:rsidRPr="008410B9">
        <w:rPr>
          <w:rFonts w:asciiTheme="majorBidi" w:hAnsiTheme="majorBidi" w:cstheme="majorBidi"/>
          <w:spacing w:val="-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2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.</w:t>
      </w:r>
      <w:r w:rsidRPr="008410B9">
        <w:rPr>
          <w:rFonts w:asciiTheme="majorBidi" w:hAnsiTheme="majorBidi" w:cstheme="majorBidi"/>
          <w:sz w:val="22"/>
          <w:szCs w:val="22"/>
        </w:rPr>
        <w:t>6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>L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="001843A6">
        <w:rPr>
          <w:rFonts w:asciiTheme="majorBidi" w:hAnsiTheme="majorBidi" w:cstheme="majorBidi"/>
          <w:spacing w:val="-1"/>
          <w:sz w:val="22"/>
          <w:szCs w:val="22"/>
          <w:lang w:val="id-ID"/>
        </w:rPr>
        <w:t>ngkah</w:t>
      </w:r>
      <w:r w:rsidRPr="008410B9">
        <w:rPr>
          <w:rFonts w:asciiTheme="majorBidi" w:hAnsiTheme="majorBidi" w:cstheme="majorBidi"/>
          <w:spacing w:val="-7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Ke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j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ar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w w:val="99"/>
          <w:sz w:val="22"/>
          <w:szCs w:val="22"/>
        </w:rPr>
        <w:t>B</w:t>
      </w:r>
      <w:r w:rsidRPr="008410B9">
        <w:rPr>
          <w:rFonts w:asciiTheme="majorBidi" w:hAnsiTheme="majorBidi" w:cstheme="majorBidi"/>
          <w:w w:val="99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w w:val="99"/>
          <w:sz w:val="22"/>
          <w:szCs w:val="22"/>
        </w:rPr>
        <w:t>ns</w:t>
      </w:r>
      <w:r w:rsidRPr="008410B9">
        <w:rPr>
          <w:rFonts w:asciiTheme="majorBidi" w:hAnsiTheme="majorBidi" w:cstheme="majorBidi"/>
          <w:w w:val="99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w w:val="99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1"/>
          <w:w w:val="99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1"/>
          <w:w w:val="99"/>
          <w:sz w:val="22"/>
          <w:szCs w:val="22"/>
        </w:rPr>
        <w:t>(</w:t>
      </w:r>
      <w:r w:rsidRPr="008410B9">
        <w:rPr>
          <w:rFonts w:asciiTheme="majorBidi" w:hAnsiTheme="majorBidi" w:cstheme="majorBidi"/>
          <w:spacing w:val="3"/>
          <w:w w:val="99"/>
          <w:sz w:val="22"/>
          <w:szCs w:val="22"/>
        </w:rPr>
        <w:t>T</w:t>
      </w:r>
      <w:r w:rsidR="001843A6">
        <w:rPr>
          <w:rFonts w:asciiTheme="majorBidi" w:hAnsiTheme="majorBidi" w:cstheme="majorBidi"/>
          <w:spacing w:val="1"/>
          <w:w w:val="99"/>
          <w:sz w:val="22"/>
          <w:szCs w:val="22"/>
          <w:lang w:val="id-ID"/>
        </w:rPr>
        <w:t>M</w:t>
      </w:r>
      <w:r w:rsidRPr="008410B9">
        <w:rPr>
          <w:rFonts w:asciiTheme="majorBidi" w:hAnsiTheme="majorBidi" w:cstheme="majorBidi"/>
          <w:w w:val="99"/>
          <w:sz w:val="22"/>
          <w:szCs w:val="22"/>
        </w:rPr>
        <w:t>A</w:t>
      </w:r>
      <w:r w:rsidR="001843A6">
        <w:rPr>
          <w:rFonts w:asciiTheme="majorBidi" w:hAnsiTheme="majorBidi" w:cstheme="majorBidi"/>
          <w:w w:val="99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="001843A6">
        <w:rPr>
          <w:rFonts w:asciiTheme="majorBidi" w:hAnsiTheme="majorBidi" w:cstheme="majorBidi"/>
          <w:spacing w:val="-1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3"/>
          <w:w w:val="99"/>
          <w:sz w:val="22"/>
          <w:szCs w:val="22"/>
        </w:rPr>
        <w:t>T</w:t>
      </w:r>
      <w:r w:rsidRPr="008410B9">
        <w:rPr>
          <w:rFonts w:asciiTheme="majorBidi" w:hAnsiTheme="majorBidi" w:cstheme="majorBidi"/>
          <w:w w:val="99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2"/>
          <w:w w:val="99"/>
          <w:sz w:val="22"/>
          <w:szCs w:val="22"/>
        </w:rPr>
        <w:t>B</w:t>
      </w:r>
      <w:r w:rsidRPr="008410B9">
        <w:rPr>
          <w:rFonts w:asciiTheme="majorBidi" w:hAnsiTheme="majorBidi" w:cstheme="majorBidi"/>
          <w:w w:val="99"/>
          <w:sz w:val="22"/>
          <w:szCs w:val="22"/>
        </w:rPr>
        <w:t>)</w:t>
      </w:r>
    </w:p>
    <w:p w:rsidR="00F415A5" w:rsidRPr="008410B9" w:rsidRDefault="00F415A5" w:rsidP="00F415A5">
      <w:pPr>
        <w:spacing w:before="7" w:line="180" w:lineRule="exact"/>
        <w:rPr>
          <w:rFonts w:asciiTheme="majorBidi" w:hAnsiTheme="majorBidi" w:cstheme="majorBidi"/>
          <w:sz w:val="22"/>
          <w:szCs w:val="22"/>
        </w:rPr>
      </w:pPr>
    </w:p>
    <w:p w:rsidR="00F415A5" w:rsidRPr="008410B9" w:rsidRDefault="00F415A5" w:rsidP="00F415A5">
      <w:pPr>
        <w:ind w:left="113" w:right="-31"/>
        <w:jc w:val="both"/>
        <w:rPr>
          <w:rFonts w:asciiTheme="majorBidi" w:hAnsiTheme="majorBidi" w:cstheme="majorBidi"/>
          <w:sz w:val="22"/>
          <w:szCs w:val="22"/>
        </w:rPr>
      </w:pPr>
      <w:r w:rsidRPr="008410B9">
        <w:rPr>
          <w:rFonts w:asciiTheme="majorBidi" w:hAnsiTheme="majorBidi" w:cstheme="majorBidi"/>
          <w:spacing w:val="-2"/>
          <w:sz w:val="22"/>
          <w:szCs w:val="22"/>
        </w:rPr>
        <w:t>L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 xml:space="preserve">h 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ta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: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 xml:space="preserve">ak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T</w:t>
      </w:r>
      <w:r w:rsidRPr="008410B9">
        <w:rPr>
          <w:rFonts w:asciiTheme="majorBidi" w:hAnsiTheme="majorBidi" w:cstheme="majorBidi"/>
          <w:sz w:val="22"/>
          <w:szCs w:val="22"/>
        </w:rPr>
        <w:t>MA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T</w:t>
      </w:r>
      <w:r w:rsidRPr="008410B9">
        <w:rPr>
          <w:rFonts w:asciiTheme="majorBidi" w:hAnsiTheme="majorBidi" w:cstheme="majorBidi"/>
          <w:sz w:val="22"/>
          <w:szCs w:val="22"/>
        </w:rPr>
        <w:t xml:space="preserve">MB,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po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p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k te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rbu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an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p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z w:val="22"/>
          <w:szCs w:val="22"/>
        </w:rPr>
        <w:t>l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ar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 xml:space="preserve">, </w:t>
      </w:r>
      <w:proofErr w:type="gramStart"/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 xml:space="preserve">n 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proofErr w:type="gramEnd"/>
      <w:r w:rsidRPr="008410B9">
        <w:rPr>
          <w:rFonts w:asciiTheme="majorBidi" w:hAnsiTheme="majorBidi" w:cstheme="majorBidi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0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(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es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z w:val="22"/>
          <w:szCs w:val="22"/>
        </w:rPr>
        <w:t xml:space="preserve">n </w:t>
      </w:r>
      <w:r w:rsidRPr="008410B9">
        <w:rPr>
          <w:rFonts w:asciiTheme="majorBidi" w:hAnsiTheme="majorBidi" w:cstheme="majorBidi"/>
          <w:spacing w:val="9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 xml:space="preserve">iesel) </w:t>
      </w:r>
      <w:r w:rsidRPr="008410B9">
        <w:rPr>
          <w:rFonts w:asciiTheme="majorBidi" w:hAnsiTheme="majorBidi" w:cstheme="majorBidi"/>
          <w:spacing w:val="9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 xml:space="preserve">atau </w:t>
      </w:r>
      <w:r w:rsidRPr="008410B9">
        <w:rPr>
          <w:rFonts w:asciiTheme="majorBidi" w:hAnsiTheme="majorBidi" w:cstheme="majorBidi"/>
          <w:spacing w:val="10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z w:val="22"/>
          <w:szCs w:val="22"/>
        </w:rPr>
        <w:t xml:space="preserve">as </w:t>
      </w:r>
      <w:r w:rsidRPr="008410B9">
        <w:rPr>
          <w:rFonts w:asciiTheme="majorBidi" w:hAnsiTheme="majorBidi" w:cstheme="majorBidi"/>
          <w:spacing w:val="1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(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z w:val="22"/>
          <w:szCs w:val="22"/>
        </w:rPr>
        <w:t xml:space="preserve">ian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esar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in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)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h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ap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lastRenderedPageBreak/>
        <w:t>d</w:t>
      </w:r>
      <w:r w:rsidRPr="008410B9">
        <w:rPr>
          <w:rFonts w:asciiTheme="majorBidi" w:hAnsiTheme="majorBidi" w:cstheme="majorBidi"/>
          <w:sz w:val="22"/>
          <w:szCs w:val="22"/>
        </w:rPr>
        <w:t>al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 xml:space="preserve">m 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 xml:space="preserve">. 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P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ro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 xml:space="preserve">es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atau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z w:val="22"/>
          <w:szCs w:val="22"/>
        </w:rPr>
        <w:t>as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el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 xml:space="preserve">m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 xml:space="preserve">g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ar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 xml:space="preserve">at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ili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>h</w:t>
      </w:r>
      <w:r w:rsidRPr="008410B9">
        <w:rPr>
          <w:rFonts w:asciiTheme="majorBidi" w:hAnsiTheme="majorBidi" w:cstheme="majorBidi"/>
          <w:sz w:val="22"/>
          <w:szCs w:val="22"/>
        </w:rPr>
        <w:t>at</w:t>
      </w:r>
      <w:r w:rsidRPr="008410B9">
        <w:rPr>
          <w:rFonts w:asciiTheme="majorBidi" w:hAnsiTheme="majorBidi" w:cstheme="majorBidi"/>
          <w:spacing w:val="-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 xml:space="preserve">b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h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.</w:t>
      </w:r>
    </w:p>
    <w:p w:rsidR="001843A6" w:rsidRDefault="001843A6" w:rsidP="00F415A5">
      <w:pPr>
        <w:spacing w:line="220" w:lineRule="exact"/>
        <w:ind w:left="113" w:right="-34"/>
        <w:jc w:val="both"/>
        <w:rPr>
          <w:rFonts w:asciiTheme="majorBidi" w:hAnsiTheme="majorBidi" w:cstheme="majorBidi"/>
          <w:spacing w:val="-2"/>
          <w:sz w:val="22"/>
          <w:szCs w:val="22"/>
          <w:lang w:val="id-ID"/>
        </w:rPr>
      </w:pPr>
    </w:p>
    <w:p w:rsidR="00F415A5" w:rsidRPr="008410B9" w:rsidRDefault="00F415A5" w:rsidP="00F415A5">
      <w:pPr>
        <w:spacing w:line="220" w:lineRule="exact"/>
        <w:ind w:left="113" w:right="-34"/>
        <w:jc w:val="both"/>
        <w:rPr>
          <w:rFonts w:asciiTheme="majorBidi" w:hAnsiTheme="majorBidi" w:cstheme="majorBidi"/>
          <w:sz w:val="22"/>
          <w:szCs w:val="22"/>
        </w:rPr>
      </w:pPr>
      <w:r w:rsidRPr="008410B9">
        <w:rPr>
          <w:rFonts w:asciiTheme="majorBidi" w:hAnsiTheme="majorBidi" w:cstheme="majorBidi"/>
          <w:spacing w:val="-2"/>
          <w:sz w:val="22"/>
          <w:szCs w:val="22"/>
        </w:rPr>
        <w:t>L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 xml:space="preserve">h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7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: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 xml:space="preserve">ak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T</w:t>
      </w:r>
      <w:r w:rsidRPr="008410B9">
        <w:rPr>
          <w:rFonts w:asciiTheme="majorBidi" w:hAnsiTheme="majorBidi" w:cstheme="majorBidi"/>
          <w:sz w:val="22"/>
          <w:szCs w:val="22"/>
        </w:rPr>
        <w:t>MB</w:t>
      </w:r>
      <w:r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T</w:t>
      </w:r>
      <w:r w:rsidRPr="008410B9">
        <w:rPr>
          <w:rFonts w:asciiTheme="majorBidi" w:hAnsiTheme="majorBidi" w:cstheme="majorBidi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 xml:space="preserve">,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po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 xml:space="preserve">p 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 xml:space="preserve">k 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 xml:space="preserve">n 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l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 xml:space="preserve">ar 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 xml:space="preserve">, 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 xml:space="preserve">n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 xml:space="preserve">a  atau 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 xml:space="preserve">s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d</w:t>
      </w:r>
      <w:r w:rsidRPr="008410B9">
        <w:rPr>
          <w:rFonts w:asciiTheme="majorBidi" w:hAnsiTheme="majorBidi" w:cstheme="majorBidi"/>
          <w:sz w:val="22"/>
          <w:szCs w:val="22"/>
        </w:rPr>
        <w:t>al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4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 xml:space="preserve">g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 xml:space="preserve">ar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o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pr</w:t>
      </w:r>
      <w:r w:rsidRPr="008410B9">
        <w:rPr>
          <w:rFonts w:asciiTheme="majorBidi" w:hAnsiTheme="majorBidi" w:cstheme="majorBidi"/>
          <w:sz w:val="22"/>
          <w:szCs w:val="22"/>
        </w:rPr>
        <w:t>esi.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pacing w:val="6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 xml:space="preserve">a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l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 xml:space="preserve">m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po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T</w:t>
      </w:r>
      <w:r w:rsidRPr="008410B9">
        <w:rPr>
          <w:rFonts w:asciiTheme="majorBidi" w:hAnsiTheme="majorBidi" w:cstheme="majorBidi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,</w:t>
      </w:r>
      <w:r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>w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z w:val="22"/>
          <w:szCs w:val="22"/>
        </w:rPr>
        <w:t xml:space="preserve">u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y</w:t>
      </w:r>
      <w:r w:rsidRPr="008410B9">
        <w:rPr>
          <w:rFonts w:asciiTheme="majorBidi" w:hAnsiTheme="majorBidi" w:cstheme="majorBidi"/>
          <w:sz w:val="22"/>
          <w:szCs w:val="22"/>
        </w:rPr>
        <w:t>ala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 xml:space="preserve">n </w:t>
      </w:r>
      <w:r w:rsidRPr="008410B9">
        <w:rPr>
          <w:rFonts w:asciiTheme="majorBidi" w:hAnsiTheme="majorBidi" w:cstheme="majorBidi"/>
          <w:spacing w:val="2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(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 xml:space="preserve">g </w:t>
      </w:r>
      <w:r w:rsidRPr="008410B9">
        <w:rPr>
          <w:rFonts w:asciiTheme="majorBidi" w:hAnsiTheme="majorBidi" w:cstheme="majorBidi"/>
          <w:spacing w:val="27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iti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o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 xml:space="preserve">) </w:t>
      </w:r>
      <w:r w:rsidRPr="008410B9">
        <w:rPr>
          <w:rFonts w:asciiTheme="majorBidi" w:hAnsiTheme="majorBidi" w:cstheme="majorBidi"/>
          <w:spacing w:val="2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j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 xml:space="preserve">i </w:t>
      </w:r>
      <w:r w:rsidRPr="008410B9">
        <w:rPr>
          <w:rFonts w:asciiTheme="majorBidi" w:hAnsiTheme="majorBidi" w:cstheme="majorBidi"/>
          <w:spacing w:val="27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(p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 xml:space="preserve">a </w:t>
      </w:r>
      <w:r w:rsidRPr="008410B9">
        <w:rPr>
          <w:rFonts w:asciiTheme="majorBidi" w:hAnsiTheme="majorBidi" w:cstheme="majorBidi"/>
          <w:spacing w:val="28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 xml:space="preserve">in </w:t>
      </w:r>
      <w:r w:rsidRPr="008410B9">
        <w:rPr>
          <w:rFonts w:asciiTheme="majorBidi" w:hAnsiTheme="majorBidi" w:cstheme="majorBidi"/>
          <w:spacing w:val="28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ns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 xml:space="preserve">a </w:t>
      </w:r>
      <w:r w:rsidRPr="008410B9">
        <w:rPr>
          <w:rFonts w:asciiTheme="majorBidi" w:hAnsiTheme="majorBidi" w:cstheme="majorBidi"/>
          <w:spacing w:val="1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y</w:t>
      </w:r>
      <w:r w:rsidRPr="008410B9">
        <w:rPr>
          <w:rFonts w:asciiTheme="majorBidi" w:hAnsiTheme="majorBidi" w:cstheme="majorBidi"/>
          <w:sz w:val="22"/>
          <w:szCs w:val="22"/>
        </w:rPr>
        <w:t xml:space="preserve">ala </w:t>
      </w:r>
      <w:r w:rsidRPr="008410B9">
        <w:rPr>
          <w:rFonts w:asciiTheme="majorBidi" w:hAnsiTheme="majorBidi" w:cstheme="majorBidi"/>
          <w:spacing w:val="1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us</w:t>
      </w:r>
      <w:r w:rsidRPr="008410B9">
        <w:rPr>
          <w:rFonts w:asciiTheme="majorBidi" w:hAnsiTheme="majorBidi" w:cstheme="majorBidi"/>
          <w:sz w:val="22"/>
          <w:szCs w:val="22"/>
        </w:rPr>
        <w:t xml:space="preserve">i </w:t>
      </w:r>
      <w:r w:rsidRPr="008410B9">
        <w:rPr>
          <w:rFonts w:asciiTheme="majorBidi" w:hAnsiTheme="majorBidi" w:cstheme="majorBidi"/>
          <w:spacing w:val="1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 xml:space="preserve">n </w:t>
      </w:r>
      <w:r w:rsidRPr="008410B9">
        <w:rPr>
          <w:rFonts w:asciiTheme="majorBidi" w:hAnsiTheme="majorBidi" w:cstheme="majorBidi"/>
          <w:spacing w:val="8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 xml:space="preserve">a </w:t>
      </w:r>
      <w:r w:rsidRPr="008410B9">
        <w:rPr>
          <w:rFonts w:asciiTheme="majorBidi" w:hAnsiTheme="majorBidi" w:cstheme="majorBidi"/>
          <w:spacing w:val="1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 xml:space="preserve">in </w:t>
      </w:r>
      <w:r w:rsidRPr="008410B9">
        <w:rPr>
          <w:rFonts w:asciiTheme="majorBidi" w:hAnsiTheme="majorBidi" w:cstheme="majorBidi"/>
          <w:spacing w:val="1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 xml:space="preserve">iesel </w:t>
      </w:r>
      <w:r w:rsidRPr="008410B9">
        <w:rPr>
          <w:rFonts w:asciiTheme="majorBidi" w:hAnsiTheme="majorBidi" w:cstheme="majorBidi"/>
          <w:spacing w:val="1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pro</w:t>
      </w:r>
      <w:r w:rsidRPr="008410B9">
        <w:rPr>
          <w:rFonts w:asciiTheme="majorBidi" w:hAnsiTheme="majorBidi" w:cstheme="majorBidi"/>
          <w:sz w:val="22"/>
          <w:szCs w:val="22"/>
        </w:rPr>
        <w:t>tan</w:t>
      </w:r>
      <w:r w:rsidRPr="008410B9">
        <w:rPr>
          <w:rFonts w:asciiTheme="majorBidi" w:hAnsiTheme="majorBidi" w:cstheme="majorBidi"/>
          <w:spacing w:val="-9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(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ti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)</w:t>
      </w:r>
      <w:r w:rsidRPr="008410B9">
        <w:rPr>
          <w:rFonts w:asciiTheme="majorBidi" w:hAnsiTheme="majorBidi" w:cstheme="majorBidi"/>
          <w:spacing w:val="-7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h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r)</w:t>
      </w:r>
      <w:r w:rsidRPr="008410B9">
        <w:rPr>
          <w:rFonts w:asciiTheme="majorBidi" w:hAnsiTheme="majorBidi" w:cstheme="majorBidi"/>
          <w:sz w:val="22"/>
          <w:szCs w:val="22"/>
        </w:rPr>
        <w:t>.</w:t>
      </w:r>
    </w:p>
    <w:p w:rsidR="00F415A5" w:rsidRPr="008410B9" w:rsidRDefault="00F415A5" w:rsidP="00F415A5">
      <w:pPr>
        <w:spacing w:before="1"/>
        <w:ind w:left="113" w:right="-32"/>
        <w:jc w:val="both"/>
        <w:rPr>
          <w:rFonts w:asciiTheme="majorBidi" w:hAnsiTheme="majorBidi" w:cstheme="majorBidi"/>
          <w:sz w:val="22"/>
          <w:szCs w:val="22"/>
        </w:rPr>
      </w:pPr>
      <w:r w:rsidRPr="008410B9">
        <w:rPr>
          <w:rFonts w:asciiTheme="majorBidi" w:hAnsiTheme="majorBidi" w:cstheme="majorBidi"/>
          <w:spacing w:val="-2"/>
          <w:sz w:val="22"/>
          <w:szCs w:val="22"/>
        </w:rPr>
        <w:t>L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h</w:t>
      </w:r>
      <w:r w:rsidRPr="008410B9">
        <w:rPr>
          <w:rFonts w:asciiTheme="majorBidi" w:hAnsiTheme="majorBidi" w:cstheme="majorBidi"/>
          <w:spacing w:val="-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et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: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y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-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te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ar</w:t>
      </w:r>
      <w:r w:rsidRPr="008410B9">
        <w:rPr>
          <w:rFonts w:asciiTheme="majorBidi" w:hAnsiTheme="majorBidi" w:cstheme="majorBidi"/>
          <w:spacing w:val="-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al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-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 xml:space="preserve">ar </w:t>
      </w:r>
      <w:proofErr w:type="gramStart"/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n</w:t>
      </w:r>
      <w:proofErr w:type="gramEnd"/>
      <w:r w:rsidRPr="008410B9">
        <w:rPr>
          <w:rFonts w:asciiTheme="majorBidi" w:hAnsiTheme="majorBidi" w:cstheme="majorBidi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ng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n t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an</w:t>
      </w:r>
      <w:r w:rsidRPr="008410B9">
        <w:rPr>
          <w:rFonts w:asciiTheme="majorBidi" w:hAnsiTheme="majorBidi" w:cstheme="majorBidi"/>
          <w:spacing w:val="7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al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7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,</w:t>
      </w:r>
      <w:r w:rsidRPr="008410B9">
        <w:rPr>
          <w:rFonts w:asciiTheme="majorBidi" w:hAnsiTheme="majorBidi" w:cstheme="majorBidi"/>
          <w:spacing w:val="10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ng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 xml:space="preserve">an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rdoro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 xml:space="preserve">g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T</w:t>
      </w:r>
      <w:r w:rsidRPr="008410B9">
        <w:rPr>
          <w:rFonts w:asciiTheme="majorBidi" w:hAnsiTheme="majorBidi" w:cstheme="majorBidi"/>
          <w:sz w:val="22"/>
          <w:szCs w:val="22"/>
        </w:rPr>
        <w:t>MA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8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T</w:t>
      </w:r>
      <w:r w:rsidRPr="008410B9">
        <w:rPr>
          <w:rFonts w:asciiTheme="majorBidi" w:hAnsiTheme="majorBidi" w:cstheme="majorBidi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.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>L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h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7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 xml:space="preserve">alah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pro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es</w:t>
      </w:r>
      <w:r w:rsidRPr="008410B9">
        <w:rPr>
          <w:rFonts w:asciiTheme="majorBidi" w:hAnsiTheme="majorBidi" w:cstheme="majorBidi"/>
          <w:spacing w:val="-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3"/>
          <w:sz w:val="22"/>
          <w:szCs w:val="22"/>
        </w:rPr>
        <w:t>y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-5"/>
          <w:sz w:val="22"/>
          <w:szCs w:val="22"/>
        </w:rPr>
        <w:t xml:space="preserve"> </w:t>
      </w:r>
      <w:proofErr w:type="gramStart"/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n</w:t>
      </w:r>
      <w:proofErr w:type="gramEnd"/>
      <w:r w:rsidRPr="008410B9">
        <w:rPr>
          <w:rFonts w:asciiTheme="majorBidi" w:hAnsiTheme="majorBidi" w:cstheme="majorBidi"/>
          <w:spacing w:val="-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ng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h</w:t>
      </w:r>
      <w:r w:rsidRPr="008410B9">
        <w:rPr>
          <w:rFonts w:asciiTheme="majorBidi" w:hAnsiTheme="majorBidi" w:cstheme="majorBidi"/>
          <w:sz w:val="22"/>
          <w:szCs w:val="22"/>
        </w:rPr>
        <w:t>asi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l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1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z w:val="22"/>
          <w:szCs w:val="22"/>
        </w:rPr>
        <w:t>a.</w:t>
      </w:r>
    </w:p>
    <w:p w:rsidR="00F415A5" w:rsidRPr="008410B9" w:rsidRDefault="00F415A5" w:rsidP="00D00017">
      <w:pPr>
        <w:spacing w:line="220" w:lineRule="exact"/>
        <w:ind w:right="-29"/>
        <w:jc w:val="both"/>
        <w:rPr>
          <w:rFonts w:asciiTheme="majorBidi" w:hAnsiTheme="majorBidi" w:cstheme="majorBidi"/>
          <w:sz w:val="22"/>
          <w:szCs w:val="22"/>
        </w:rPr>
      </w:pPr>
      <w:r w:rsidRPr="008410B9">
        <w:rPr>
          <w:rFonts w:asciiTheme="majorBidi" w:hAnsiTheme="majorBidi" w:cstheme="majorBidi"/>
          <w:spacing w:val="-2"/>
          <w:sz w:val="22"/>
          <w:szCs w:val="22"/>
        </w:rPr>
        <w:t>L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h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z w:val="22"/>
          <w:szCs w:val="22"/>
        </w:rPr>
        <w:t>: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 xml:space="preserve">ak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T</w:t>
      </w:r>
      <w:r w:rsidRPr="008410B9">
        <w:rPr>
          <w:rFonts w:asciiTheme="majorBidi" w:hAnsiTheme="majorBidi" w:cstheme="majorBidi"/>
          <w:sz w:val="22"/>
          <w:szCs w:val="22"/>
        </w:rPr>
        <w:t>MB</w:t>
      </w:r>
      <w:r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8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T</w:t>
      </w:r>
      <w:r w:rsidRPr="008410B9">
        <w:rPr>
          <w:rFonts w:asciiTheme="majorBidi" w:hAnsiTheme="majorBidi" w:cstheme="majorBidi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 xml:space="preserve">,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po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p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k te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p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an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p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z w:val="22"/>
          <w:szCs w:val="22"/>
        </w:rPr>
        <w:t>l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ar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rb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 xml:space="preserve">,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o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ron</w:t>
      </w:r>
      <w:r w:rsidRPr="008410B9">
        <w:rPr>
          <w:rFonts w:asciiTheme="majorBidi" w:hAnsiTheme="majorBidi" w:cstheme="majorBidi"/>
          <w:sz w:val="22"/>
          <w:szCs w:val="22"/>
        </w:rPr>
        <w:t xml:space="preserve">g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0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z w:val="22"/>
          <w:szCs w:val="22"/>
        </w:rPr>
        <w:t>as</w:t>
      </w:r>
      <w:r w:rsidRPr="008410B9">
        <w:rPr>
          <w:rFonts w:asciiTheme="majorBidi" w:hAnsiTheme="majorBidi" w:cstheme="majorBidi"/>
          <w:spacing w:val="7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an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nu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j</w:t>
      </w:r>
      <w:r w:rsidRPr="008410B9">
        <w:rPr>
          <w:rFonts w:asciiTheme="majorBidi" w:hAnsiTheme="majorBidi" w:cstheme="majorBidi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p</w:t>
      </w:r>
      <w:r w:rsidRPr="008410B9">
        <w:rPr>
          <w:rFonts w:asciiTheme="majorBidi" w:hAnsiTheme="majorBidi" w:cstheme="majorBidi"/>
          <w:spacing w:val="7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el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 xml:space="preserve">ar </w:t>
      </w:r>
      <w:proofErr w:type="gramStart"/>
      <w:r w:rsidRPr="008410B9">
        <w:rPr>
          <w:rFonts w:asciiTheme="majorBidi" w:hAnsiTheme="majorBidi" w:cstheme="majorBidi"/>
          <w:spacing w:val="-1"/>
          <w:sz w:val="22"/>
          <w:szCs w:val="22"/>
        </w:rPr>
        <w:t>y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 xml:space="preserve">g 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g</w:t>
      </w:r>
      <w:proofErr w:type="gramEnd"/>
      <w:r w:rsidRPr="008410B9">
        <w:rPr>
          <w:rFonts w:asciiTheme="majorBidi" w:hAnsiTheme="majorBidi" w:cstheme="majorBidi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rbu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 xml:space="preserve">a 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 xml:space="preserve">k 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ite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ru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 xml:space="preserve">n 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 xml:space="preserve">e </w:t>
      </w:r>
      <w:r w:rsidRPr="008410B9">
        <w:rPr>
          <w:rFonts w:asciiTheme="majorBidi" w:hAnsiTheme="majorBidi" w:cstheme="majorBidi"/>
          <w:spacing w:val="7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 xml:space="preserve">b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3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b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.</w:t>
      </w:r>
    </w:p>
    <w:p w:rsidR="00F415A5" w:rsidRDefault="00F415A5" w:rsidP="00F415A5">
      <w:pPr>
        <w:ind w:right="77" w:firstLine="567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D00017" w:rsidRPr="008410B9" w:rsidRDefault="00D00017" w:rsidP="00D00017">
      <w:pPr>
        <w:spacing w:line="360" w:lineRule="auto"/>
        <w:jc w:val="both"/>
        <w:rPr>
          <w:rFonts w:asciiTheme="majorBidi" w:hAnsiTheme="majorBidi" w:cstheme="majorBidi"/>
          <w:sz w:val="22"/>
          <w:szCs w:val="22"/>
        </w:rPr>
      </w:pPr>
      <w:proofErr w:type="gramStart"/>
      <w:r w:rsidRPr="008410B9">
        <w:rPr>
          <w:rFonts w:asciiTheme="majorBidi" w:hAnsiTheme="majorBidi" w:cstheme="majorBidi"/>
          <w:sz w:val="22"/>
          <w:szCs w:val="22"/>
        </w:rPr>
        <w:t>Persamaan :</w:t>
      </w:r>
      <w:proofErr w:type="gramEnd"/>
    </w:p>
    <w:p w:rsidR="00D00017" w:rsidRPr="008410B9" w:rsidRDefault="00D00017" w:rsidP="00D00017">
      <w:pPr>
        <w:spacing w:line="360" w:lineRule="auto"/>
        <w:ind w:left="426"/>
        <w:rPr>
          <w:rFonts w:asciiTheme="majorBidi" w:eastAsiaTheme="minorEastAsia" w:hAnsiTheme="majorBidi" w:cstheme="majorBidi"/>
          <w:sz w:val="22"/>
          <w:szCs w:val="22"/>
        </w:rPr>
      </w:pPr>
      <m:oMathPara>
        <m:oMath>
          <m:r>
            <w:rPr>
              <w:rFonts w:ascii="Cambria Math" w:hAnsi="Cambria Math" w:cstheme="majorBidi"/>
              <w:sz w:val="22"/>
              <w:szCs w:val="22"/>
            </w:rPr>
            <m:t>τ</m:t>
          </m:r>
          <m:r>
            <w:rPr>
              <w:rFonts w:ascii="Cambria Math" w:hAnsiTheme="majorBidi" w:cstheme="majorBidi"/>
              <w:sz w:val="22"/>
              <w:szCs w:val="22"/>
            </w:rPr>
            <m:t>=</m:t>
          </m:r>
          <m:r>
            <w:rPr>
              <w:rFonts w:ascii="Cambria Math" w:hAnsi="Cambria Math" w:cstheme="majorBidi"/>
              <w:sz w:val="22"/>
              <w:szCs w:val="22"/>
            </w:rPr>
            <m:t>f</m:t>
          </m:r>
          <m:r>
            <w:rPr>
              <w:rFonts w:asciiTheme="majorBidi" w:hAnsiTheme="majorBidi" w:cstheme="majorBidi"/>
              <w:sz w:val="22"/>
              <w:szCs w:val="22"/>
            </w:rPr>
            <m:t>×</m:t>
          </m:r>
          <m:r>
            <w:rPr>
              <w:rFonts w:ascii="Cambria Math" w:hAnsi="Cambria Math" w:cstheme="majorBidi"/>
              <w:sz w:val="22"/>
              <w:szCs w:val="22"/>
            </w:rPr>
            <m:t>l</m:t>
          </m:r>
        </m:oMath>
      </m:oMathPara>
    </w:p>
    <w:p w:rsidR="00D00017" w:rsidRPr="008410B9" w:rsidRDefault="00D00017" w:rsidP="00D00017">
      <w:pPr>
        <w:spacing w:line="360" w:lineRule="auto"/>
        <w:ind w:left="426"/>
        <w:rPr>
          <w:rFonts w:asciiTheme="majorBidi" w:eastAsiaTheme="minorEastAsia" w:hAnsiTheme="majorBidi" w:cstheme="majorBidi"/>
          <w:iCs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hAnsi="Cambria Math" w:cstheme="majorBidi"/>
              <w:sz w:val="22"/>
              <w:szCs w:val="22"/>
            </w:rPr>
            <m:t>τ</m:t>
          </m:r>
          <m:r>
            <w:rPr>
              <w:rFonts w:ascii="Cambria Math" w:hAnsiTheme="majorBidi" w:cstheme="majorBidi"/>
              <w:sz w:val="22"/>
              <w:szCs w:val="22"/>
            </w:rPr>
            <m:t>=</m:t>
          </m:r>
          <m:r>
            <w:rPr>
              <w:rFonts w:ascii="Cambria Math" w:hAnsi="Cambria Math" w:cstheme="majorBidi"/>
              <w:sz w:val="22"/>
              <w:szCs w:val="22"/>
            </w:rPr>
            <m:t>Torsi</m:t>
          </m:r>
        </m:oMath>
      </m:oMathPara>
    </w:p>
    <w:p w:rsidR="00D00017" w:rsidRPr="008410B9" w:rsidRDefault="00D00017" w:rsidP="00D00017">
      <w:pPr>
        <w:spacing w:line="360" w:lineRule="auto"/>
        <w:ind w:left="426"/>
        <w:rPr>
          <w:rFonts w:asciiTheme="majorBidi" w:eastAsiaTheme="minorEastAsia" w:hAnsiTheme="majorBidi" w:cstheme="majorBidi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hAnsi="Cambria Math" w:cstheme="majorBidi"/>
              <w:sz w:val="22"/>
              <w:szCs w:val="22"/>
            </w:rPr>
            <m:t>f</m:t>
          </m:r>
          <m:r>
            <w:rPr>
              <w:rFonts w:ascii="Cambria Math" w:hAnsiTheme="majorBidi" w:cstheme="majorBidi"/>
              <w:sz w:val="22"/>
              <w:szCs w:val="22"/>
            </w:rPr>
            <m:t>=</m:t>
          </m:r>
          <m:r>
            <w:rPr>
              <w:rFonts w:ascii="Cambria Math" w:hAnsi="Cambria Math" w:cstheme="majorBidi"/>
              <w:sz w:val="22"/>
              <w:szCs w:val="22"/>
            </w:rPr>
            <m:t>Beban</m:t>
          </m:r>
        </m:oMath>
      </m:oMathPara>
    </w:p>
    <w:p w:rsidR="00D00017" w:rsidRPr="008410B9" w:rsidRDefault="00D00017" w:rsidP="00D00017">
      <w:pPr>
        <w:spacing w:line="600" w:lineRule="auto"/>
        <w:ind w:left="426"/>
        <w:rPr>
          <w:rFonts w:asciiTheme="majorBidi" w:eastAsiaTheme="minorEastAsia" w:hAnsiTheme="majorBidi" w:cstheme="majorBidi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hAnsi="Cambria Math" w:cstheme="majorBidi"/>
              <w:sz w:val="22"/>
              <w:szCs w:val="22"/>
            </w:rPr>
            <m:t>l</m:t>
          </m:r>
          <m:r>
            <w:rPr>
              <w:rFonts w:ascii="Cambria Math" w:hAnsiTheme="majorBidi" w:cstheme="majorBidi"/>
              <w:sz w:val="22"/>
              <w:szCs w:val="22"/>
            </w:rPr>
            <m:t>=</m:t>
          </m:r>
          <m:r>
            <w:rPr>
              <w:rFonts w:ascii="Cambria Math" w:hAnsi="Cambria Math" w:cstheme="majorBidi"/>
              <w:sz w:val="22"/>
              <w:szCs w:val="22"/>
            </w:rPr>
            <m:t>Panjang</m:t>
          </m:r>
          <m:r>
            <w:rPr>
              <w:rFonts w:ascii="Cambria Math" w:hAnsiTheme="majorBidi" w:cstheme="majorBidi"/>
              <w:sz w:val="22"/>
              <w:szCs w:val="22"/>
            </w:rPr>
            <m:t xml:space="preserve"> </m:t>
          </m:r>
          <m:r>
            <w:rPr>
              <w:rFonts w:ascii="Cambria Math" w:hAnsi="Cambria Math" w:cstheme="majorBidi"/>
              <w:sz w:val="22"/>
              <w:szCs w:val="22"/>
            </w:rPr>
            <m:t>Lengan</m:t>
          </m:r>
        </m:oMath>
      </m:oMathPara>
    </w:p>
    <w:p w:rsidR="00D00017" w:rsidRPr="008410B9" w:rsidRDefault="00D00017" w:rsidP="00D00017">
      <w:pPr>
        <w:spacing w:line="360" w:lineRule="auto"/>
        <w:ind w:left="426"/>
        <w:rPr>
          <w:rFonts w:asciiTheme="majorBidi" w:eastAsiaTheme="minorEastAsia" w:hAnsiTheme="majorBidi" w:cstheme="majorBidi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ajorBidi"/>
              <w:sz w:val="22"/>
              <w:szCs w:val="22"/>
            </w:rPr>
            <m:t>P</m:t>
          </m:r>
          <m:r>
            <w:rPr>
              <w:rFonts w:ascii="Cambria Math" w:eastAsiaTheme="minorEastAsia" w:hAnsiTheme="majorBidi" w:cstheme="majorBidi"/>
              <w:sz w:val="22"/>
              <w:szCs w:val="22"/>
            </w:rPr>
            <m:t>=</m:t>
          </m:r>
          <m:d>
            <m:dPr>
              <m:ctrlPr>
                <w:rPr>
                  <w:rFonts w:ascii="Cambria Math" w:eastAsiaTheme="minorEastAsia" w:hAnsiTheme="majorBidi" w:cstheme="majorBidi"/>
                  <w:i/>
                  <w:sz w:val="22"/>
                  <w:szCs w:val="22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Theme="majorBidi" w:cstheme="majorBid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Theme="minorEastAsia" w:hAnsiTheme="majorBidi" w:cstheme="majorBidi"/>
                      <w:sz w:val="22"/>
                      <w:szCs w:val="22"/>
                    </w:rPr>
                    <m:t>2</m:t>
                  </m:r>
                  <m:r>
                    <w:rPr>
                      <w:rFonts w:asciiTheme="majorBidi" w:eastAsiaTheme="minorEastAsia" w:hAnsiTheme="majorBidi" w:cstheme="majorBidi"/>
                      <w:sz w:val="22"/>
                      <w:szCs w:val="22"/>
                    </w:rPr>
                    <m:t>×</m:t>
                  </m:r>
                  <m:r>
                    <w:rPr>
                      <w:rFonts w:ascii="Cambria Math" w:eastAsiaTheme="minorEastAsia" w:hAnsi="Cambria Math" w:cstheme="majorBidi"/>
                      <w:sz w:val="22"/>
                      <w:szCs w:val="22"/>
                    </w:rPr>
                    <m:t>π</m:t>
                  </m:r>
                  <m:r>
                    <w:rPr>
                      <w:rFonts w:asciiTheme="majorBidi" w:eastAsiaTheme="minorEastAsia" w:hAnsiTheme="majorBidi" w:cstheme="majorBidi"/>
                      <w:sz w:val="22"/>
                      <w:szCs w:val="22"/>
                    </w:rPr>
                    <m:t>×</m:t>
                  </m:r>
                  <m:r>
                    <w:rPr>
                      <w:rFonts w:ascii="Cambria Math" w:eastAsiaTheme="minorEastAsia" w:hAnsi="Cambria Math" w:cstheme="majorBidi"/>
                      <w:sz w:val="22"/>
                      <w:szCs w:val="22"/>
                    </w:rPr>
                    <m:t>n</m:t>
                  </m:r>
                </m:num>
                <m:den>
                  <m:r>
                    <w:rPr>
                      <w:rFonts w:ascii="Cambria Math" w:eastAsiaTheme="minorEastAsia" w:hAnsi="Cambria Math" w:cstheme="majorBidi"/>
                      <w:sz w:val="22"/>
                      <w:szCs w:val="22"/>
                    </w:rPr>
                    <m:t>s</m:t>
                  </m:r>
                </m:den>
              </m:f>
            </m:e>
          </m:d>
          <m:r>
            <w:rPr>
              <w:rFonts w:asciiTheme="majorBidi" w:eastAsiaTheme="minorEastAsia" w:hAnsiTheme="majorBidi" w:cstheme="majorBidi"/>
              <w:sz w:val="22"/>
              <w:szCs w:val="22"/>
            </w:rPr>
            <m:t>×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τ</m:t>
          </m:r>
        </m:oMath>
      </m:oMathPara>
    </w:p>
    <w:p w:rsidR="00D00017" w:rsidRPr="008410B9" w:rsidRDefault="00D00017" w:rsidP="00D00017">
      <w:pPr>
        <w:spacing w:line="360" w:lineRule="auto"/>
        <w:ind w:left="426"/>
        <w:rPr>
          <w:rFonts w:asciiTheme="majorBidi" w:eastAsiaTheme="minorEastAsia" w:hAnsiTheme="majorBidi" w:cstheme="majorBidi"/>
          <w:iCs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ajorBidi"/>
              <w:sz w:val="22"/>
              <w:szCs w:val="22"/>
            </w:rPr>
            <m:t>P</m:t>
          </m:r>
          <m:r>
            <w:rPr>
              <w:rFonts w:ascii="Cambria Math" w:eastAsiaTheme="minorEastAsia" w:hAnsiTheme="majorBidi" w:cstheme="majorBidi"/>
              <w:sz w:val="22"/>
              <w:szCs w:val="22"/>
            </w:rPr>
            <m:t>=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Daya</m:t>
          </m:r>
        </m:oMath>
      </m:oMathPara>
    </w:p>
    <w:p w:rsidR="00D00017" w:rsidRPr="008410B9" w:rsidRDefault="00D00017" w:rsidP="00D00017">
      <w:pPr>
        <w:spacing w:line="360" w:lineRule="auto"/>
        <w:ind w:left="426"/>
        <w:rPr>
          <w:rFonts w:asciiTheme="majorBidi" w:eastAsiaTheme="minorEastAsia" w:hAnsiTheme="majorBidi" w:cstheme="majorBidi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ajorBidi"/>
              <w:sz w:val="22"/>
              <w:szCs w:val="22"/>
            </w:rPr>
            <m:t>n</m:t>
          </m:r>
          <m:r>
            <w:rPr>
              <w:rFonts w:ascii="Cambria Math" w:eastAsiaTheme="minorEastAsia" w:hAnsiTheme="majorBidi" w:cstheme="majorBidi"/>
              <w:sz w:val="22"/>
              <w:szCs w:val="22"/>
            </w:rPr>
            <m:t>=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Putaran</m:t>
          </m:r>
        </m:oMath>
      </m:oMathPara>
    </w:p>
    <w:p w:rsidR="00D00017" w:rsidRPr="008410B9" w:rsidRDefault="00D00017" w:rsidP="00D00017">
      <w:pPr>
        <w:spacing w:line="360" w:lineRule="auto"/>
        <w:ind w:left="426"/>
        <w:rPr>
          <w:rFonts w:asciiTheme="majorBidi" w:eastAsiaTheme="minorEastAsia" w:hAnsiTheme="majorBidi" w:cstheme="majorBidi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ajorBidi"/>
              <w:sz w:val="22"/>
              <w:szCs w:val="22"/>
            </w:rPr>
            <m:t>s</m:t>
          </m:r>
          <m:r>
            <w:rPr>
              <w:rFonts w:ascii="Cambria Math" w:eastAsiaTheme="minorEastAsia" w:hAnsiTheme="majorBidi" w:cstheme="majorBidi"/>
              <w:sz w:val="22"/>
              <w:szCs w:val="22"/>
            </w:rPr>
            <m:t>=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Detik</m:t>
          </m:r>
        </m:oMath>
      </m:oMathPara>
    </w:p>
    <w:p w:rsidR="00D00017" w:rsidRPr="008410B9" w:rsidRDefault="00D00017" w:rsidP="00D00017">
      <w:pPr>
        <w:spacing w:line="600" w:lineRule="auto"/>
        <w:ind w:left="426"/>
        <w:rPr>
          <w:rFonts w:asciiTheme="majorBidi" w:eastAsiaTheme="minorEastAsia" w:hAnsiTheme="majorBidi" w:cstheme="majorBidi"/>
          <w:iCs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hAnsi="Cambria Math" w:cstheme="majorBidi"/>
              <w:sz w:val="22"/>
              <w:szCs w:val="22"/>
            </w:rPr>
            <m:t>τ</m:t>
          </m:r>
          <m:r>
            <w:rPr>
              <w:rFonts w:ascii="Cambria Math" w:hAnsiTheme="majorBidi" w:cstheme="majorBidi"/>
              <w:sz w:val="22"/>
              <w:szCs w:val="22"/>
            </w:rPr>
            <m:t>=</m:t>
          </m:r>
          <m:r>
            <w:rPr>
              <w:rFonts w:ascii="Cambria Math" w:hAnsi="Cambria Math" w:cstheme="majorBidi"/>
              <w:sz w:val="22"/>
              <w:szCs w:val="22"/>
            </w:rPr>
            <m:t>Torsi</m:t>
          </m:r>
        </m:oMath>
      </m:oMathPara>
    </w:p>
    <w:p w:rsidR="00D00017" w:rsidRPr="008410B9" w:rsidRDefault="00D00017" w:rsidP="00D00017">
      <w:pPr>
        <w:ind w:left="426"/>
        <w:rPr>
          <w:rFonts w:asciiTheme="majorBidi" w:hAnsiTheme="majorBidi" w:cstheme="majorBidi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ajorBidi"/>
              <w:sz w:val="22"/>
              <w:szCs w:val="22"/>
            </w:rPr>
            <m:t>m</m:t>
          </m:r>
          <m:r>
            <w:rPr>
              <w:rFonts w:ascii="Cambria Math" w:eastAsiaTheme="minorEastAsia" w:hAnsiTheme="majorBidi" w:cstheme="majorBidi"/>
              <w:sz w:val="22"/>
              <w:szCs w:val="22"/>
            </w:rPr>
            <m:t xml:space="preserve"> =</m:t>
          </m:r>
          <m:d>
            <m:dPr>
              <m:ctrlPr>
                <w:rPr>
                  <w:rFonts w:ascii="Cambria Math" w:eastAsiaTheme="minorEastAsia" w:hAnsiTheme="majorBidi" w:cstheme="majorBidi"/>
                  <w:i/>
                  <w:sz w:val="22"/>
                  <w:szCs w:val="22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Theme="majorBidi" w:cstheme="majorBid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ajorBidi"/>
                      <w:sz w:val="22"/>
                      <w:szCs w:val="22"/>
                    </w:rPr>
                    <m:t>vb</m:t>
                  </m:r>
                </m:num>
                <m:den>
                  <m:r>
                    <w:rPr>
                      <w:rFonts w:ascii="Cambria Math" w:eastAsiaTheme="minorEastAsia" w:hAnsi="Cambria Math" w:cstheme="majorBidi"/>
                      <w:sz w:val="22"/>
                      <w:szCs w:val="22"/>
                    </w:rPr>
                    <m:t>t</m:t>
                  </m:r>
                </m:den>
              </m:f>
            </m:e>
          </m:d>
          <m:r>
            <w:rPr>
              <w:rFonts w:asciiTheme="majorBidi" w:eastAsiaTheme="minorEastAsia" w:hAnsiTheme="majorBidi" w:cstheme="majorBidi"/>
              <w:sz w:val="22"/>
              <w:szCs w:val="22"/>
            </w:rPr>
            <m:t>×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ρbb</m:t>
          </m:r>
        </m:oMath>
      </m:oMathPara>
    </w:p>
    <w:p w:rsidR="00D00017" w:rsidRPr="008410B9" w:rsidRDefault="00D00017" w:rsidP="00D00017">
      <w:pPr>
        <w:ind w:left="426"/>
        <w:rPr>
          <w:rFonts w:asciiTheme="majorBidi" w:hAnsiTheme="majorBidi" w:cstheme="majorBidi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ajorBidi"/>
              <w:sz w:val="22"/>
              <w:szCs w:val="22"/>
            </w:rPr>
            <m:t>m</m:t>
          </m:r>
          <m:r>
            <w:rPr>
              <w:rFonts w:ascii="Cambria Math" w:eastAsiaTheme="minorEastAsia" w:hAnsiTheme="majorBidi" w:cstheme="majorBidi"/>
              <w:sz w:val="22"/>
              <w:szCs w:val="22"/>
            </w:rPr>
            <m:t>=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Laju</m:t>
          </m:r>
          <m:r>
            <w:rPr>
              <w:rFonts w:ascii="Cambria Math" w:eastAsiaTheme="minorEastAsia" w:hAnsiTheme="majorBidi" w:cstheme="majorBidi"/>
              <w:sz w:val="22"/>
              <w:szCs w:val="22"/>
            </w:rPr>
            <m:t xml:space="preserve"> 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Aliran</m:t>
          </m:r>
          <m:r>
            <w:rPr>
              <w:rFonts w:ascii="Cambria Math" w:eastAsiaTheme="minorEastAsia" w:hAnsiTheme="majorBidi" w:cstheme="majorBidi"/>
              <w:sz w:val="22"/>
              <w:szCs w:val="22"/>
            </w:rPr>
            <m:t xml:space="preserve"> 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Massa</m:t>
          </m:r>
        </m:oMath>
      </m:oMathPara>
    </w:p>
    <w:p w:rsidR="00D00017" w:rsidRPr="008410B9" w:rsidRDefault="00D00017" w:rsidP="00D00017">
      <w:pPr>
        <w:ind w:left="426"/>
        <w:rPr>
          <w:rFonts w:asciiTheme="majorBidi" w:hAnsiTheme="majorBidi" w:cstheme="majorBidi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ajorBidi"/>
              <w:sz w:val="22"/>
              <w:szCs w:val="22"/>
            </w:rPr>
            <m:t>vb</m:t>
          </m:r>
          <m:r>
            <w:rPr>
              <w:rFonts w:ascii="Cambria Math" w:eastAsiaTheme="minorEastAsia" w:hAnsiTheme="majorBidi" w:cstheme="majorBidi"/>
              <w:sz w:val="22"/>
              <w:szCs w:val="22"/>
            </w:rPr>
            <m:t>=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Volume</m:t>
          </m:r>
          <m:r>
            <w:rPr>
              <w:rFonts w:ascii="Cambria Math" w:eastAsiaTheme="minorEastAsia" w:hAnsiTheme="majorBidi" w:cstheme="majorBidi"/>
              <w:sz w:val="22"/>
              <w:szCs w:val="22"/>
            </w:rPr>
            <m:t xml:space="preserve"> 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Ba</m:t>
          </m:r>
          <m:r>
            <w:rPr>
              <w:rFonts w:asciiTheme="majorBidi" w:eastAsiaTheme="minorEastAsia" w:hAnsi="Cambria Math" w:cstheme="majorBidi"/>
              <w:sz w:val="22"/>
              <w:szCs w:val="22"/>
            </w:rPr>
            <m:t>h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an</m:t>
          </m:r>
          <m:r>
            <w:rPr>
              <w:rFonts w:ascii="Cambria Math" w:eastAsiaTheme="minorEastAsia" w:hAnsiTheme="majorBidi" w:cstheme="majorBidi"/>
              <w:sz w:val="22"/>
              <w:szCs w:val="22"/>
            </w:rPr>
            <m:t xml:space="preserve"> 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Bakar</m:t>
          </m:r>
        </m:oMath>
      </m:oMathPara>
    </w:p>
    <w:p w:rsidR="00D00017" w:rsidRPr="008410B9" w:rsidRDefault="00D00017" w:rsidP="00D00017">
      <w:pPr>
        <w:ind w:left="426"/>
        <w:rPr>
          <w:rFonts w:asciiTheme="majorBidi" w:hAnsiTheme="majorBidi" w:cstheme="majorBidi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ajorBidi"/>
              <w:sz w:val="22"/>
              <w:szCs w:val="22"/>
            </w:rPr>
            <m:t>t</m:t>
          </m:r>
          <m:r>
            <w:rPr>
              <w:rFonts w:ascii="Cambria Math" w:eastAsiaTheme="minorEastAsia" w:hAnsiTheme="majorBidi" w:cstheme="majorBidi"/>
              <w:sz w:val="22"/>
              <w:szCs w:val="22"/>
            </w:rPr>
            <m:t>=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Waktu</m:t>
          </m:r>
        </m:oMath>
      </m:oMathPara>
    </w:p>
    <w:p w:rsidR="00D00017" w:rsidRPr="008410B9" w:rsidRDefault="00D00017" w:rsidP="00D00017">
      <w:pPr>
        <w:spacing w:line="600" w:lineRule="auto"/>
        <w:ind w:left="426"/>
        <w:rPr>
          <w:rFonts w:asciiTheme="majorBidi" w:hAnsiTheme="majorBidi" w:cstheme="majorBidi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ajorBidi"/>
              <w:sz w:val="22"/>
              <w:szCs w:val="22"/>
            </w:rPr>
            <m:t>ρbb</m:t>
          </m:r>
          <m:r>
            <w:rPr>
              <w:rFonts w:ascii="Cambria Math" w:eastAsiaTheme="minorEastAsia" w:hAnsiTheme="majorBidi" w:cstheme="majorBidi"/>
              <w:sz w:val="22"/>
              <w:szCs w:val="22"/>
            </w:rPr>
            <m:t>=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Nilai</m:t>
          </m:r>
          <m:r>
            <w:rPr>
              <w:rFonts w:ascii="Cambria Math" w:eastAsiaTheme="minorEastAsia" w:hAnsiTheme="majorBidi" w:cstheme="majorBidi"/>
              <w:sz w:val="22"/>
              <w:szCs w:val="22"/>
            </w:rPr>
            <m:t xml:space="preserve"> 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Ba</m:t>
          </m:r>
          <m:r>
            <w:rPr>
              <w:rFonts w:asciiTheme="majorBidi" w:eastAsiaTheme="minorEastAsia" w:hAnsi="Cambria Math" w:cstheme="majorBidi"/>
              <w:sz w:val="22"/>
              <w:szCs w:val="22"/>
            </w:rPr>
            <m:t>h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an</m:t>
          </m:r>
          <m:r>
            <w:rPr>
              <w:rFonts w:ascii="Cambria Math" w:eastAsiaTheme="minorEastAsia" w:hAnsiTheme="majorBidi" w:cstheme="majorBidi"/>
              <w:sz w:val="22"/>
              <w:szCs w:val="22"/>
            </w:rPr>
            <m:t xml:space="preserve"> 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Bakar</m:t>
          </m:r>
        </m:oMath>
      </m:oMathPara>
    </w:p>
    <w:p w:rsidR="00D00017" w:rsidRPr="008410B9" w:rsidRDefault="00D00017" w:rsidP="00D00017">
      <w:pPr>
        <w:spacing w:line="360" w:lineRule="auto"/>
        <w:ind w:left="426"/>
        <w:rPr>
          <w:rFonts w:asciiTheme="majorBidi" w:eastAsiaTheme="minorEastAsia" w:hAnsiTheme="majorBidi" w:cstheme="majorBidi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ajorBidi"/>
              <w:sz w:val="22"/>
              <w:szCs w:val="22"/>
            </w:rPr>
            <m:t>fc</m:t>
          </m:r>
          <m:r>
            <w:rPr>
              <w:rFonts w:ascii="Cambria Math" w:eastAsiaTheme="minorEastAsia" w:hAnsiTheme="majorBidi" w:cstheme="majorBidi"/>
              <w:sz w:val="22"/>
              <w:szCs w:val="22"/>
            </w:rPr>
            <m:t>=</m:t>
          </m:r>
          <m:d>
            <m:dPr>
              <m:ctrlPr>
                <w:rPr>
                  <w:rFonts w:ascii="Cambria Math" w:eastAsiaTheme="minorEastAsia" w:hAnsiTheme="majorBidi" w:cstheme="majorBidi"/>
                  <w:i/>
                  <w:sz w:val="22"/>
                  <w:szCs w:val="22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Theme="majorBidi" w:cstheme="majorBid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ajorBidi"/>
                      <w:sz w:val="22"/>
                      <w:szCs w:val="22"/>
                    </w:rPr>
                    <m:t>vb</m:t>
                  </m:r>
                </m:num>
                <m:den>
                  <m:r>
                    <w:rPr>
                      <w:rFonts w:ascii="Cambria Math" w:eastAsiaTheme="minorEastAsia" w:hAnsi="Cambria Math" w:cstheme="majorBidi"/>
                      <w:sz w:val="22"/>
                      <w:szCs w:val="22"/>
                    </w:rPr>
                    <m:t>t</m:t>
                  </m:r>
                </m:den>
              </m:f>
            </m:e>
          </m:d>
          <m:r>
            <w:rPr>
              <w:rFonts w:asciiTheme="majorBidi" w:eastAsiaTheme="minorEastAsia" w:hAnsiTheme="majorBidi" w:cstheme="majorBidi"/>
              <w:sz w:val="22"/>
              <w:szCs w:val="22"/>
            </w:rPr>
            <m:t>×</m:t>
          </m:r>
          <m:d>
            <m:dPr>
              <m:ctrlPr>
                <w:rPr>
                  <w:rFonts w:ascii="Cambria Math" w:eastAsiaTheme="minorEastAsia" w:hAnsiTheme="majorBidi" w:cstheme="majorBidi"/>
                  <w:i/>
                  <w:sz w:val="22"/>
                  <w:szCs w:val="22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Theme="majorBidi" w:cstheme="majorBid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Theme="minorEastAsia" w:hAnsiTheme="majorBidi" w:cstheme="majorBidi"/>
                      <w:sz w:val="22"/>
                      <w:szCs w:val="22"/>
                    </w:rPr>
                    <m:t>3600</m:t>
                  </m:r>
                </m:num>
                <m:den>
                  <m:r>
                    <w:rPr>
                      <w:rFonts w:ascii="Cambria Math" w:eastAsiaTheme="minorEastAsia" w:hAnsiTheme="majorBidi" w:cstheme="majorBidi"/>
                      <w:sz w:val="22"/>
                      <w:szCs w:val="22"/>
                    </w:rPr>
                    <m:t xml:space="preserve">1 </m:t>
                  </m:r>
                  <m:r>
                    <w:rPr>
                      <w:rFonts w:ascii="Cambria Math" w:eastAsiaTheme="minorEastAsia" w:hAnsi="Cambria Math" w:cstheme="majorBidi"/>
                      <w:sz w:val="22"/>
                      <w:szCs w:val="22"/>
                    </w:rPr>
                    <m:t>jam</m:t>
                  </m:r>
                </m:den>
              </m:f>
            </m:e>
          </m:d>
        </m:oMath>
      </m:oMathPara>
    </w:p>
    <w:p w:rsidR="00D00017" w:rsidRPr="008410B9" w:rsidRDefault="00D00017" w:rsidP="00D00017">
      <w:pPr>
        <w:ind w:left="426"/>
        <w:rPr>
          <w:rFonts w:asciiTheme="majorBidi" w:hAnsiTheme="majorBidi" w:cstheme="majorBidi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ajorBidi"/>
              <w:sz w:val="22"/>
              <w:szCs w:val="22"/>
            </w:rPr>
            <m:t>fc</m:t>
          </m:r>
          <m:r>
            <w:rPr>
              <w:rFonts w:ascii="Cambria Math" w:hAnsiTheme="majorBidi" w:cstheme="majorBidi"/>
              <w:sz w:val="22"/>
              <w:szCs w:val="22"/>
            </w:rPr>
            <m:t>=</m:t>
          </m:r>
          <m:r>
            <w:rPr>
              <w:rFonts w:ascii="Cambria Math" w:hAnsi="Cambria Math" w:cstheme="majorBidi"/>
              <w:sz w:val="22"/>
              <w:szCs w:val="22"/>
            </w:rPr>
            <m:t>KosumsiBa</m:t>
          </m:r>
          <m:r>
            <w:rPr>
              <w:rFonts w:asciiTheme="majorBidi" w:hAnsi="Cambria Math" w:cstheme="majorBidi"/>
              <w:sz w:val="22"/>
              <w:szCs w:val="22"/>
            </w:rPr>
            <m:t>h</m:t>
          </m:r>
          <m:r>
            <w:rPr>
              <w:rFonts w:ascii="Cambria Math" w:hAnsi="Cambria Math" w:cstheme="majorBidi"/>
              <w:sz w:val="22"/>
              <w:szCs w:val="22"/>
            </w:rPr>
            <m:t>anBakar</m:t>
          </m:r>
        </m:oMath>
      </m:oMathPara>
    </w:p>
    <w:p w:rsidR="00D00017" w:rsidRPr="008410B9" w:rsidRDefault="00D00017" w:rsidP="00D00017">
      <w:pPr>
        <w:ind w:left="426"/>
        <w:rPr>
          <w:rFonts w:asciiTheme="majorBidi" w:hAnsiTheme="majorBidi" w:cstheme="majorBidi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ajorBidi"/>
              <w:sz w:val="22"/>
              <w:szCs w:val="22"/>
            </w:rPr>
            <m:t>vb</m:t>
          </m:r>
          <m:r>
            <w:rPr>
              <w:rFonts w:ascii="Cambria Math" w:eastAsiaTheme="minorEastAsia" w:hAnsiTheme="majorBidi" w:cstheme="majorBidi"/>
              <w:sz w:val="22"/>
              <w:szCs w:val="22"/>
            </w:rPr>
            <m:t>=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Volume</m:t>
          </m:r>
          <m:r>
            <w:rPr>
              <w:rFonts w:ascii="Cambria Math" w:eastAsiaTheme="minorEastAsia" w:hAnsiTheme="majorBidi" w:cstheme="majorBidi"/>
              <w:sz w:val="22"/>
              <w:szCs w:val="22"/>
            </w:rPr>
            <m:t xml:space="preserve"> 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Ba</m:t>
          </m:r>
          <m:r>
            <w:rPr>
              <w:rFonts w:asciiTheme="majorBidi" w:eastAsiaTheme="minorEastAsia" w:hAnsi="Cambria Math" w:cstheme="majorBidi"/>
              <w:sz w:val="22"/>
              <w:szCs w:val="22"/>
            </w:rPr>
            <m:t>h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an</m:t>
          </m:r>
          <m:r>
            <w:rPr>
              <w:rFonts w:ascii="Cambria Math" w:eastAsiaTheme="minorEastAsia" w:hAnsiTheme="majorBidi" w:cstheme="majorBidi"/>
              <w:sz w:val="22"/>
              <w:szCs w:val="22"/>
            </w:rPr>
            <m:t xml:space="preserve"> 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Bakar</m:t>
          </m:r>
        </m:oMath>
      </m:oMathPara>
    </w:p>
    <w:p w:rsidR="00D00017" w:rsidRPr="008410B9" w:rsidRDefault="00D00017" w:rsidP="00D00017">
      <w:pPr>
        <w:ind w:left="426"/>
        <w:rPr>
          <w:rFonts w:asciiTheme="majorBidi" w:hAnsiTheme="majorBidi" w:cstheme="majorBidi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ajorBidi"/>
              <w:sz w:val="22"/>
              <w:szCs w:val="22"/>
            </w:rPr>
            <m:t>t</m:t>
          </m:r>
          <m:r>
            <w:rPr>
              <w:rFonts w:ascii="Cambria Math" w:eastAsiaTheme="minorEastAsia" w:hAnsiTheme="majorBidi" w:cstheme="majorBidi"/>
              <w:sz w:val="22"/>
              <w:szCs w:val="22"/>
            </w:rPr>
            <m:t>=</m:t>
          </m:r>
          <m:r>
            <w:rPr>
              <w:rFonts w:ascii="Cambria Math" w:eastAsiaTheme="minorEastAsia" w:hAnsi="Cambria Math" w:cstheme="majorBidi"/>
              <w:sz w:val="22"/>
              <w:szCs w:val="22"/>
            </w:rPr>
            <m:t>Waktu</m:t>
          </m:r>
        </m:oMath>
      </m:oMathPara>
    </w:p>
    <w:p w:rsidR="00D00017" w:rsidRPr="008410B9" w:rsidRDefault="00D00017" w:rsidP="00D00017">
      <w:pPr>
        <w:spacing w:line="200" w:lineRule="exact"/>
        <w:rPr>
          <w:rFonts w:asciiTheme="majorBidi" w:hAnsiTheme="majorBidi" w:cstheme="majorBidi"/>
          <w:sz w:val="22"/>
          <w:szCs w:val="22"/>
        </w:rPr>
      </w:pPr>
    </w:p>
    <w:p w:rsidR="00D00017" w:rsidRPr="008410B9" w:rsidRDefault="00D00017" w:rsidP="00D00017">
      <w:pPr>
        <w:spacing w:line="200" w:lineRule="exact"/>
        <w:rPr>
          <w:rFonts w:asciiTheme="majorBidi" w:hAnsiTheme="majorBidi" w:cstheme="majorBidi"/>
          <w:sz w:val="22"/>
          <w:szCs w:val="22"/>
        </w:rPr>
      </w:pPr>
    </w:p>
    <w:p w:rsidR="008007CA" w:rsidRDefault="008007CA" w:rsidP="008007CA">
      <w:pPr>
        <w:ind w:right="73" w:firstLine="567"/>
        <w:jc w:val="both"/>
        <w:rPr>
          <w:rFonts w:asciiTheme="majorBidi" w:hAnsiTheme="majorBidi" w:cstheme="majorBidi"/>
          <w:sz w:val="22"/>
          <w:szCs w:val="22"/>
          <w:lang w:val="id-ID"/>
        </w:rPr>
      </w:pPr>
      <w:proofErr w:type="gramStart"/>
      <w:r w:rsidRPr="008410B9">
        <w:rPr>
          <w:rFonts w:asciiTheme="majorBidi" w:hAnsiTheme="majorBidi" w:cstheme="majorBidi"/>
          <w:sz w:val="22"/>
          <w:szCs w:val="22"/>
        </w:rPr>
        <w:t>Si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l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Otto</w:t>
      </w:r>
      <w:r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alah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l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h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 xml:space="preserve">a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y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al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 xml:space="preserve">g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y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7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un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al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 xml:space="preserve">m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h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an</w:t>
      </w:r>
      <w:r w:rsidRPr="008410B9">
        <w:rPr>
          <w:rFonts w:asciiTheme="majorBidi" w:hAnsiTheme="majorBidi" w:cstheme="majorBidi"/>
          <w:spacing w:val="8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us</w:t>
      </w:r>
      <w:r w:rsidRPr="008410B9">
        <w:rPr>
          <w:rFonts w:asciiTheme="majorBidi" w:hAnsiTheme="majorBidi" w:cstheme="majorBidi"/>
          <w:sz w:val="22"/>
          <w:szCs w:val="22"/>
        </w:rPr>
        <w:t>ia.</w:t>
      </w:r>
      <w:proofErr w:type="gramEnd"/>
      <w:r w:rsidRPr="008410B9">
        <w:rPr>
          <w:rFonts w:asciiTheme="majorBidi" w:hAnsiTheme="majorBidi" w:cstheme="majorBidi"/>
          <w:spacing w:val="7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o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il</w:t>
      </w:r>
      <w:r w:rsidRPr="008410B9">
        <w:rPr>
          <w:rFonts w:asciiTheme="majorBidi" w:hAnsiTheme="majorBidi" w:cstheme="majorBidi"/>
          <w:spacing w:val="8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 xml:space="preserve">an </w:t>
      </w:r>
      <w:proofErr w:type="gramStart"/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 xml:space="preserve">a  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r</w:t>
      </w:r>
      <w:proofErr w:type="gramEnd"/>
      <w:r w:rsidRPr="008410B9">
        <w:rPr>
          <w:rFonts w:asciiTheme="majorBidi" w:hAnsiTheme="majorBidi" w:cstheme="majorBidi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b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h</w:t>
      </w:r>
      <w:r w:rsidRPr="008410B9">
        <w:rPr>
          <w:rFonts w:asciiTheme="majorBidi" w:hAnsiTheme="majorBidi" w:cstheme="majorBidi"/>
          <w:sz w:val="22"/>
          <w:szCs w:val="22"/>
        </w:rPr>
        <w:t>an</w:t>
      </w:r>
      <w:r w:rsidRPr="008410B9">
        <w:rPr>
          <w:rFonts w:asciiTheme="majorBidi" w:hAnsiTheme="majorBidi" w:cstheme="majorBidi"/>
          <w:spacing w:val="4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 xml:space="preserve">ar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b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ns</w:t>
      </w:r>
      <w:r w:rsidRPr="008410B9">
        <w:rPr>
          <w:rFonts w:asciiTheme="majorBidi" w:hAnsiTheme="majorBidi" w:cstheme="majorBidi"/>
          <w:sz w:val="22"/>
          <w:szCs w:val="22"/>
        </w:rPr>
        <w:t>in</w:t>
      </w:r>
      <w:r w:rsidRPr="008410B9">
        <w:rPr>
          <w:rFonts w:asciiTheme="majorBidi" w:hAnsiTheme="majorBidi" w:cstheme="majorBidi"/>
          <w:spacing w:val="48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(</w:t>
      </w:r>
      <w:r w:rsidRPr="008410B9">
        <w:rPr>
          <w:rFonts w:asciiTheme="majorBidi" w:hAnsiTheme="majorBidi" w:cstheme="majorBidi"/>
          <w:i/>
          <w:iCs/>
          <w:spacing w:val="2"/>
          <w:sz w:val="22"/>
          <w:szCs w:val="22"/>
        </w:rPr>
        <w:t>P</w:t>
      </w:r>
      <w:r w:rsidRPr="008410B9">
        <w:rPr>
          <w:rFonts w:asciiTheme="majorBidi" w:hAnsiTheme="majorBidi" w:cstheme="majorBidi"/>
          <w:i/>
          <w:iCs/>
          <w:sz w:val="22"/>
          <w:szCs w:val="22"/>
        </w:rPr>
        <w:t>et</w:t>
      </w:r>
      <w:r w:rsidRPr="008410B9">
        <w:rPr>
          <w:rFonts w:asciiTheme="majorBidi" w:hAnsiTheme="majorBidi" w:cstheme="majorBidi"/>
          <w:i/>
          <w:iCs/>
          <w:spacing w:val="1"/>
          <w:sz w:val="22"/>
          <w:szCs w:val="22"/>
        </w:rPr>
        <w:t>ro</w:t>
      </w:r>
      <w:r w:rsidRPr="008410B9">
        <w:rPr>
          <w:rFonts w:asciiTheme="majorBidi" w:hAnsiTheme="majorBidi" w:cstheme="majorBidi"/>
          <w:i/>
          <w:iCs/>
          <w:sz w:val="22"/>
          <w:szCs w:val="22"/>
        </w:rPr>
        <w:t>l</w:t>
      </w:r>
      <w:r w:rsidRPr="008410B9">
        <w:rPr>
          <w:rFonts w:asciiTheme="majorBidi" w:hAnsiTheme="majorBidi" w:cstheme="majorBidi"/>
          <w:i/>
          <w:iCs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i/>
          <w:iCs/>
          <w:sz w:val="22"/>
          <w:szCs w:val="22"/>
        </w:rPr>
        <w:t>F</w:t>
      </w:r>
      <w:r w:rsidRPr="008410B9">
        <w:rPr>
          <w:rFonts w:asciiTheme="majorBidi" w:hAnsiTheme="majorBidi" w:cstheme="majorBidi"/>
          <w:i/>
          <w:iCs/>
          <w:spacing w:val="-2"/>
          <w:sz w:val="22"/>
          <w:szCs w:val="22"/>
        </w:rPr>
        <w:t>u</w:t>
      </w:r>
      <w:r w:rsidRPr="008410B9">
        <w:rPr>
          <w:rFonts w:asciiTheme="majorBidi" w:hAnsiTheme="majorBidi" w:cstheme="majorBidi"/>
          <w:i/>
          <w:iCs/>
          <w:sz w:val="22"/>
          <w:szCs w:val="22"/>
        </w:rPr>
        <w:t>el</w:t>
      </w:r>
      <w:r w:rsidRPr="008410B9">
        <w:rPr>
          <w:rFonts w:asciiTheme="majorBidi" w:hAnsiTheme="majorBidi" w:cstheme="majorBidi"/>
          <w:sz w:val="22"/>
          <w:szCs w:val="22"/>
        </w:rPr>
        <w:t>)</w:t>
      </w:r>
      <w:r w:rsidRPr="008410B9">
        <w:rPr>
          <w:rFonts w:asciiTheme="majorBidi" w:hAnsiTheme="majorBidi" w:cstheme="majorBidi"/>
          <w:spacing w:val="47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alah c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h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 xml:space="preserve">an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8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ah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l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Ott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.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Sec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ar</w:t>
      </w:r>
      <w:r w:rsidRPr="008410B9">
        <w:rPr>
          <w:rFonts w:asciiTheme="majorBidi" w:hAnsiTheme="majorBidi" w:cstheme="majorBidi"/>
          <w:sz w:val="22"/>
          <w:szCs w:val="22"/>
        </w:rPr>
        <w:t>a 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h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od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 xml:space="preserve">a,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l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7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1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il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4</w:t>
      </w:r>
      <w:r w:rsidRPr="008410B9">
        <w:rPr>
          <w:rFonts w:asciiTheme="majorBidi" w:hAnsiTheme="majorBidi" w:cstheme="majorBidi"/>
          <w:spacing w:val="1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ah</w:t>
      </w:r>
      <w:r w:rsidRPr="008410B9">
        <w:rPr>
          <w:rFonts w:asciiTheme="majorBidi" w:hAnsiTheme="majorBidi" w:cstheme="majorBidi"/>
          <w:spacing w:val="7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pro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es 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h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od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3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y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g te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rd</w:t>
      </w:r>
      <w:r w:rsidRPr="008410B9">
        <w:rPr>
          <w:rFonts w:asciiTheme="majorBidi" w:hAnsiTheme="majorBidi" w:cstheme="majorBidi"/>
          <w:sz w:val="22"/>
          <w:szCs w:val="22"/>
        </w:rPr>
        <w:t>iri</w:t>
      </w:r>
      <w:r w:rsidRPr="008410B9">
        <w:rPr>
          <w:rFonts w:asciiTheme="majorBidi" w:hAnsiTheme="majorBidi" w:cstheme="majorBidi"/>
          <w:spacing w:val="1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1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2</w:t>
      </w:r>
      <w:r w:rsidRPr="008410B9">
        <w:rPr>
          <w:rFonts w:asciiTheme="majorBidi" w:hAnsiTheme="majorBidi" w:cstheme="majorBidi"/>
          <w:spacing w:val="1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ah</w:t>
      </w:r>
      <w:r w:rsidRPr="008410B9">
        <w:rPr>
          <w:rFonts w:asciiTheme="majorBidi" w:hAnsiTheme="majorBidi" w:cstheme="majorBidi"/>
          <w:spacing w:val="1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pro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es</w:t>
      </w:r>
      <w:r w:rsidRPr="008410B9">
        <w:rPr>
          <w:rFonts w:asciiTheme="majorBidi" w:hAnsiTheme="majorBidi" w:cstheme="majorBidi"/>
          <w:spacing w:val="9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ok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h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or</w:t>
      </w:r>
      <w:r w:rsidRPr="008410B9">
        <w:rPr>
          <w:rFonts w:asciiTheme="majorBidi" w:hAnsiTheme="majorBidi" w:cstheme="majorBidi"/>
          <w:sz w:val="22"/>
          <w:szCs w:val="22"/>
        </w:rPr>
        <w:t xml:space="preserve">ik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(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v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>l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m</w:t>
      </w:r>
      <w:r w:rsidRPr="008410B9">
        <w:rPr>
          <w:rFonts w:asciiTheme="majorBidi" w:hAnsiTheme="majorBidi" w:cstheme="majorBidi"/>
          <w:sz w:val="22"/>
          <w:szCs w:val="22"/>
        </w:rPr>
        <w:t>e  teta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 xml:space="preserve">) 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 xml:space="preserve">an 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 xml:space="preserve">2 </w:t>
      </w:r>
      <w:r w:rsidRPr="008410B9">
        <w:rPr>
          <w:rFonts w:asciiTheme="majorBidi" w:hAnsiTheme="majorBidi" w:cstheme="majorBidi"/>
          <w:spacing w:val="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 xml:space="preserve">ah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 xml:space="preserve"> pro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es</w:t>
      </w:r>
      <w:r w:rsidRPr="008410B9">
        <w:rPr>
          <w:rFonts w:asciiTheme="majorBidi" w:hAnsiTheme="majorBidi" w:cstheme="majorBidi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lastRenderedPageBreak/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atis</w:t>
      </w:r>
      <w:r w:rsidRPr="008410B9">
        <w:rPr>
          <w:rFonts w:asciiTheme="majorBidi" w:hAnsiTheme="majorBidi" w:cstheme="majorBidi"/>
          <w:spacing w:val="4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(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al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</w:t>
      </w:r>
      <w:r w:rsidRPr="008410B9">
        <w:rPr>
          <w:rFonts w:asciiTheme="majorBidi" w:hAnsiTheme="majorBidi" w:cstheme="majorBidi"/>
          <w:sz w:val="22"/>
          <w:szCs w:val="22"/>
        </w:rPr>
        <w:t xml:space="preserve">r 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teta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>)</w:t>
      </w:r>
      <w:r w:rsidRPr="008410B9">
        <w:rPr>
          <w:rFonts w:asciiTheme="majorBidi" w:hAnsiTheme="majorBidi" w:cstheme="majorBidi"/>
          <w:sz w:val="22"/>
          <w:szCs w:val="22"/>
        </w:rPr>
        <w:t>. U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le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ih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j</w:t>
      </w:r>
      <w:r w:rsidRPr="008410B9">
        <w:rPr>
          <w:rFonts w:asciiTheme="majorBidi" w:hAnsiTheme="majorBidi" w:cstheme="majorBidi"/>
          <w:sz w:val="22"/>
          <w:szCs w:val="22"/>
        </w:rPr>
        <w:t>ela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y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at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ili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>h</w:t>
      </w:r>
      <w:r w:rsidRPr="008410B9">
        <w:rPr>
          <w:rFonts w:asciiTheme="majorBidi" w:hAnsiTheme="majorBidi" w:cstheme="majorBidi"/>
          <w:sz w:val="22"/>
          <w:szCs w:val="22"/>
        </w:rPr>
        <w:t>at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 xml:space="preserve">m </w:t>
      </w:r>
      <w:r w:rsidRPr="008410B9">
        <w:rPr>
          <w:rFonts w:asciiTheme="majorBidi" w:hAnsiTheme="majorBidi" w:cstheme="majorBidi"/>
          <w:i/>
          <w:iCs/>
          <w:spacing w:val="3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vs</w:t>
      </w:r>
      <w:r w:rsidRPr="008410B9">
        <w:rPr>
          <w:rFonts w:asciiTheme="majorBidi" w:hAnsiTheme="majorBidi" w:cstheme="majorBidi"/>
          <w:spacing w:val="-1"/>
          <w:sz w:val="22"/>
          <w:szCs w:val="22"/>
          <w:lang w:val="id-ID"/>
        </w:rPr>
        <w:t xml:space="preserve"> </w:t>
      </w:r>
      <w:r w:rsidRPr="008410B9">
        <w:rPr>
          <w:rFonts w:asciiTheme="majorBidi" w:hAnsiTheme="majorBidi" w:cstheme="majorBidi"/>
          <w:i/>
          <w:iCs/>
          <w:sz w:val="22"/>
          <w:szCs w:val="22"/>
          <w:lang w:val="id-ID"/>
        </w:rPr>
        <w:t>v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ku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t</w:t>
      </w:r>
      <w:r w:rsidRPr="008410B9">
        <w:rPr>
          <w:rFonts w:asciiTheme="majorBidi" w:hAnsiTheme="majorBidi" w:cstheme="majorBidi"/>
          <w:sz w:val="22"/>
          <w:szCs w:val="22"/>
        </w:rPr>
        <w:t>:</w:t>
      </w:r>
    </w:p>
    <w:p w:rsidR="008007CA" w:rsidRPr="008007CA" w:rsidRDefault="00E16D7C" w:rsidP="008007CA">
      <w:pPr>
        <w:ind w:right="73" w:firstLine="567"/>
        <w:jc w:val="both"/>
        <w:rPr>
          <w:rFonts w:asciiTheme="majorBidi" w:hAnsiTheme="majorBidi" w:cstheme="majorBidi"/>
          <w:sz w:val="22"/>
          <w:szCs w:val="22"/>
          <w:lang w:val="id-ID"/>
        </w:rPr>
      </w:pPr>
      <w:r>
        <w:rPr>
          <w:rFonts w:asciiTheme="majorBidi" w:hAnsiTheme="majorBidi" w:cstheme="majorBidi"/>
          <w:noProof/>
          <w:sz w:val="22"/>
          <w:szCs w:val="22"/>
          <w:lang w:val="id-ID" w:eastAsia="id-ID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4943475</wp:posOffset>
            </wp:positionH>
            <wp:positionV relativeFrom="paragraph">
              <wp:posOffset>69215</wp:posOffset>
            </wp:positionV>
            <wp:extent cx="1238250" cy="1619250"/>
            <wp:effectExtent l="19050" t="0" r="0" b="0"/>
            <wp:wrapNone/>
            <wp:docPr id="5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61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00017" w:rsidRPr="008007CA" w:rsidRDefault="00D00017" w:rsidP="00F415A5">
      <w:pPr>
        <w:ind w:right="77" w:firstLine="567"/>
        <w:jc w:val="both"/>
        <w:rPr>
          <w:rFonts w:asciiTheme="majorBidi" w:hAnsiTheme="majorBidi" w:cstheme="majorBidi"/>
          <w:sz w:val="22"/>
          <w:szCs w:val="22"/>
        </w:rPr>
      </w:pPr>
    </w:p>
    <w:p w:rsidR="00F415A5" w:rsidRDefault="00F415A5" w:rsidP="00F415A5">
      <w:pPr>
        <w:ind w:right="77" w:firstLine="567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F415A5" w:rsidRPr="00F415A5" w:rsidRDefault="00F415A5" w:rsidP="00F415A5">
      <w:pPr>
        <w:ind w:right="77" w:firstLine="567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E44E90" w:rsidRDefault="00E44E90" w:rsidP="00DE5ACC">
      <w:pPr>
        <w:spacing w:before="2" w:line="220" w:lineRule="exact"/>
        <w:ind w:right="-34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E44E90" w:rsidRDefault="00E44E90" w:rsidP="00DE5ACC">
      <w:pPr>
        <w:spacing w:before="2" w:line="220" w:lineRule="exact"/>
        <w:ind w:right="-34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E44E90" w:rsidRDefault="00E44E90" w:rsidP="00DE5ACC">
      <w:pPr>
        <w:spacing w:before="2" w:line="220" w:lineRule="exact"/>
        <w:ind w:right="-34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E44E90" w:rsidRDefault="00E44E90" w:rsidP="00DE5ACC">
      <w:pPr>
        <w:spacing w:before="2" w:line="220" w:lineRule="exact"/>
        <w:ind w:right="-34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E44E90" w:rsidRDefault="00E44E90" w:rsidP="00DE5ACC">
      <w:pPr>
        <w:spacing w:before="2" w:line="220" w:lineRule="exact"/>
        <w:ind w:right="-34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E44E90" w:rsidRDefault="00E44E90" w:rsidP="00DE5ACC">
      <w:pPr>
        <w:spacing w:before="2" w:line="220" w:lineRule="exact"/>
        <w:ind w:right="-34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E44E90" w:rsidRDefault="00E44E90" w:rsidP="00DE5ACC">
      <w:pPr>
        <w:spacing w:before="2" w:line="220" w:lineRule="exact"/>
        <w:ind w:right="-34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E44E90" w:rsidRDefault="00E44E90" w:rsidP="00DE5ACC">
      <w:pPr>
        <w:spacing w:before="2" w:line="220" w:lineRule="exact"/>
        <w:ind w:right="-34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E44E90" w:rsidRDefault="00E44E90" w:rsidP="00DE5ACC">
      <w:pPr>
        <w:spacing w:before="2" w:line="220" w:lineRule="exact"/>
        <w:ind w:right="-34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Pr="008410B9" w:rsidRDefault="008007CA" w:rsidP="008007CA">
      <w:pPr>
        <w:ind w:left="1822" w:hanging="1822"/>
        <w:jc w:val="center"/>
        <w:rPr>
          <w:rFonts w:asciiTheme="majorBidi" w:hAnsiTheme="majorBidi" w:cstheme="majorBidi"/>
          <w:sz w:val="22"/>
          <w:szCs w:val="22"/>
        </w:rPr>
      </w:pPr>
      <w:r w:rsidRPr="008410B9">
        <w:rPr>
          <w:rFonts w:asciiTheme="majorBidi" w:hAnsiTheme="majorBidi" w:cstheme="majorBidi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ar</w:t>
      </w:r>
      <w:r w:rsidRPr="008410B9">
        <w:rPr>
          <w:rFonts w:asciiTheme="majorBidi" w:hAnsiTheme="majorBidi" w:cstheme="majorBidi"/>
          <w:spacing w:val="-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2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.</w:t>
      </w:r>
      <w:r w:rsidRPr="008410B9">
        <w:rPr>
          <w:rFonts w:asciiTheme="majorBidi" w:hAnsiTheme="majorBidi" w:cstheme="majorBidi"/>
          <w:sz w:val="22"/>
          <w:szCs w:val="22"/>
        </w:rPr>
        <w:t>7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Si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l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-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Otto</w:t>
      </w:r>
    </w:p>
    <w:p w:rsidR="00E44E90" w:rsidRDefault="00E44E90" w:rsidP="008007CA">
      <w:pPr>
        <w:spacing w:before="2" w:line="220" w:lineRule="exact"/>
        <w:ind w:right="-34"/>
        <w:jc w:val="center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8007CA">
      <w:pPr>
        <w:ind w:right="2290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8007CA">
      <w:pPr>
        <w:ind w:right="2290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Pr="008410B9" w:rsidRDefault="008007CA" w:rsidP="008007CA">
      <w:pPr>
        <w:ind w:right="2290"/>
        <w:rPr>
          <w:rFonts w:asciiTheme="majorBidi" w:hAnsiTheme="majorBidi" w:cstheme="majorBidi"/>
          <w:sz w:val="22"/>
          <w:szCs w:val="22"/>
        </w:rPr>
      </w:pPr>
      <w:r w:rsidRPr="008410B9">
        <w:rPr>
          <w:rFonts w:asciiTheme="majorBidi" w:hAnsiTheme="majorBidi" w:cstheme="majorBidi"/>
          <w:spacing w:val="2"/>
          <w:sz w:val="22"/>
          <w:szCs w:val="22"/>
        </w:rPr>
        <w:t>P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ro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es</w:t>
      </w:r>
      <w:r w:rsidRPr="008410B9">
        <w:rPr>
          <w:rFonts w:asciiTheme="majorBidi" w:hAnsiTheme="majorBidi" w:cstheme="majorBidi"/>
          <w:spacing w:val="-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3"/>
          <w:sz w:val="22"/>
          <w:szCs w:val="22"/>
        </w:rPr>
        <w:t>y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-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te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j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5"/>
          <w:sz w:val="22"/>
          <w:szCs w:val="22"/>
        </w:rPr>
        <w:t xml:space="preserve"> </w:t>
      </w:r>
      <w:proofErr w:type="gramStart"/>
      <w:r w:rsidRPr="008410B9">
        <w:rPr>
          <w:rFonts w:asciiTheme="majorBidi" w:hAnsiTheme="majorBidi" w:cstheme="majorBidi"/>
          <w:spacing w:val="1"/>
          <w:sz w:val="22"/>
          <w:szCs w:val="22"/>
        </w:rPr>
        <w:t>ad</w:t>
      </w:r>
      <w:r w:rsidRPr="008410B9">
        <w:rPr>
          <w:rFonts w:asciiTheme="majorBidi" w:hAnsiTheme="majorBidi" w:cstheme="majorBidi"/>
          <w:sz w:val="22"/>
          <w:szCs w:val="22"/>
        </w:rPr>
        <w:t>alah</w:t>
      </w:r>
      <w:r w:rsidRPr="008410B9">
        <w:rPr>
          <w:rFonts w:asciiTheme="majorBidi" w:hAnsiTheme="majorBidi" w:cstheme="majorBidi"/>
          <w:spacing w:val="-5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w w:val="99"/>
          <w:sz w:val="22"/>
          <w:szCs w:val="22"/>
        </w:rPr>
        <w:t>:</w:t>
      </w:r>
      <w:proofErr w:type="gramEnd"/>
    </w:p>
    <w:p w:rsidR="008007CA" w:rsidRPr="008410B9" w:rsidRDefault="008007CA" w:rsidP="008007CA">
      <w:pPr>
        <w:spacing w:line="120" w:lineRule="exact"/>
        <w:rPr>
          <w:rFonts w:asciiTheme="majorBidi" w:hAnsiTheme="majorBidi" w:cstheme="majorBidi"/>
          <w:sz w:val="22"/>
          <w:szCs w:val="22"/>
        </w:rPr>
      </w:pPr>
    </w:p>
    <w:p w:rsidR="008007CA" w:rsidRPr="008410B9" w:rsidRDefault="008007CA" w:rsidP="008007CA">
      <w:pPr>
        <w:ind w:left="567" w:hanging="283"/>
        <w:rPr>
          <w:rFonts w:asciiTheme="majorBidi" w:hAnsiTheme="majorBidi" w:cstheme="majorBidi"/>
          <w:sz w:val="22"/>
          <w:szCs w:val="22"/>
        </w:rPr>
      </w:pPr>
      <w:r w:rsidRPr="008410B9">
        <w:rPr>
          <w:rFonts w:asciiTheme="majorBidi" w:hAnsiTheme="majorBidi" w:cstheme="majorBidi"/>
          <w:spacing w:val="1"/>
          <w:sz w:val="22"/>
          <w:szCs w:val="22"/>
        </w:rPr>
        <w:t>1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>-</w:t>
      </w:r>
      <w:proofErr w:type="gramStart"/>
      <w:r w:rsidRPr="008410B9">
        <w:rPr>
          <w:rFonts w:asciiTheme="majorBidi" w:hAnsiTheme="majorBidi" w:cstheme="majorBidi"/>
          <w:sz w:val="22"/>
          <w:szCs w:val="22"/>
        </w:rPr>
        <w:t>2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:</w:t>
      </w:r>
      <w:proofErr w:type="gramEnd"/>
      <w:r w:rsidRPr="008410B9">
        <w:rPr>
          <w:rFonts w:asciiTheme="majorBidi" w:hAnsiTheme="majorBidi" w:cstheme="majorBidi"/>
          <w:spacing w:val="-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K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o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pr</w:t>
      </w:r>
      <w:r w:rsidRPr="008410B9">
        <w:rPr>
          <w:rFonts w:asciiTheme="majorBidi" w:hAnsiTheme="majorBidi" w:cstheme="majorBidi"/>
          <w:sz w:val="22"/>
          <w:szCs w:val="22"/>
        </w:rPr>
        <w:t>esi</w:t>
      </w:r>
      <w:r w:rsidRPr="008410B9">
        <w:rPr>
          <w:rFonts w:asciiTheme="majorBidi" w:hAnsiTheme="majorBidi" w:cstheme="majorBidi"/>
          <w:spacing w:val="-8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atic</w:t>
      </w:r>
    </w:p>
    <w:p w:rsidR="008007CA" w:rsidRPr="008410B9" w:rsidRDefault="008007CA" w:rsidP="008007CA">
      <w:pPr>
        <w:ind w:left="567" w:hanging="283"/>
        <w:rPr>
          <w:rFonts w:asciiTheme="majorBidi" w:hAnsiTheme="majorBidi" w:cstheme="majorBidi"/>
          <w:sz w:val="22"/>
          <w:szCs w:val="22"/>
        </w:rPr>
      </w:pPr>
      <w:r w:rsidRPr="008410B9">
        <w:rPr>
          <w:rFonts w:asciiTheme="majorBidi" w:hAnsiTheme="majorBidi" w:cstheme="majorBidi"/>
          <w:spacing w:val="1"/>
          <w:sz w:val="22"/>
          <w:szCs w:val="22"/>
        </w:rPr>
        <w:t>2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>-</w:t>
      </w:r>
      <w:proofErr w:type="gramStart"/>
      <w:r w:rsidRPr="008410B9">
        <w:rPr>
          <w:rFonts w:asciiTheme="majorBidi" w:hAnsiTheme="majorBidi" w:cstheme="majorBidi"/>
          <w:sz w:val="22"/>
          <w:szCs w:val="22"/>
        </w:rPr>
        <w:t>3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:</w:t>
      </w:r>
      <w:proofErr w:type="gramEnd"/>
      <w:r w:rsidRPr="008410B9">
        <w:rPr>
          <w:rFonts w:asciiTheme="majorBidi" w:hAnsiTheme="majorBidi" w:cstheme="majorBidi"/>
          <w:spacing w:val="-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3"/>
          <w:sz w:val="22"/>
          <w:szCs w:val="22"/>
        </w:rPr>
        <w:t>m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a</w:t>
      </w:r>
      <w:r w:rsidRPr="008410B9">
        <w:rPr>
          <w:rFonts w:asciiTheme="majorBidi" w:hAnsiTheme="majorBidi" w:cstheme="majorBidi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1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o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kh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or</w:t>
      </w:r>
      <w:r w:rsidRPr="008410B9">
        <w:rPr>
          <w:rFonts w:asciiTheme="majorBidi" w:hAnsiTheme="majorBidi" w:cstheme="majorBidi"/>
          <w:sz w:val="22"/>
          <w:szCs w:val="22"/>
        </w:rPr>
        <w:t>ik</w:t>
      </w:r>
    </w:p>
    <w:p w:rsidR="008007CA" w:rsidRPr="008410B9" w:rsidRDefault="008007CA" w:rsidP="008007CA">
      <w:pPr>
        <w:spacing w:line="220" w:lineRule="exact"/>
        <w:ind w:left="567" w:hanging="283"/>
        <w:rPr>
          <w:rFonts w:asciiTheme="majorBidi" w:hAnsiTheme="majorBidi" w:cstheme="majorBidi"/>
          <w:sz w:val="22"/>
          <w:szCs w:val="22"/>
        </w:rPr>
      </w:pPr>
      <w:r w:rsidRPr="008410B9">
        <w:rPr>
          <w:rFonts w:asciiTheme="majorBidi" w:hAnsiTheme="majorBidi" w:cstheme="majorBidi"/>
          <w:spacing w:val="1"/>
          <w:sz w:val="22"/>
          <w:szCs w:val="22"/>
        </w:rPr>
        <w:t>3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>-</w:t>
      </w:r>
      <w:proofErr w:type="gramStart"/>
      <w:r w:rsidRPr="008410B9">
        <w:rPr>
          <w:rFonts w:asciiTheme="majorBidi" w:hAnsiTheme="majorBidi" w:cstheme="majorBidi"/>
          <w:sz w:val="22"/>
          <w:szCs w:val="22"/>
        </w:rPr>
        <w:t>4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:</w:t>
      </w:r>
      <w:proofErr w:type="gramEnd"/>
      <w:r w:rsidRPr="008410B9">
        <w:rPr>
          <w:rFonts w:asciiTheme="majorBidi" w:hAnsiTheme="majorBidi" w:cstheme="majorBidi"/>
          <w:spacing w:val="-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ks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p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7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/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la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ng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ah</w:t>
      </w:r>
      <w:r w:rsidRPr="008410B9">
        <w:rPr>
          <w:rFonts w:asciiTheme="majorBidi" w:hAnsiTheme="majorBidi" w:cstheme="majorBidi"/>
          <w:spacing w:val="-4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e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r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j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-3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d</w:t>
      </w:r>
      <w:r w:rsidRPr="008410B9">
        <w:rPr>
          <w:rFonts w:asciiTheme="majorBidi" w:hAnsiTheme="majorBidi" w:cstheme="majorBidi"/>
          <w:sz w:val="22"/>
          <w:szCs w:val="22"/>
        </w:rPr>
        <w:t>ia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b</w:t>
      </w:r>
      <w:r w:rsidRPr="008410B9">
        <w:rPr>
          <w:rFonts w:asciiTheme="majorBidi" w:hAnsiTheme="majorBidi" w:cstheme="majorBidi"/>
          <w:sz w:val="22"/>
          <w:szCs w:val="22"/>
        </w:rPr>
        <w:t>atic</w:t>
      </w:r>
    </w:p>
    <w:p w:rsidR="008007CA" w:rsidRPr="008410B9" w:rsidRDefault="008007CA" w:rsidP="008007CA">
      <w:pPr>
        <w:ind w:left="567" w:hanging="283"/>
        <w:rPr>
          <w:rFonts w:asciiTheme="majorBidi" w:hAnsiTheme="majorBidi" w:cstheme="majorBidi"/>
          <w:spacing w:val="2"/>
          <w:sz w:val="22"/>
          <w:szCs w:val="22"/>
          <w:lang w:val="id-ID"/>
        </w:rPr>
      </w:pPr>
      <w:r w:rsidRPr="008410B9">
        <w:rPr>
          <w:rFonts w:asciiTheme="majorBidi" w:hAnsiTheme="majorBidi" w:cstheme="majorBidi"/>
          <w:spacing w:val="1"/>
          <w:sz w:val="22"/>
          <w:szCs w:val="22"/>
        </w:rPr>
        <w:t>4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>-</w:t>
      </w:r>
      <w:proofErr w:type="gramStart"/>
      <w:r w:rsidRPr="008410B9">
        <w:rPr>
          <w:rFonts w:asciiTheme="majorBidi" w:hAnsiTheme="majorBidi" w:cstheme="majorBidi"/>
          <w:sz w:val="22"/>
          <w:szCs w:val="22"/>
        </w:rPr>
        <w:t>1</w:t>
      </w:r>
      <w:r w:rsidRPr="008410B9">
        <w:rPr>
          <w:rFonts w:asciiTheme="majorBidi" w:hAnsiTheme="majorBidi" w:cstheme="majorBidi"/>
          <w:spacing w:val="-2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:</w:t>
      </w:r>
      <w:proofErr w:type="gramEnd"/>
      <w:r w:rsidRPr="008410B9">
        <w:rPr>
          <w:rFonts w:asciiTheme="majorBidi" w:hAnsiTheme="majorBidi" w:cstheme="majorBidi"/>
          <w:spacing w:val="-1"/>
          <w:sz w:val="22"/>
          <w:szCs w:val="22"/>
        </w:rPr>
        <w:t xml:space="preserve"> L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ng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</w:t>
      </w:r>
      <w:r w:rsidRPr="008410B9">
        <w:rPr>
          <w:rFonts w:asciiTheme="majorBidi" w:hAnsiTheme="majorBidi" w:cstheme="majorBidi"/>
          <w:sz w:val="22"/>
          <w:szCs w:val="22"/>
        </w:rPr>
        <w:t>ah</w:t>
      </w:r>
      <w:r w:rsidRPr="008410B9">
        <w:rPr>
          <w:rFonts w:asciiTheme="majorBidi" w:hAnsiTheme="majorBidi" w:cstheme="majorBidi"/>
          <w:spacing w:val="-8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b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u</w:t>
      </w:r>
      <w:r w:rsidRPr="008410B9">
        <w:rPr>
          <w:rFonts w:asciiTheme="majorBidi" w:hAnsiTheme="majorBidi" w:cstheme="majorBidi"/>
          <w:sz w:val="22"/>
          <w:szCs w:val="22"/>
        </w:rPr>
        <w:t>a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n</w:t>
      </w:r>
      <w:r w:rsidRPr="008410B9">
        <w:rPr>
          <w:rFonts w:asciiTheme="majorBidi" w:hAnsiTheme="majorBidi" w:cstheme="majorBidi"/>
          <w:sz w:val="22"/>
          <w:szCs w:val="22"/>
        </w:rPr>
        <w:t>g</w:t>
      </w:r>
      <w:r w:rsidRPr="008410B9">
        <w:rPr>
          <w:rFonts w:asciiTheme="majorBidi" w:hAnsiTheme="majorBidi" w:cstheme="majorBidi"/>
          <w:spacing w:val="-6"/>
          <w:sz w:val="22"/>
          <w:szCs w:val="22"/>
        </w:rPr>
        <w:t xml:space="preserve"> </w:t>
      </w:r>
      <w:r w:rsidRPr="008410B9">
        <w:rPr>
          <w:rFonts w:asciiTheme="majorBidi" w:hAnsiTheme="majorBidi" w:cstheme="majorBidi"/>
          <w:sz w:val="22"/>
          <w:szCs w:val="22"/>
        </w:rPr>
        <w:t>i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s</w:t>
      </w:r>
      <w:r w:rsidRPr="008410B9">
        <w:rPr>
          <w:rFonts w:asciiTheme="majorBidi" w:hAnsiTheme="majorBidi" w:cstheme="majorBidi"/>
          <w:spacing w:val="3"/>
          <w:sz w:val="22"/>
          <w:szCs w:val="22"/>
        </w:rPr>
        <w:t>o</w:t>
      </w:r>
      <w:r w:rsidRPr="008410B9">
        <w:rPr>
          <w:rFonts w:asciiTheme="majorBidi" w:hAnsiTheme="majorBidi" w:cstheme="majorBidi"/>
          <w:spacing w:val="-1"/>
          <w:sz w:val="22"/>
          <w:szCs w:val="22"/>
        </w:rPr>
        <w:t>kh</w:t>
      </w:r>
      <w:r w:rsidRPr="008410B9">
        <w:rPr>
          <w:rFonts w:asciiTheme="majorBidi" w:hAnsiTheme="majorBidi" w:cstheme="majorBidi"/>
          <w:spacing w:val="1"/>
          <w:sz w:val="22"/>
          <w:szCs w:val="22"/>
        </w:rPr>
        <w:t>or</w:t>
      </w:r>
      <w:r w:rsidRPr="008410B9">
        <w:rPr>
          <w:rFonts w:asciiTheme="majorBidi" w:hAnsiTheme="majorBidi" w:cstheme="majorBidi"/>
          <w:spacing w:val="2"/>
          <w:sz w:val="22"/>
          <w:szCs w:val="22"/>
        </w:rPr>
        <w:t>i</w:t>
      </w:r>
    </w:p>
    <w:p w:rsidR="00E44E90" w:rsidRDefault="00E44E90" w:rsidP="00DE5ACC">
      <w:pPr>
        <w:spacing w:before="2" w:line="220" w:lineRule="exact"/>
        <w:ind w:right="-34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Pr="008007CA" w:rsidRDefault="008007CA" w:rsidP="008007CA">
      <w:pPr>
        <w:spacing w:before="82"/>
        <w:ind w:left="1227" w:right="-50" w:hanging="1227"/>
        <w:rPr>
          <w:sz w:val="22"/>
          <w:szCs w:val="22"/>
        </w:rPr>
      </w:pPr>
      <w:r w:rsidRPr="008007CA">
        <w:rPr>
          <w:b/>
          <w:spacing w:val="-1"/>
          <w:sz w:val="22"/>
          <w:szCs w:val="22"/>
        </w:rPr>
        <w:t>M</w:t>
      </w:r>
      <w:r w:rsidRPr="008007CA">
        <w:rPr>
          <w:b/>
          <w:spacing w:val="1"/>
          <w:sz w:val="22"/>
          <w:szCs w:val="22"/>
        </w:rPr>
        <w:t>ET</w:t>
      </w:r>
      <w:r w:rsidRPr="008007CA">
        <w:rPr>
          <w:b/>
          <w:sz w:val="22"/>
          <w:szCs w:val="22"/>
        </w:rPr>
        <w:t>O</w:t>
      </w:r>
      <w:r w:rsidRPr="008007CA">
        <w:rPr>
          <w:b/>
          <w:spacing w:val="-1"/>
          <w:sz w:val="22"/>
          <w:szCs w:val="22"/>
        </w:rPr>
        <w:t>D</w:t>
      </w:r>
      <w:r w:rsidRPr="008007CA">
        <w:rPr>
          <w:b/>
          <w:spacing w:val="-3"/>
          <w:sz w:val="22"/>
          <w:szCs w:val="22"/>
        </w:rPr>
        <w:t>O</w:t>
      </w:r>
      <w:r w:rsidRPr="008007CA">
        <w:rPr>
          <w:b/>
          <w:spacing w:val="1"/>
          <w:sz w:val="22"/>
          <w:szCs w:val="22"/>
        </w:rPr>
        <w:t>L</w:t>
      </w:r>
      <w:r w:rsidRPr="008007CA">
        <w:rPr>
          <w:b/>
          <w:sz w:val="22"/>
          <w:szCs w:val="22"/>
        </w:rPr>
        <w:t>O</w:t>
      </w:r>
      <w:r w:rsidRPr="008007CA">
        <w:rPr>
          <w:b/>
          <w:spacing w:val="-1"/>
          <w:sz w:val="22"/>
          <w:szCs w:val="22"/>
        </w:rPr>
        <w:t>G</w:t>
      </w:r>
      <w:r w:rsidRPr="008007CA">
        <w:rPr>
          <w:b/>
          <w:sz w:val="22"/>
          <w:szCs w:val="22"/>
        </w:rPr>
        <w:t>I</w:t>
      </w:r>
      <w:r w:rsidRPr="008007CA">
        <w:rPr>
          <w:b/>
          <w:spacing w:val="-2"/>
          <w:sz w:val="22"/>
          <w:szCs w:val="22"/>
        </w:rPr>
        <w:t xml:space="preserve"> </w:t>
      </w:r>
      <w:r w:rsidRPr="008007CA">
        <w:rPr>
          <w:b/>
          <w:sz w:val="22"/>
          <w:szCs w:val="22"/>
        </w:rPr>
        <w:t>P</w:t>
      </w:r>
      <w:r w:rsidRPr="008007CA">
        <w:rPr>
          <w:b/>
          <w:spacing w:val="1"/>
          <w:sz w:val="22"/>
          <w:szCs w:val="22"/>
        </w:rPr>
        <w:t>E</w:t>
      </w:r>
      <w:r w:rsidRPr="008007CA">
        <w:rPr>
          <w:b/>
          <w:spacing w:val="-3"/>
          <w:sz w:val="22"/>
          <w:szCs w:val="22"/>
        </w:rPr>
        <w:t>N</w:t>
      </w:r>
      <w:r w:rsidRPr="008007CA">
        <w:rPr>
          <w:b/>
          <w:spacing w:val="1"/>
          <w:sz w:val="22"/>
          <w:szCs w:val="22"/>
        </w:rPr>
        <w:t>EL</w:t>
      </w:r>
      <w:r w:rsidRPr="008007CA">
        <w:rPr>
          <w:b/>
          <w:spacing w:val="-3"/>
          <w:sz w:val="22"/>
          <w:szCs w:val="22"/>
        </w:rPr>
        <w:t>I</w:t>
      </w:r>
      <w:r w:rsidRPr="008007CA">
        <w:rPr>
          <w:b/>
          <w:spacing w:val="1"/>
          <w:sz w:val="22"/>
          <w:szCs w:val="22"/>
        </w:rPr>
        <w:t>T</w:t>
      </w:r>
      <w:r w:rsidRPr="008007CA">
        <w:rPr>
          <w:b/>
          <w:sz w:val="22"/>
          <w:szCs w:val="22"/>
        </w:rPr>
        <w:t>IAN</w:t>
      </w:r>
    </w:p>
    <w:p w:rsidR="008007CA" w:rsidRPr="00BD214D" w:rsidRDefault="008007CA" w:rsidP="008007CA">
      <w:pPr>
        <w:spacing w:before="2" w:line="220" w:lineRule="exact"/>
        <w:ind w:right="-34"/>
        <w:jc w:val="both"/>
        <w:rPr>
          <w:rFonts w:asciiTheme="majorBidi" w:hAnsiTheme="majorBidi" w:cstheme="majorBidi"/>
          <w:bCs/>
          <w:sz w:val="22"/>
          <w:szCs w:val="22"/>
          <w:lang w:val="id-ID"/>
        </w:rPr>
      </w:pPr>
      <w:r w:rsidRPr="00BD214D">
        <w:rPr>
          <w:bCs/>
          <w:position w:val="-1"/>
          <w:sz w:val="22"/>
          <w:szCs w:val="22"/>
        </w:rPr>
        <w:t>Fl</w:t>
      </w:r>
      <w:r w:rsidRPr="00BD214D">
        <w:rPr>
          <w:bCs/>
          <w:spacing w:val="1"/>
          <w:position w:val="-1"/>
          <w:sz w:val="22"/>
          <w:szCs w:val="22"/>
        </w:rPr>
        <w:t>o</w:t>
      </w:r>
      <w:r w:rsidRPr="00BD214D">
        <w:rPr>
          <w:bCs/>
          <w:spacing w:val="2"/>
          <w:position w:val="-1"/>
          <w:sz w:val="22"/>
          <w:szCs w:val="22"/>
        </w:rPr>
        <w:t>w</w:t>
      </w:r>
      <w:r w:rsidRPr="00BD214D">
        <w:rPr>
          <w:bCs/>
          <w:position w:val="-1"/>
          <w:sz w:val="22"/>
          <w:szCs w:val="22"/>
        </w:rPr>
        <w:t>ch</w:t>
      </w:r>
      <w:r w:rsidRPr="00BD214D">
        <w:rPr>
          <w:bCs/>
          <w:spacing w:val="1"/>
          <w:position w:val="-1"/>
          <w:sz w:val="22"/>
          <w:szCs w:val="22"/>
        </w:rPr>
        <w:t>a</w:t>
      </w:r>
      <w:r w:rsidRPr="00BD214D">
        <w:rPr>
          <w:bCs/>
          <w:position w:val="-1"/>
          <w:sz w:val="22"/>
          <w:szCs w:val="22"/>
        </w:rPr>
        <w:t>rt</w:t>
      </w:r>
      <w:r w:rsidRPr="00BD214D">
        <w:rPr>
          <w:bCs/>
          <w:spacing w:val="-10"/>
          <w:position w:val="-1"/>
          <w:sz w:val="22"/>
          <w:szCs w:val="22"/>
        </w:rPr>
        <w:t xml:space="preserve"> </w:t>
      </w:r>
      <w:r w:rsidRPr="00BD214D">
        <w:rPr>
          <w:bCs/>
          <w:position w:val="-1"/>
          <w:sz w:val="22"/>
          <w:szCs w:val="22"/>
        </w:rPr>
        <w:t>Peneli</w:t>
      </w:r>
      <w:r w:rsidRPr="00BD214D">
        <w:rPr>
          <w:bCs/>
          <w:spacing w:val="1"/>
          <w:position w:val="-1"/>
          <w:sz w:val="22"/>
          <w:szCs w:val="22"/>
        </w:rPr>
        <w:t>t</w:t>
      </w:r>
      <w:r w:rsidRPr="00BD214D">
        <w:rPr>
          <w:bCs/>
          <w:position w:val="-1"/>
          <w:sz w:val="22"/>
          <w:szCs w:val="22"/>
        </w:rPr>
        <w:t>i</w:t>
      </w:r>
      <w:r w:rsidRPr="00BD214D">
        <w:rPr>
          <w:bCs/>
          <w:spacing w:val="1"/>
          <w:position w:val="-1"/>
          <w:sz w:val="22"/>
          <w:szCs w:val="22"/>
        </w:rPr>
        <w:t>a</w:t>
      </w:r>
      <w:r w:rsidRPr="00BD214D">
        <w:rPr>
          <w:bCs/>
          <w:position w:val="-1"/>
          <w:sz w:val="22"/>
          <w:szCs w:val="22"/>
        </w:rPr>
        <w:t>n</w:t>
      </w:r>
    </w:p>
    <w:p w:rsidR="00E44E90" w:rsidRDefault="00E44E90" w:rsidP="00DE5ACC">
      <w:pPr>
        <w:spacing w:before="2" w:line="220" w:lineRule="exact"/>
        <w:ind w:right="-34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E44E90" w:rsidRDefault="008007CA" w:rsidP="00DE5ACC">
      <w:pPr>
        <w:spacing w:before="2" w:line="220" w:lineRule="exact"/>
        <w:ind w:right="-34"/>
        <w:jc w:val="both"/>
        <w:rPr>
          <w:rFonts w:asciiTheme="majorBidi" w:hAnsiTheme="majorBidi" w:cstheme="majorBidi"/>
          <w:sz w:val="22"/>
          <w:szCs w:val="22"/>
          <w:lang w:val="id-ID"/>
        </w:rPr>
      </w:pPr>
      <w:r w:rsidRPr="008007CA">
        <w:rPr>
          <w:rFonts w:asciiTheme="majorBidi" w:hAnsiTheme="majorBidi" w:cstheme="majorBidi"/>
          <w:noProof/>
          <w:sz w:val="22"/>
          <w:szCs w:val="22"/>
          <w:lang w:val="id-ID" w:eastAsia="id-ID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4090718</wp:posOffset>
            </wp:positionH>
            <wp:positionV relativeFrom="paragraph">
              <wp:posOffset>9717</wp:posOffset>
            </wp:positionV>
            <wp:extent cx="2715895" cy="3157268"/>
            <wp:effectExtent l="19050" t="0" r="8255" b="0"/>
            <wp:wrapNone/>
            <wp:docPr id="20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2214" b="2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31572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007CA" w:rsidRDefault="008007CA" w:rsidP="00DE5ACC">
      <w:pPr>
        <w:spacing w:before="2" w:line="220" w:lineRule="exact"/>
        <w:ind w:right="-34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DE5ACC">
      <w:pPr>
        <w:spacing w:before="2" w:line="220" w:lineRule="exact"/>
        <w:ind w:right="-34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DE5ACC">
      <w:pPr>
        <w:spacing w:before="2" w:line="220" w:lineRule="exact"/>
        <w:ind w:right="-34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DE5ACC">
      <w:pPr>
        <w:spacing w:before="2" w:line="220" w:lineRule="exact"/>
        <w:ind w:right="-34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DE5ACC">
      <w:pPr>
        <w:spacing w:before="2" w:line="220" w:lineRule="exact"/>
        <w:ind w:right="-34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DE5ACC">
      <w:pPr>
        <w:spacing w:before="2" w:line="220" w:lineRule="exact"/>
        <w:ind w:right="-34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DE5ACC">
      <w:pPr>
        <w:spacing w:before="2" w:line="220" w:lineRule="exact"/>
        <w:ind w:right="-34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DE5ACC">
      <w:pPr>
        <w:spacing w:before="2" w:line="220" w:lineRule="exact"/>
        <w:ind w:right="-34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Pr="00E44E90" w:rsidRDefault="008007CA" w:rsidP="00DE5ACC">
      <w:pPr>
        <w:spacing w:before="2" w:line="220" w:lineRule="exact"/>
        <w:ind w:right="-34"/>
        <w:jc w:val="both"/>
        <w:rPr>
          <w:rFonts w:asciiTheme="majorBidi" w:hAnsiTheme="majorBidi" w:cstheme="majorBidi"/>
          <w:sz w:val="22"/>
          <w:szCs w:val="22"/>
          <w:lang w:val="id-ID"/>
        </w:rPr>
      </w:pPr>
    </w:p>
    <w:p w:rsidR="00F415A5" w:rsidRDefault="00F415A5" w:rsidP="00DE5ACC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F415A5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  <w:r w:rsidRPr="00F415A5">
        <w:rPr>
          <w:rFonts w:asciiTheme="majorBidi" w:hAnsiTheme="majorBidi" w:cstheme="majorBidi"/>
          <w:noProof/>
          <w:sz w:val="22"/>
          <w:szCs w:val="22"/>
          <w:lang w:val="id-ID" w:eastAsia="id-ID"/>
        </w:rPr>
        <w:drawing>
          <wp:inline distT="0" distB="0" distL="0" distR="0">
            <wp:extent cx="1665450" cy="2160000"/>
            <wp:effectExtent l="19050" t="0" r="0" b="0"/>
            <wp:docPr id="28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oke piston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72437" r="3361"/>
                    <a:stretch/>
                  </pic:blipFill>
                  <pic:spPr bwMode="auto">
                    <a:xfrm>
                      <a:off x="0" y="0"/>
                      <a:ext cx="1665450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  <w:r w:rsidRPr="00E16D7C">
        <w:rPr>
          <w:sz w:val="22"/>
          <w:szCs w:val="22"/>
        </w:rPr>
        <w:lastRenderedPageBreak/>
        <w:t>S</w:t>
      </w:r>
      <w:r w:rsidRPr="00E16D7C">
        <w:rPr>
          <w:spacing w:val="-2"/>
          <w:sz w:val="22"/>
          <w:szCs w:val="22"/>
        </w:rPr>
        <w:t>k</w:t>
      </w:r>
      <w:r w:rsidRPr="00E16D7C">
        <w:rPr>
          <w:spacing w:val="3"/>
          <w:sz w:val="22"/>
          <w:szCs w:val="22"/>
        </w:rPr>
        <w:t>e</w:t>
      </w:r>
      <w:r w:rsidRPr="00E16D7C">
        <w:rPr>
          <w:spacing w:val="-1"/>
          <w:sz w:val="22"/>
          <w:szCs w:val="22"/>
        </w:rPr>
        <w:t>m</w:t>
      </w:r>
      <w:r w:rsidRPr="00E16D7C">
        <w:rPr>
          <w:sz w:val="22"/>
          <w:szCs w:val="22"/>
        </w:rPr>
        <w:t>a</w:t>
      </w:r>
      <w:r w:rsidRPr="00E16D7C">
        <w:rPr>
          <w:spacing w:val="-2"/>
          <w:sz w:val="22"/>
          <w:szCs w:val="22"/>
        </w:rPr>
        <w:t xml:space="preserve"> A</w:t>
      </w:r>
      <w:r w:rsidRPr="00E16D7C">
        <w:rPr>
          <w:spacing w:val="2"/>
          <w:sz w:val="22"/>
          <w:szCs w:val="22"/>
        </w:rPr>
        <w:t>l</w:t>
      </w:r>
      <w:r w:rsidRPr="00E16D7C">
        <w:rPr>
          <w:spacing w:val="-1"/>
          <w:sz w:val="22"/>
          <w:szCs w:val="22"/>
        </w:rPr>
        <w:t>u</w:t>
      </w:r>
      <w:r w:rsidRPr="00E16D7C">
        <w:rPr>
          <w:sz w:val="22"/>
          <w:szCs w:val="22"/>
        </w:rPr>
        <w:t>r</w:t>
      </w:r>
      <w:r w:rsidRPr="00E16D7C">
        <w:rPr>
          <w:spacing w:val="-3"/>
          <w:sz w:val="22"/>
          <w:szCs w:val="22"/>
        </w:rPr>
        <w:t xml:space="preserve"> </w:t>
      </w:r>
      <w:r w:rsidRPr="00E16D7C">
        <w:rPr>
          <w:spacing w:val="2"/>
          <w:sz w:val="22"/>
          <w:szCs w:val="22"/>
        </w:rPr>
        <w:t>P</w:t>
      </w:r>
      <w:r w:rsidRPr="00E16D7C">
        <w:rPr>
          <w:sz w:val="22"/>
          <w:szCs w:val="22"/>
        </w:rPr>
        <w:t>e</w:t>
      </w:r>
      <w:r w:rsidRPr="00E16D7C">
        <w:rPr>
          <w:spacing w:val="-1"/>
          <w:sz w:val="22"/>
          <w:szCs w:val="22"/>
        </w:rPr>
        <w:t>n</w:t>
      </w:r>
      <w:r w:rsidRPr="00E16D7C">
        <w:rPr>
          <w:spacing w:val="1"/>
          <w:sz w:val="22"/>
          <w:szCs w:val="22"/>
        </w:rPr>
        <w:t>g</w:t>
      </w:r>
      <w:r w:rsidRPr="00E16D7C">
        <w:rPr>
          <w:spacing w:val="-1"/>
          <w:sz w:val="22"/>
          <w:szCs w:val="22"/>
        </w:rPr>
        <w:t>u</w:t>
      </w:r>
      <w:r w:rsidRPr="00E16D7C">
        <w:rPr>
          <w:spacing w:val="2"/>
          <w:sz w:val="22"/>
          <w:szCs w:val="22"/>
        </w:rPr>
        <w:t>j</w:t>
      </w:r>
      <w:r w:rsidRPr="00E16D7C">
        <w:rPr>
          <w:sz w:val="22"/>
          <w:szCs w:val="22"/>
        </w:rPr>
        <w:t>ian</w:t>
      </w: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  <w:r>
        <w:rPr>
          <w:noProof/>
          <w:sz w:val="22"/>
          <w:szCs w:val="22"/>
          <w:lang w:val="id-ID" w:eastAsia="id-ID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723900</wp:posOffset>
            </wp:positionH>
            <wp:positionV relativeFrom="paragraph">
              <wp:posOffset>115570</wp:posOffset>
            </wp:positionV>
            <wp:extent cx="3048000" cy="3686175"/>
            <wp:effectExtent l="19050" t="0" r="0" b="0"/>
            <wp:wrapNone/>
            <wp:docPr id="30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68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Pr="00BD214D" w:rsidRDefault="00E16D7C" w:rsidP="00E16D7C">
      <w:pPr>
        <w:spacing w:before="26"/>
        <w:ind w:left="113" w:hanging="113"/>
        <w:rPr>
          <w:sz w:val="22"/>
          <w:szCs w:val="22"/>
          <w:lang w:val="id-ID"/>
        </w:rPr>
      </w:pPr>
      <w:r w:rsidRPr="005D221E">
        <w:rPr>
          <w:b/>
          <w:spacing w:val="1"/>
          <w:sz w:val="22"/>
          <w:szCs w:val="22"/>
        </w:rPr>
        <w:t>Ba</w:t>
      </w:r>
      <w:r w:rsidRPr="005D221E">
        <w:rPr>
          <w:b/>
          <w:sz w:val="22"/>
          <w:szCs w:val="22"/>
        </w:rPr>
        <w:t>h</w:t>
      </w:r>
      <w:r w:rsidRPr="005D221E">
        <w:rPr>
          <w:b/>
          <w:spacing w:val="1"/>
          <w:sz w:val="22"/>
          <w:szCs w:val="22"/>
        </w:rPr>
        <w:t>a</w:t>
      </w:r>
      <w:r w:rsidRPr="005D221E">
        <w:rPr>
          <w:b/>
          <w:sz w:val="22"/>
          <w:szCs w:val="22"/>
        </w:rPr>
        <w:t>n</w:t>
      </w:r>
      <w:r w:rsidRPr="005D221E">
        <w:rPr>
          <w:b/>
          <w:spacing w:val="-6"/>
          <w:sz w:val="22"/>
          <w:szCs w:val="22"/>
        </w:rPr>
        <w:t xml:space="preserve"> </w:t>
      </w:r>
      <w:r w:rsidRPr="005D221E">
        <w:rPr>
          <w:b/>
          <w:sz w:val="22"/>
          <w:szCs w:val="22"/>
        </w:rPr>
        <w:t>d</w:t>
      </w:r>
      <w:r w:rsidRPr="005D221E">
        <w:rPr>
          <w:b/>
          <w:spacing w:val="1"/>
          <w:sz w:val="22"/>
          <w:szCs w:val="22"/>
        </w:rPr>
        <w:t>a</w:t>
      </w:r>
      <w:r w:rsidRPr="005D221E">
        <w:rPr>
          <w:b/>
          <w:sz w:val="22"/>
          <w:szCs w:val="22"/>
        </w:rPr>
        <w:t>n</w:t>
      </w:r>
      <w:r w:rsidRPr="005D221E">
        <w:rPr>
          <w:b/>
          <w:spacing w:val="-3"/>
          <w:sz w:val="22"/>
          <w:szCs w:val="22"/>
        </w:rPr>
        <w:t xml:space="preserve"> </w:t>
      </w:r>
      <w:r w:rsidRPr="005D221E">
        <w:rPr>
          <w:b/>
          <w:sz w:val="22"/>
          <w:szCs w:val="22"/>
        </w:rPr>
        <w:t>Al</w:t>
      </w:r>
      <w:r w:rsidRPr="005D221E">
        <w:rPr>
          <w:b/>
          <w:spacing w:val="1"/>
          <w:sz w:val="22"/>
          <w:szCs w:val="22"/>
        </w:rPr>
        <w:t>a</w:t>
      </w:r>
      <w:r w:rsidRPr="005D221E">
        <w:rPr>
          <w:b/>
          <w:sz w:val="22"/>
          <w:szCs w:val="22"/>
        </w:rPr>
        <w:t>t</w:t>
      </w:r>
      <w:r w:rsidRPr="005D221E">
        <w:rPr>
          <w:b/>
          <w:spacing w:val="-3"/>
          <w:sz w:val="22"/>
          <w:szCs w:val="22"/>
        </w:rPr>
        <w:t xml:space="preserve"> </w:t>
      </w:r>
      <w:r w:rsidRPr="005D221E">
        <w:rPr>
          <w:b/>
          <w:sz w:val="22"/>
          <w:szCs w:val="22"/>
        </w:rPr>
        <w:t>Peneli</w:t>
      </w:r>
      <w:r w:rsidRPr="005D221E">
        <w:rPr>
          <w:b/>
          <w:spacing w:val="1"/>
          <w:sz w:val="22"/>
          <w:szCs w:val="22"/>
        </w:rPr>
        <w:t>t</w:t>
      </w:r>
      <w:r w:rsidRPr="005D221E">
        <w:rPr>
          <w:b/>
          <w:sz w:val="22"/>
          <w:szCs w:val="22"/>
        </w:rPr>
        <w:t>i</w:t>
      </w:r>
      <w:r w:rsidRPr="005D221E">
        <w:rPr>
          <w:b/>
          <w:spacing w:val="1"/>
          <w:sz w:val="22"/>
          <w:szCs w:val="22"/>
        </w:rPr>
        <w:t>a</w:t>
      </w:r>
      <w:r w:rsidRPr="005D221E">
        <w:rPr>
          <w:b/>
          <w:sz w:val="22"/>
          <w:szCs w:val="22"/>
        </w:rPr>
        <w:t>n</w:t>
      </w:r>
    </w:p>
    <w:p w:rsidR="00E16D7C" w:rsidRPr="005D221E" w:rsidRDefault="00E16D7C" w:rsidP="00E16D7C">
      <w:pPr>
        <w:spacing w:before="26"/>
        <w:ind w:left="113" w:hanging="113"/>
        <w:rPr>
          <w:w w:val="99"/>
          <w:sz w:val="22"/>
          <w:szCs w:val="22"/>
          <w:lang w:val="id-ID"/>
        </w:rPr>
      </w:pPr>
      <w:r w:rsidRPr="005D221E">
        <w:rPr>
          <w:sz w:val="22"/>
          <w:szCs w:val="22"/>
        </w:rPr>
        <w:t>a. M</w:t>
      </w:r>
      <w:r w:rsidRPr="005D221E">
        <w:rPr>
          <w:spacing w:val="2"/>
          <w:sz w:val="22"/>
          <w:szCs w:val="22"/>
        </w:rPr>
        <w:t>o</w:t>
      </w:r>
      <w:r w:rsidRPr="005D221E">
        <w:rPr>
          <w:sz w:val="22"/>
          <w:szCs w:val="22"/>
        </w:rPr>
        <w:t>t</w:t>
      </w:r>
      <w:r w:rsidRPr="005D221E">
        <w:rPr>
          <w:spacing w:val="1"/>
          <w:sz w:val="22"/>
          <w:szCs w:val="22"/>
        </w:rPr>
        <w:t>o</w:t>
      </w:r>
      <w:r w:rsidRPr="005D221E">
        <w:rPr>
          <w:sz w:val="22"/>
          <w:szCs w:val="22"/>
        </w:rPr>
        <w:t>r</w:t>
      </w:r>
      <w:r w:rsidRPr="005D221E">
        <w:rPr>
          <w:spacing w:val="-4"/>
          <w:sz w:val="22"/>
          <w:szCs w:val="22"/>
        </w:rPr>
        <w:t xml:space="preserve"> </w:t>
      </w:r>
      <w:r w:rsidRPr="005D221E">
        <w:rPr>
          <w:spacing w:val="1"/>
          <w:sz w:val="22"/>
          <w:szCs w:val="22"/>
        </w:rPr>
        <w:t>B</w:t>
      </w:r>
      <w:r w:rsidRPr="005D221E">
        <w:rPr>
          <w:sz w:val="22"/>
          <w:szCs w:val="22"/>
        </w:rPr>
        <w:t>a</w:t>
      </w:r>
      <w:r w:rsidRPr="005D221E">
        <w:rPr>
          <w:spacing w:val="-1"/>
          <w:sz w:val="22"/>
          <w:szCs w:val="22"/>
        </w:rPr>
        <w:t>k</w:t>
      </w:r>
      <w:r w:rsidRPr="005D221E">
        <w:rPr>
          <w:sz w:val="22"/>
          <w:szCs w:val="22"/>
        </w:rPr>
        <w:t>ar</w:t>
      </w:r>
      <w:r w:rsidRPr="005D221E">
        <w:rPr>
          <w:spacing w:val="-4"/>
          <w:sz w:val="22"/>
          <w:szCs w:val="22"/>
        </w:rPr>
        <w:t xml:space="preserve"> </w:t>
      </w:r>
      <w:r w:rsidRPr="005D221E">
        <w:rPr>
          <w:spacing w:val="1"/>
          <w:w w:val="99"/>
          <w:sz w:val="22"/>
          <w:szCs w:val="22"/>
        </w:rPr>
        <w:t>B</w:t>
      </w:r>
      <w:r w:rsidRPr="005D221E">
        <w:rPr>
          <w:w w:val="99"/>
          <w:sz w:val="22"/>
          <w:szCs w:val="22"/>
        </w:rPr>
        <w:t>e</w:t>
      </w:r>
      <w:r w:rsidRPr="005D221E">
        <w:rPr>
          <w:spacing w:val="-1"/>
          <w:w w:val="99"/>
          <w:sz w:val="22"/>
          <w:szCs w:val="22"/>
        </w:rPr>
        <w:t>ns</w:t>
      </w:r>
      <w:r w:rsidRPr="005D221E">
        <w:rPr>
          <w:w w:val="99"/>
          <w:sz w:val="22"/>
          <w:szCs w:val="22"/>
        </w:rPr>
        <w:t>in</w:t>
      </w:r>
    </w:p>
    <w:p w:rsidR="00E16D7C" w:rsidRPr="005D221E" w:rsidRDefault="00E16D7C" w:rsidP="00E16D7C">
      <w:pPr>
        <w:spacing w:before="26"/>
        <w:ind w:left="113" w:hanging="113"/>
        <w:rPr>
          <w:sz w:val="22"/>
          <w:szCs w:val="22"/>
          <w:lang w:val="id-ID"/>
        </w:rPr>
      </w:pPr>
    </w:p>
    <w:p w:rsidR="00E16D7C" w:rsidRPr="005D221E" w:rsidRDefault="00E16D7C" w:rsidP="00E16D7C">
      <w:pPr>
        <w:spacing w:before="7"/>
        <w:ind w:left="2018"/>
        <w:rPr>
          <w:sz w:val="22"/>
          <w:szCs w:val="22"/>
        </w:rPr>
      </w:pPr>
      <w:r w:rsidRPr="005D221E">
        <w:rPr>
          <w:noProof/>
          <w:sz w:val="22"/>
          <w:szCs w:val="22"/>
          <w:lang w:val="id-ID" w:eastAsia="id-ID"/>
        </w:rPr>
        <w:drawing>
          <wp:inline distT="0" distB="0" distL="0" distR="0">
            <wp:extent cx="1138615" cy="1290021"/>
            <wp:effectExtent l="19050" t="0" r="4385" b="0"/>
            <wp:docPr id="16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468" cy="1293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D7C" w:rsidRPr="005D221E" w:rsidRDefault="00E16D7C" w:rsidP="00E16D7C">
      <w:pPr>
        <w:spacing w:before="16" w:line="220" w:lineRule="exact"/>
        <w:rPr>
          <w:sz w:val="22"/>
          <w:szCs w:val="22"/>
        </w:rPr>
      </w:pPr>
    </w:p>
    <w:p w:rsidR="00E16D7C" w:rsidRPr="005D221E" w:rsidRDefault="00E16D7C" w:rsidP="00E16D7C">
      <w:pPr>
        <w:ind w:left="113"/>
        <w:rPr>
          <w:sz w:val="22"/>
          <w:szCs w:val="22"/>
          <w:lang w:val="id-ID"/>
        </w:rPr>
      </w:pPr>
      <w:r w:rsidRPr="005D221E">
        <w:rPr>
          <w:sz w:val="22"/>
          <w:szCs w:val="22"/>
        </w:rPr>
        <w:t>G</w:t>
      </w:r>
      <w:r w:rsidRPr="005D221E">
        <w:rPr>
          <w:spacing w:val="3"/>
          <w:sz w:val="22"/>
          <w:szCs w:val="22"/>
        </w:rPr>
        <w:t>a</w:t>
      </w:r>
      <w:r w:rsidRPr="005D221E">
        <w:rPr>
          <w:spacing w:val="-4"/>
          <w:sz w:val="22"/>
          <w:szCs w:val="22"/>
        </w:rPr>
        <w:t>m</w:t>
      </w:r>
      <w:r w:rsidRPr="005D221E">
        <w:rPr>
          <w:spacing w:val="1"/>
          <w:sz w:val="22"/>
          <w:szCs w:val="22"/>
        </w:rPr>
        <w:t>b</w:t>
      </w:r>
      <w:r w:rsidRPr="005D221E">
        <w:rPr>
          <w:sz w:val="22"/>
          <w:szCs w:val="22"/>
        </w:rPr>
        <w:t>ar</w:t>
      </w:r>
      <w:r w:rsidRPr="005D221E">
        <w:rPr>
          <w:spacing w:val="-5"/>
          <w:sz w:val="22"/>
          <w:szCs w:val="22"/>
        </w:rPr>
        <w:t xml:space="preserve"> </w:t>
      </w:r>
      <w:r w:rsidRPr="005D221E">
        <w:rPr>
          <w:spacing w:val="1"/>
          <w:sz w:val="22"/>
          <w:szCs w:val="22"/>
        </w:rPr>
        <w:t>3</w:t>
      </w:r>
      <w:r w:rsidRPr="005D221E">
        <w:rPr>
          <w:spacing w:val="2"/>
          <w:sz w:val="22"/>
          <w:szCs w:val="22"/>
        </w:rPr>
        <w:t>.</w:t>
      </w:r>
      <w:r w:rsidRPr="005D221E">
        <w:rPr>
          <w:sz w:val="22"/>
          <w:szCs w:val="22"/>
        </w:rPr>
        <w:t>1</w:t>
      </w:r>
      <w:r w:rsidRPr="005D221E">
        <w:rPr>
          <w:spacing w:val="-1"/>
          <w:sz w:val="22"/>
          <w:szCs w:val="22"/>
        </w:rPr>
        <w:t xml:space="preserve"> </w:t>
      </w:r>
      <w:r w:rsidRPr="005D221E">
        <w:rPr>
          <w:sz w:val="22"/>
          <w:szCs w:val="22"/>
        </w:rPr>
        <w:t>M</w:t>
      </w:r>
      <w:r w:rsidRPr="005D221E">
        <w:rPr>
          <w:spacing w:val="2"/>
          <w:sz w:val="22"/>
          <w:szCs w:val="22"/>
        </w:rPr>
        <w:t>o</w:t>
      </w:r>
      <w:r w:rsidRPr="005D221E">
        <w:rPr>
          <w:sz w:val="22"/>
          <w:szCs w:val="22"/>
        </w:rPr>
        <w:t>t</w:t>
      </w:r>
      <w:r w:rsidRPr="005D221E">
        <w:rPr>
          <w:spacing w:val="1"/>
          <w:sz w:val="22"/>
          <w:szCs w:val="22"/>
        </w:rPr>
        <w:t>o</w:t>
      </w:r>
      <w:r w:rsidRPr="005D221E">
        <w:rPr>
          <w:sz w:val="22"/>
          <w:szCs w:val="22"/>
        </w:rPr>
        <w:t>r</w:t>
      </w:r>
      <w:r w:rsidRPr="005D221E">
        <w:rPr>
          <w:spacing w:val="-6"/>
          <w:sz w:val="22"/>
          <w:szCs w:val="22"/>
        </w:rPr>
        <w:t xml:space="preserve"> </w:t>
      </w:r>
      <w:r w:rsidRPr="005D221E">
        <w:rPr>
          <w:spacing w:val="1"/>
          <w:sz w:val="22"/>
          <w:szCs w:val="22"/>
        </w:rPr>
        <w:t>B</w:t>
      </w:r>
      <w:r w:rsidRPr="005D221E">
        <w:rPr>
          <w:sz w:val="22"/>
          <w:szCs w:val="22"/>
        </w:rPr>
        <w:t>a</w:t>
      </w:r>
      <w:r w:rsidRPr="005D221E">
        <w:rPr>
          <w:spacing w:val="-1"/>
          <w:sz w:val="22"/>
          <w:szCs w:val="22"/>
        </w:rPr>
        <w:t>k</w:t>
      </w:r>
      <w:r w:rsidRPr="005D221E">
        <w:rPr>
          <w:sz w:val="22"/>
          <w:szCs w:val="22"/>
        </w:rPr>
        <w:t>ar</w:t>
      </w:r>
      <w:r w:rsidRPr="005D221E">
        <w:rPr>
          <w:spacing w:val="-4"/>
          <w:sz w:val="22"/>
          <w:szCs w:val="22"/>
        </w:rPr>
        <w:t xml:space="preserve"> </w:t>
      </w:r>
      <w:r w:rsidRPr="005D221E">
        <w:rPr>
          <w:spacing w:val="1"/>
          <w:sz w:val="22"/>
          <w:szCs w:val="22"/>
        </w:rPr>
        <w:t>b</w:t>
      </w:r>
      <w:r w:rsidRPr="005D221E">
        <w:rPr>
          <w:sz w:val="22"/>
          <w:szCs w:val="22"/>
        </w:rPr>
        <w:t>e</w:t>
      </w:r>
      <w:r w:rsidRPr="005D221E">
        <w:rPr>
          <w:spacing w:val="-1"/>
          <w:sz w:val="22"/>
          <w:szCs w:val="22"/>
        </w:rPr>
        <w:t>ns</w:t>
      </w:r>
      <w:r w:rsidRPr="005D221E">
        <w:rPr>
          <w:sz w:val="22"/>
          <w:szCs w:val="22"/>
        </w:rPr>
        <w:t>in</w:t>
      </w:r>
      <w:r w:rsidRPr="005D221E">
        <w:rPr>
          <w:spacing w:val="-6"/>
          <w:sz w:val="22"/>
          <w:szCs w:val="22"/>
        </w:rPr>
        <w:t xml:space="preserve"> </w:t>
      </w:r>
      <w:r w:rsidRPr="005D221E">
        <w:rPr>
          <w:spacing w:val="2"/>
          <w:sz w:val="22"/>
          <w:szCs w:val="22"/>
        </w:rPr>
        <w:t>S</w:t>
      </w:r>
      <w:r w:rsidRPr="005D221E">
        <w:rPr>
          <w:spacing w:val="-1"/>
          <w:sz w:val="22"/>
          <w:szCs w:val="22"/>
        </w:rPr>
        <w:t>u</w:t>
      </w:r>
      <w:r w:rsidRPr="005D221E">
        <w:rPr>
          <w:sz w:val="22"/>
          <w:szCs w:val="22"/>
        </w:rPr>
        <w:t>z</w:t>
      </w:r>
      <w:r w:rsidRPr="005D221E">
        <w:rPr>
          <w:spacing w:val="1"/>
          <w:sz w:val="22"/>
          <w:szCs w:val="22"/>
        </w:rPr>
        <w:t>u</w:t>
      </w:r>
      <w:r w:rsidRPr="005D221E">
        <w:rPr>
          <w:spacing w:val="-1"/>
          <w:sz w:val="22"/>
          <w:szCs w:val="22"/>
        </w:rPr>
        <w:t>k</w:t>
      </w:r>
      <w:r w:rsidRPr="005D221E">
        <w:rPr>
          <w:sz w:val="22"/>
          <w:szCs w:val="22"/>
        </w:rPr>
        <w:t>i</w:t>
      </w:r>
      <w:r w:rsidRPr="005D221E">
        <w:rPr>
          <w:spacing w:val="-6"/>
          <w:sz w:val="22"/>
          <w:szCs w:val="22"/>
        </w:rPr>
        <w:t xml:space="preserve"> </w:t>
      </w:r>
      <w:r w:rsidRPr="005D221E">
        <w:rPr>
          <w:spacing w:val="4"/>
          <w:sz w:val="22"/>
          <w:szCs w:val="22"/>
        </w:rPr>
        <w:t>4</w:t>
      </w:r>
      <w:r w:rsidRPr="005D221E">
        <w:rPr>
          <w:sz w:val="22"/>
          <w:szCs w:val="22"/>
        </w:rPr>
        <w:t>tak</w:t>
      </w:r>
      <w:r w:rsidRPr="005D221E">
        <w:rPr>
          <w:spacing w:val="-1"/>
          <w:sz w:val="22"/>
          <w:szCs w:val="22"/>
        </w:rPr>
        <w:t xml:space="preserve"> </w:t>
      </w:r>
      <w:r w:rsidRPr="005D221E">
        <w:rPr>
          <w:sz w:val="22"/>
          <w:szCs w:val="22"/>
        </w:rPr>
        <w:t>DOHC</w:t>
      </w:r>
    </w:p>
    <w:p w:rsidR="00E16D7C" w:rsidRPr="005D221E" w:rsidRDefault="00E16D7C" w:rsidP="00E16D7C">
      <w:pPr>
        <w:rPr>
          <w:b/>
          <w:spacing w:val="1"/>
          <w:sz w:val="22"/>
          <w:szCs w:val="22"/>
        </w:rPr>
      </w:pPr>
    </w:p>
    <w:p w:rsidR="00E16D7C" w:rsidRDefault="00E16D7C" w:rsidP="00E16D7C">
      <w:pPr>
        <w:rPr>
          <w:sz w:val="22"/>
          <w:szCs w:val="22"/>
          <w:lang w:val="id-ID"/>
        </w:rPr>
      </w:pPr>
      <w:r w:rsidRPr="005D221E">
        <w:rPr>
          <w:spacing w:val="1"/>
          <w:sz w:val="22"/>
          <w:szCs w:val="22"/>
        </w:rPr>
        <w:t>b</w:t>
      </w:r>
      <w:r w:rsidRPr="005D221E">
        <w:rPr>
          <w:sz w:val="22"/>
          <w:szCs w:val="22"/>
        </w:rPr>
        <w:t xml:space="preserve">. </w:t>
      </w:r>
      <w:r w:rsidRPr="005D221E">
        <w:rPr>
          <w:spacing w:val="3"/>
          <w:sz w:val="22"/>
          <w:szCs w:val="22"/>
        </w:rPr>
        <w:t>T</w:t>
      </w:r>
      <w:r w:rsidRPr="005D221E">
        <w:rPr>
          <w:spacing w:val="-1"/>
          <w:sz w:val="22"/>
          <w:szCs w:val="22"/>
        </w:rPr>
        <w:t>h</w:t>
      </w:r>
      <w:r w:rsidRPr="005D221E">
        <w:rPr>
          <w:sz w:val="22"/>
          <w:szCs w:val="22"/>
        </w:rPr>
        <w:t>e</w:t>
      </w:r>
      <w:r w:rsidRPr="005D221E">
        <w:rPr>
          <w:spacing w:val="1"/>
          <w:sz w:val="22"/>
          <w:szCs w:val="22"/>
        </w:rPr>
        <w:t>r</w:t>
      </w:r>
      <w:r w:rsidRPr="005D221E">
        <w:rPr>
          <w:spacing w:val="-4"/>
          <w:sz w:val="22"/>
          <w:szCs w:val="22"/>
        </w:rPr>
        <w:t>m</w:t>
      </w:r>
      <w:r w:rsidRPr="005D221E">
        <w:rPr>
          <w:spacing w:val="1"/>
          <w:sz w:val="22"/>
          <w:szCs w:val="22"/>
        </w:rPr>
        <w:t>ogu</w:t>
      </w:r>
      <w:r w:rsidRPr="005D221E">
        <w:rPr>
          <w:spacing w:val="-1"/>
          <w:sz w:val="22"/>
          <w:szCs w:val="22"/>
        </w:rPr>
        <w:t>n</w:t>
      </w:r>
      <w:r w:rsidRPr="005D221E">
        <w:rPr>
          <w:sz w:val="22"/>
          <w:szCs w:val="22"/>
        </w:rPr>
        <w:t>s</w:t>
      </w:r>
    </w:p>
    <w:p w:rsidR="00E16D7C" w:rsidRPr="005D221E" w:rsidRDefault="00E16D7C" w:rsidP="00E16D7C">
      <w:pPr>
        <w:rPr>
          <w:sz w:val="22"/>
          <w:szCs w:val="22"/>
          <w:lang w:val="id-ID"/>
        </w:rPr>
      </w:pPr>
      <w:r w:rsidRPr="005D221E">
        <w:rPr>
          <w:sz w:val="22"/>
          <w:szCs w:val="22"/>
        </w:rPr>
        <w:t>Di</w:t>
      </w:r>
      <w:r w:rsidRPr="005D221E">
        <w:rPr>
          <w:spacing w:val="1"/>
          <w:sz w:val="22"/>
          <w:szCs w:val="22"/>
        </w:rPr>
        <w:t>g</w:t>
      </w:r>
      <w:r w:rsidRPr="005D221E">
        <w:rPr>
          <w:spacing w:val="-1"/>
          <w:sz w:val="22"/>
          <w:szCs w:val="22"/>
        </w:rPr>
        <w:t>un</w:t>
      </w:r>
      <w:r w:rsidRPr="005D221E">
        <w:rPr>
          <w:spacing w:val="3"/>
          <w:sz w:val="22"/>
          <w:szCs w:val="22"/>
        </w:rPr>
        <w:t>a</w:t>
      </w:r>
      <w:r w:rsidRPr="005D221E">
        <w:rPr>
          <w:spacing w:val="-1"/>
          <w:sz w:val="22"/>
          <w:szCs w:val="22"/>
        </w:rPr>
        <w:t>k</w:t>
      </w:r>
      <w:r w:rsidRPr="005D221E">
        <w:rPr>
          <w:spacing w:val="3"/>
          <w:sz w:val="22"/>
          <w:szCs w:val="22"/>
        </w:rPr>
        <w:t>a</w:t>
      </w:r>
      <w:r w:rsidRPr="005D221E">
        <w:rPr>
          <w:sz w:val="22"/>
          <w:szCs w:val="22"/>
        </w:rPr>
        <w:t>n</w:t>
      </w:r>
      <w:r w:rsidRPr="005D221E">
        <w:rPr>
          <w:spacing w:val="-10"/>
          <w:sz w:val="22"/>
          <w:szCs w:val="22"/>
        </w:rPr>
        <w:t xml:space="preserve"> </w:t>
      </w:r>
      <w:r w:rsidRPr="005D221E">
        <w:rPr>
          <w:spacing w:val="1"/>
          <w:sz w:val="22"/>
          <w:szCs w:val="22"/>
        </w:rPr>
        <w:t>u</w:t>
      </w:r>
      <w:r w:rsidRPr="005D221E">
        <w:rPr>
          <w:spacing w:val="-1"/>
          <w:sz w:val="22"/>
          <w:szCs w:val="22"/>
        </w:rPr>
        <w:t>n</w:t>
      </w:r>
      <w:r w:rsidRPr="005D221E">
        <w:rPr>
          <w:spacing w:val="2"/>
          <w:sz w:val="22"/>
          <w:szCs w:val="22"/>
        </w:rPr>
        <w:t>t</w:t>
      </w:r>
      <w:r w:rsidRPr="005D221E">
        <w:rPr>
          <w:spacing w:val="-1"/>
          <w:sz w:val="22"/>
          <w:szCs w:val="22"/>
        </w:rPr>
        <w:t>u</w:t>
      </w:r>
      <w:r w:rsidRPr="005D221E">
        <w:rPr>
          <w:sz w:val="22"/>
          <w:szCs w:val="22"/>
        </w:rPr>
        <w:t>k</w:t>
      </w:r>
      <w:r w:rsidRPr="005D221E">
        <w:rPr>
          <w:spacing w:val="-4"/>
          <w:sz w:val="22"/>
          <w:szCs w:val="22"/>
        </w:rPr>
        <w:t xml:space="preserve"> </w:t>
      </w:r>
      <w:r w:rsidRPr="005D221E">
        <w:rPr>
          <w:spacing w:val="-1"/>
          <w:sz w:val="22"/>
          <w:szCs w:val="22"/>
        </w:rPr>
        <w:t>m</w:t>
      </w:r>
      <w:r w:rsidRPr="005D221E">
        <w:rPr>
          <w:spacing w:val="3"/>
          <w:sz w:val="22"/>
          <w:szCs w:val="22"/>
        </w:rPr>
        <w:t>e</w:t>
      </w:r>
      <w:r w:rsidRPr="005D221E">
        <w:rPr>
          <w:spacing w:val="-1"/>
          <w:sz w:val="22"/>
          <w:szCs w:val="22"/>
        </w:rPr>
        <w:t>n</w:t>
      </w:r>
      <w:r w:rsidRPr="005D221E">
        <w:rPr>
          <w:spacing w:val="1"/>
          <w:sz w:val="22"/>
          <w:szCs w:val="22"/>
        </w:rPr>
        <w:t>gu</w:t>
      </w:r>
      <w:r w:rsidRPr="005D221E">
        <w:rPr>
          <w:spacing w:val="-1"/>
          <w:sz w:val="22"/>
          <w:szCs w:val="22"/>
        </w:rPr>
        <w:t>ku</w:t>
      </w:r>
      <w:r w:rsidRPr="005D221E">
        <w:rPr>
          <w:sz w:val="22"/>
          <w:szCs w:val="22"/>
        </w:rPr>
        <w:t>r</w:t>
      </w:r>
      <w:r w:rsidRPr="005D221E">
        <w:rPr>
          <w:spacing w:val="-7"/>
          <w:sz w:val="22"/>
          <w:szCs w:val="22"/>
        </w:rPr>
        <w:t xml:space="preserve"> </w:t>
      </w:r>
      <w:r w:rsidRPr="005D221E">
        <w:rPr>
          <w:spacing w:val="3"/>
          <w:sz w:val="22"/>
          <w:szCs w:val="22"/>
        </w:rPr>
        <w:t>p</w:t>
      </w:r>
      <w:r w:rsidRPr="005D221E">
        <w:rPr>
          <w:sz w:val="22"/>
          <w:szCs w:val="22"/>
        </w:rPr>
        <w:t>a</w:t>
      </w:r>
      <w:r w:rsidRPr="005D221E">
        <w:rPr>
          <w:spacing w:val="-1"/>
          <w:sz w:val="22"/>
          <w:szCs w:val="22"/>
        </w:rPr>
        <w:t>n</w:t>
      </w:r>
      <w:r w:rsidRPr="005D221E">
        <w:rPr>
          <w:sz w:val="22"/>
          <w:szCs w:val="22"/>
        </w:rPr>
        <w:t>as</w:t>
      </w:r>
      <w:r w:rsidRPr="005D221E">
        <w:rPr>
          <w:spacing w:val="-5"/>
          <w:sz w:val="22"/>
          <w:szCs w:val="22"/>
        </w:rPr>
        <w:t xml:space="preserve"> </w:t>
      </w:r>
      <w:r w:rsidRPr="005D221E">
        <w:rPr>
          <w:spacing w:val="1"/>
          <w:sz w:val="22"/>
          <w:szCs w:val="22"/>
        </w:rPr>
        <w:t>p</w:t>
      </w:r>
      <w:r w:rsidRPr="005D221E">
        <w:rPr>
          <w:sz w:val="22"/>
          <w:szCs w:val="22"/>
        </w:rPr>
        <w:t>a</w:t>
      </w:r>
      <w:r w:rsidRPr="005D221E">
        <w:rPr>
          <w:spacing w:val="1"/>
          <w:sz w:val="22"/>
          <w:szCs w:val="22"/>
        </w:rPr>
        <w:t>d</w:t>
      </w:r>
      <w:r w:rsidRPr="005D221E">
        <w:rPr>
          <w:sz w:val="22"/>
          <w:szCs w:val="22"/>
        </w:rPr>
        <w:t>a</w:t>
      </w:r>
      <w:r w:rsidRPr="005D221E">
        <w:rPr>
          <w:spacing w:val="-3"/>
          <w:sz w:val="22"/>
          <w:szCs w:val="22"/>
        </w:rPr>
        <w:t xml:space="preserve"> </w:t>
      </w:r>
      <w:r w:rsidRPr="005D221E">
        <w:rPr>
          <w:spacing w:val="1"/>
          <w:sz w:val="22"/>
          <w:szCs w:val="22"/>
        </w:rPr>
        <w:t>p</w:t>
      </w:r>
      <w:r w:rsidRPr="005D221E">
        <w:rPr>
          <w:sz w:val="22"/>
          <w:szCs w:val="22"/>
        </w:rPr>
        <w:t>i</w:t>
      </w:r>
      <w:r w:rsidRPr="005D221E">
        <w:rPr>
          <w:spacing w:val="1"/>
          <w:sz w:val="22"/>
          <w:szCs w:val="22"/>
        </w:rPr>
        <w:t>p</w:t>
      </w:r>
      <w:r w:rsidRPr="005D221E">
        <w:rPr>
          <w:sz w:val="22"/>
          <w:szCs w:val="22"/>
        </w:rPr>
        <w:t>a</w:t>
      </w:r>
      <w:r w:rsidRPr="005D221E">
        <w:rPr>
          <w:spacing w:val="-2"/>
          <w:sz w:val="22"/>
          <w:szCs w:val="22"/>
        </w:rPr>
        <w:t xml:space="preserve"> </w:t>
      </w:r>
      <w:r w:rsidRPr="005D221E">
        <w:rPr>
          <w:spacing w:val="-1"/>
          <w:sz w:val="22"/>
          <w:szCs w:val="22"/>
        </w:rPr>
        <w:t>g</w:t>
      </w:r>
      <w:r w:rsidRPr="005D221E">
        <w:rPr>
          <w:sz w:val="22"/>
          <w:szCs w:val="22"/>
        </w:rPr>
        <w:t>as</w:t>
      </w:r>
      <w:r w:rsidRPr="005D221E">
        <w:rPr>
          <w:spacing w:val="-3"/>
          <w:sz w:val="22"/>
          <w:szCs w:val="22"/>
        </w:rPr>
        <w:t xml:space="preserve"> </w:t>
      </w:r>
      <w:r w:rsidRPr="005D221E">
        <w:rPr>
          <w:spacing w:val="1"/>
          <w:sz w:val="22"/>
          <w:szCs w:val="22"/>
        </w:rPr>
        <w:t>b</w:t>
      </w:r>
      <w:r w:rsidRPr="005D221E">
        <w:rPr>
          <w:spacing w:val="-1"/>
          <w:sz w:val="22"/>
          <w:szCs w:val="22"/>
        </w:rPr>
        <w:t>u</w:t>
      </w:r>
      <w:r w:rsidRPr="005D221E">
        <w:rPr>
          <w:sz w:val="22"/>
          <w:szCs w:val="22"/>
        </w:rPr>
        <w:t>a</w:t>
      </w:r>
      <w:r w:rsidRPr="005D221E">
        <w:rPr>
          <w:spacing w:val="1"/>
          <w:sz w:val="22"/>
          <w:szCs w:val="22"/>
        </w:rPr>
        <w:t>n</w:t>
      </w:r>
      <w:r w:rsidRPr="005D221E">
        <w:rPr>
          <w:spacing w:val="4"/>
          <w:sz w:val="22"/>
          <w:szCs w:val="22"/>
        </w:rPr>
        <w:t>g</w:t>
      </w:r>
    </w:p>
    <w:p w:rsidR="00E16D7C" w:rsidRPr="005D221E" w:rsidRDefault="00E16D7C" w:rsidP="00E16D7C">
      <w:pPr>
        <w:ind w:firstLine="142"/>
        <w:rPr>
          <w:spacing w:val="4"/>
          <w:sz w:val="22"/>
          <w:szCs w:val="22"/>
          <w:lang w:val="id-ID"/>
        </w:rPr>
      </w:pPr>
      <w:r w:rsidRPr="005D221E">
        <w:rPr>
          <w:noProof/>
          <w:spacing w:val="4"/>
          <w:sz w:val="22"/>
          <w:szCs w:val="22"/>
          <w:lang w:val="id-ID" w:eastAsia="id-ID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1666695</wp:posOffset>
            </wp:positionH>
            <wp:positionV relativeFrom="paragraph">
              <wp:posOffset>138598</wp:posOffset>
            </wp:positionV>
            <wp:extent cx="1171395" cy="1570007"/>
            <wp:effectExtent l="19050" t="0" r="0" b="0"/>
            <wp:wrapNone/>
            <wp:docPr id="162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395" cy="15700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6D7C" w:rsidRDefault="00E16D7C" w:rsidP="00E16D7C">
      <w:pPr>
        <w:ind w:firstLine="142"/>
        <w:rPr>
          <w:spacing w:val="4"/>
          <w:lang w:val="id-ID"/>
        </w:rPr>
      </w:pPr>
    </w:p>
    <w:p w:rsidR="00E16D7C" w:rsidRDefault="00E16D7C" w:rsidP="00E16D7C">
      <w:pPr>
        <w:ind w:firstLine="142"/>
        <w:rPr>
          <w:lang w:val="id-ID"/>
        </w:rPr>
      </w:pPr>
    </w:p>
    <w:p w:rsidR="00E16D7C" w:rsidRDefault="00E16D7C" w:rsidP="00E16D7C">
      <w:pPr>
        <w:ind w:firstLine="142"/>
        <w:rPr>
          <w:lang w:val="id-ID"/>
        </w:rPr>
      </w:pPr>
    </w:p>
    <w:p w:rsidR="00E16D7C" w:rsidRDefault="00E16D7C" w:rsidP="00E16D7C">
      <w:pPr>
        <w:ind w:firstLine="142"/>
        <w:rPr>
          <w:lang w:val="id-ID"/>
        </w:rPr>
      </w:pPr>
    </w:p>
    <w:p w:rsidR="00E16D7C" w:rsidRDefault="00E16D7C" w:rsidP="00E16D7C">
      <w:pPr>
        <w:ind w:firstLine="142"/>
        <w:rPr>
          <w:lang w:val="id-ID"/>
        </w:rPr>
      </w:pPr>
    </w:p>
    <w:p w:rsidR="00E16D7C" w:rsidRDefault="00E16D7C" w:rsidP="00E16D7C">
      <w:pPr>
        <w:ind w:firstLine="142"/>
        <w:rPr>
          <w:lang w:val="id-ID"/>
        </w:rPr>
      </w:pPr>
    </w:p>
    <w:p w:rsidR="00E16D7C" w:rsidRDefault="00E16D7C" w:rsidP="00E16D7C">
      <w:pPr>
        <w:ind w:firstLine="142"/>
        <w:rPr>
          <w:lang w:val="id-ID"/>
        </w:rPr>
      </w:pPr>
    </w:p>
    <w:p w:rsidR="00E16D7C" w:rsidRDefault="00E16D7C" w:rsidP="00E16D7C">
      <w:pPr>
        <w:ind w:firstLine="142"/>
        <w:rPr>
          <w:lang w:val="id-ID"/>
        </w:rPr>
      </w:pPr>
    </w:p>
    <w:p w:rsidR="00E16D7C" w:rsidRDefault="00E16D7C" w:rsidP="00E16D7C">
      <w:pPr>
        <w:ind w:firstLine="142"/>
        <w:rPr>
          <w:lang w:val="id-ID"/>
        </w:rPr>
      </w:pPr>
    </w:p>
    <w:p w:rsidR="00E16D7C" w:rsidRDefault="00E16D7C" w:rsidP="00E16D7C">
      <w:pPr>
        <w:ind w:firstLine="142"/>
        <w:rPr>
          <w:lang w:val="id-ID"/>
        </w:rPr>
      </w:pPr>
    </w:p>
    <w:p w:rsidR="00E16D7C" w:rsidRDefault="00E16D7C" w:rsidP="00E16D7C">
      <w:pPr>
        <w:ind w:firstLine="142"/>
        <w:rPr>
          <w:lang w:val="id-ID"/>
        </w:rPr>
      </w:pPr>
    </w:p>
    <w:p w:rsidR="00E16D7C" w:rsidRPr="00E16D7C" w:rsidRDefault="00E16D7C" w:rsidP="00E16D7C">
      <w:pPr>
        <w:ind w:firstLine="142"/>
        <w:jc w:val="center"/>
        <w:rPr>
          <w:sz w:val="22"/>
          <w:szCs w:val="22"/>
          <w:lang w:val="id-ID"/>
        </w:rPr>
      </w:pPr>
      <w:r w:rsidRPr="00BD214D">
        <w:rPr>
          <w:sz w:val="22"/>
          <w:szCs w:val="22"/>
        </w:rPr>
        <w:t>G</w:t>
      </w:r>
      <w:r w:rsidRPr="00BD214D">
        <w:rPr>
          <w:spacing w:val="-1"/>
          <w:sz w:val="22"/>
          <w:szCs w:val="22"/>
        </w:rPr>
        <w:t>a</w:t>
      </w:r>
      <w:r w:rsidRPr="00BD214D">
        <w:rPr>
          <w:sz w:val="22"/>
          <w:szCs w:val="22"/>
        </w:rPr>
        <w:t>mbar</w:t>
      </w:r>
      <w:r w:rsidRPr="00BD214D">
        <w:rPr>
          <w:spacing w:val="-1"/>
          <w:sz w:val="22"/>
          <w:szCs w:val="22"/>
        </w:rPr>
        <w:t xml:space="preserve"> </w:t>
      </w:r>
      <w:r w:rsidRPr="00BD214D">
        <w:rPr>
          <w:sz w:val="22"/>
          <w:szCs w:val="22"/>
        </w:rPr>
        <w:t>3.2 T</w:t>
      </w:r>
      <w:r w:rsidRPr="00BD214D">
        <w:rPr>
          <w:spacing w:val="2"/>
          <w:sz w:val="22"/>
          <w:szCs w:val="22"/>
        </w:rPr>
        <w:t>h</w:t>
      </w:r>
      <w:r w:rsidRPr="00BD214D">
        <w:rPr>
          <w:spacing w:val="-1"/>
          <w:sz w:val="22"/>
          <w:szCs w:val="22"/>
        </w:rPr>
        <w:t>e</w:t>
      </w:r>
      <w:r w:rsidRPr="00BD214D">
        <w:rPr>
          <w:sz w:val="22"/>
          <w:szCs w:val="22"/>
        </w:rPr>
        <w:t>rm</w:t>
      </w:r>
      <w:r w:rsidRPr="00BD214D">
        <w:rPr>
          <w:spacing w:val="2"/>
          <w:sz w:val="22"/>
          <w:szCs w:val="22"/>
        </w:rPr>
        <w:t>o</w:t>
      </w:r>
      <w:r w:rsidRPr="00BD214D">
        <w:rPr>
          <w:spacing w:val="-2"/>
          <w:sz w:val="22"/>
          <w:szCs w:val="22"/>
        </w:rPr>
        <w:t>g</w:t>
      </w:r>
      <w:r w:rsidRPr="00BD214D">
        <w:rPr>
          <w:sz w:val="22"/>
          <w:szCs w:val="22"/>
        </w:rPr>
        <w:t>uns</w:t>
      </w:r>
    </w:p>
    <w:p w:rsidR="00E16D7C" w:rsidRPr="009070A9" w:rsidRDefault="00E16D7C" w:rsidP="00E16D7C">
      <w:pPr>
        <w:ind w:firstLine="142"/>
        <w:rPr>
          <w:sz w:val="22"/>
          <w:szCs w:val="22"/>
          <w:lang w:val="id-ID"/>
        </w:rPr>
      </w:pPr>
    </w:p>
    <w:p w:rsidR="00E16D7C" w:rsidRPr="009070A9" w:rsidRDefault="00E16D7C" w:rsidP="00E16D7C">
      <w:pPr>
        <w:spacing w:line="220" w:lineRule="exact"/>
        <w:rPr>
          <w:sz w:val="22"/>
          <w:szCs w:val="22"/>
        </w:rPr>
      </w:pPr>
      <w:r w:rsidRPr="009070A9">
        <w:rPr>
          <w:position w:val="-1"/>
          <w:sz w:val="22"/>
          <w:szCs w:val="22"/>
        </w:rPr>
        <w:t xml:space="preserve">c. </w:t>
      </w:r>
      <w:r w:rsidRPr="009070A9">
        <w:rPr>
          <w:spacing w:val="3"/>
          <w:w w:val="99"/>
          <w:position w:val="-1"/>
          <w:sz w:val="22"/>
          <w:szCs w:val="22"/>
        </w:rPr>
        <w:t>T</w:t>
      </w:r>
      <w:r w:rsidRPr="009070A9">
        <w:rPr>
          <w:w w:val="99"/>
          <w:position w:val="-1"/>
          <w:sz w:val="22"/>
          <w:szCs w:val="22"/>
        </w:rPr>
        <w:t>a</w:t>
      </w:r>
      <w:r w:rsidRPr="009070A9">
        <w:rPr>
          <w:spacing w:val="1"/>
          <w:w w:val="99"/>
          <w:position w:val="-1"/>
          <w:sz w:val="22"/>
          <w:szCs w:val="22"/>
        </w:rPr>
        <w:t>c</w:t>
      </w:r>
      <w:r w:rsidRPr="009070A9">
        <w:rPr>
          <w:spacing w:val="-1"/>
          <w:w w:val="99"/>
          <w:position w:val="-1"/>
          <w:sz w:val="22"/>
          <w:szCs w:val="22"/>
        </w:rPr>
        <w:t>h</w:t>
      </w:r>
      <w:r w:rsidRPr="009070A9">
        <w:rPr>
          <w:spacing w:val="1"/>
          <w:w w:val="99"/>
          <w:position w:val="-1"/>
          <w:sz w:val="22"/>
          <w:szCs w:val="22"/>
        </w:rPr>
        <w:t>o</w:t>
      </w:r>
      <w:r w:rsidRPr="009070A9">
        <w:rPr>
          <w:spacing w:val="-4"/>
          <w:w w:val="99"/>
          <w:position w:val="-1"/>
          <w:sz w:val="22"/>
          <w:szCs w:val="22"/>
        </w:rPr>
        <w:t>m</w:t>
      </w:r>
      <w:r w:rsidRPr="009070A9">
        <w:rPr>
          <w:w w:val="99"/>
          <w:position w:val="-1"/>
          <w:sz w:val="22"/>
          <w:szCs w:val="22"/>
        </w:rPr>
        <w:t>eter</w:t>
      </w:r>
    </w:p>
    <w:p w:rsidR="00E16D7C" w:rsidRPr="009070A9" w:rsidRDefault="00E16D7C" w:rsidP="00E16D7C">
      <w:pPr>
        <w:jc w:val="both"/>
        <w:rPr>
          <w:sz w:val="22"/>
          <w:szCs w:val="22"/>
          <w:lang w:val="id-ID"/>
        </w:rPr>
      </w:pPr>
      <w:r w:rsidRPr="009070A9">
        <w:rPr>
          <w:sz w:val="22"/>
          <w:szCs w:val="22"/>
          <w:lang w:val="id-ID"/>
        </w:rPr>
        <w:t>Digunakan untuk mengukur putaran.</w:t>
      </w:r>
    </w:p>
    <w:p w:rsidR="00E16D7C" w:rsidRDefault="00E16D7C" w:rsidP="00E16D7C">
      <w:pPr>
        <w:ind w:firstLine="142"/>
        <w:jc w:val="both"/>
        <w:rPr>
          <w:lang w:val="id-ID"/>
        </w:rPr>
      </w:pPr>
    </w:p>
    <w:p w:rsidR="00E16D7C" w:rsidRDefault="00E16D7C" w:rsidP="00E16D7C">
      <w:pPr>
        <w:ind w:firstLine="142"/>
        <w:jc w:val="both"/>
        <w:rPr>
          <w:lang w:val="id-ID"/>
        </w:rPr>
      </w:pPr>
    </w:p>
    <w:p w:rsidR="00E16D7C" w:rsidRDefault="00E16D7C" w:rsidP="00E16D7C">
      <w:pPr>
        <w:ind w:firstLine="142"/>
        <w:jc w:val="both"/>
        <w:rPr>
          <w:lang w:val="id-ID"/>
        </w:rPr>
      </w:pPr>
    </w:p>
    <w:p w:rsidR="00E16D7C" w:rsidRDefault="00E16D7C" w:rsidP="00E16D7C">
      <w:pPr>
        <w:ind w:firstLine="142"/>
        <w:jc w:val="both"/>
        <w:rPr>
          <w:lang w:val="id-ID"/>
        </w:rPr>
      </w:pPr>
    </w:p>
    <w:p w:rsidR="00E16D7C" w:rsidRDefault="00E16D7C" w:rsidP="00E16D7C">
      <w:pPr>
        <w:ind w:firstLine="142"/>
        <w:jc w:val="both"/>
        <w:rPr>
          <w:lang w:val="id-ID"/>
        </w:rPr>
      </w:pPr>
    </w:p>
    <w:p w:rsidR="00E16D7C" w:rsidRDefault="00815857" w:rsidP="00E16D7C">
      <w:pPr>
        <w:ind w:firstLine="142"/>
        <w:jc w:val="both"/>
        <w:rPr>
          <w:lang w:val="id-ID"/>
        </w:rPr>
      </w:pPr>
      <w:r>
        <w:rPr>
          <w:noProof/>
          <w:lang w:val="id-ID" w:eastAsia="id-ID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page">
              <wp:posOffset>4676775</wp:posOffset>
            </wp:positionH>
            <wp:positionV relativeFrom="paragraph">
              <wp:posOffset>69850</wp:posOffset>
            </wp:positionV>
            <wp:extent cx="1743075" cy="838200"/>
            <wp:effectExtent l="19050" t="0" r="9525" b="0"/>
            <wp:wrapNone/>
            <wp:docPr id="163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6D7C" w:rsidRDefault="00E16D7C" w:rsidP="00E16D7C">
      <w:pPr>
        <w:ind w:firstLine="142"/>
        <w:jc w:val="both"/>
        <w:rPr>
          <w:lang w:val="id-ID"/>
        </w:rPr>
      </w:pPr>
    </w:p>
    <w:p w:rsidR="00E16D7C" w:rsidRDefault="00E16D7C" w:rsidP="00E16D7C">
      <w:pPr>
        <w:ind w:firstLine="142"/>
        <w:jc w:val="center"/>
        <w:rPr>
          <w:sz w:val="22"/>
          <w:szCs w:val="22"/>
          <w:lang w:val="id-ID"/>
        </w:rPr>
      </w:pPr>
    </w:p>
    <w:p w:rsidR="00E16D7C" w:rsidRDefault="00E16D7C" w:rsidP="00E16D7C">
      <w:pPr>
        <w:ind w:firstLine="142"/>
        <w:jc w:val="center"/>
        <w:rPr>
          <w:sz w:val="22"/>
          <w:szCs w:val="22"/>
          <w:lang w:val="id-ID"/>
        </w:rPr>
      </w:pPr>
    </w:p>
    <w:p w:rsidR="00815857" w:rsidRDefault="00815857" w:rsidP="00E16D7C">
      <w:pPr>
        <w:ind w:firstLine="142"/>
        <w:jc w:val="center"/>
        <w:rPr>
          <w:sz w:val="22"/>
          <w:szCs w:val="22"/>
          <w:lang w:val="id-ID"/>
        </w:rPr>
      </w:pPr>
    </w:p>
    <w:p w:rsidR="00815857" w:rsidRDefault="00815857" w:rsidP="00E16D7C">
      <w:pPr>
        <w:ind w:firstLine="142"/>
        <w:jc w:val="center"/>
        <w:rPr>
          <w:sz w:val="22"/>
          <w:szCs w:val="22"/>
          <w:lang w:val="id-ID"/>
        </w:rPr>
      </w:pPr>
    </w:p>
    <w:p w:rsidR="00E16D7C" w:rsidRPr="00BD214D" w:rsidRDefault="00E16D7C" w:rsidP="00E16D7C">
      <w:pPr>
        <w:ind w:firstLine="142"/>
        <w:jc w:val="center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Gambar 3.3 Tachometer</w:t>
      </w:r>
    </w:p>
    <w:p w:rsidR="00E16D7C" w:rsidRDefault="00E16D7C" w:rsidP="00E16D7C">
      <w:pPr>
        <w:ind w:firstLine="142"/>
        <w:rPr>
          <w:lang w:val="id-ID"/>
        </w:rPr>
      </w:pPr>
    </w:p>
    <w:p w:rsidR="00E16D7C" w:rsidRPr="00BD214D" w:rsidRDefault="00E16D7C" w:rsidP="00E16D7C">
      <w:pPr>
        <w:jc w:val="both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d.  Stopwatch</w:t>
      </w:r>
    </w:p>
    <w:p w:rsidR="00E16D7C" w:rsidRPr="00BD214D" w:rsidRDefault="00E16D7C" w:rsidP="00E16D7C">
      <w:pPr>
        <w:jc w:val="both"/>
        <w:rPr>
          <w:sz w:val="22"/>
          <w:szCs w:val="22"/>
          <w:lang w:val="id-ID"/>
        </w:rPr>
      </w:pPr>
      <w:proofErr w:type="gramStart"/>
      <w:r w:rsidRPr="00BD214D">
        <w:rPr>
          <w:sz w:val="22"/>
          <w:szCs w:val="22"/>
        </w:rPr>
        <w:t>Digunakan untuk mengukur waktu selama pengujian berlangsung.</w:t>
      </w:r>
      <w:proofErr w:type="gramEnd"/>
    </w:p>
    <w:p w:rsidR="00E16D7C" w:rsidRDefault="00E16D7C" w:rsidP="00E16D7C">
      <w:pPr>
        <w:ind w:left="142"/>
        <w:rPr>
          <w:lang w:val="id-ID"/>
        </w:rPr>
      </w:pPr>
    </w:p>
    <w:p w:rsidR="00E16D7C" w:rsidRDefault="00E16D7C" w:rsidP="00E16D7C">
      <w:pPr>
        <w:ind w:left="142"/>
        <w:jc w:val="center"/>
        <w:rPr>
          <w:lang w:val="id-ID"/>
        </w:rPr>
      </w:pPr>
      <w:r>
        <w:rPr>
          <w:noProof/>
          <w:lang w:val="id-ID" w:eastAsia="id-ID"/>
        </w:rPr>
        <w:drawing>
          <wp:inline distT="0" distB="0" distL="0" distR="0">
            <wp:extent cx="1380490" cy="1268095"/>
            <wp:effectExtent l="19050" t="0" r="0" b="0"/>
            <wp:docPr id="16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6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D7C" w:rsidRDefault="00E16D7C" w:rsidP="00E16D7C">
      <w:pPr>
        <w:ind w:left="142"/>
        <w:jc w:val="center"/>
        <w:rPr>
          <w:lang w:val="id-ID"/>
        </w:rPr>
      </w:pPr>
    </w:p>
    <w:p w:rsidR="00E16D7C" w:rsidRPr="00BD214D" w:rsidRDefault="00E16D7C" w:rsidP="00E16D7C">
      <w:pPr>
        <w:ind w:left="142"/>
        <w:jc w:val="center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Gambar 3.4 Stopwatch</w:t>
      </w: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Pr="00166CF5" w:rsidRDefault="00E16D7C" w:rsidP="00E16D7C">
      <w:pPr>
        <w:ind w:left="142"/>
        <w:rPr>
          <w:sz w:val="22"/>
          <w:szCs w:val="22"/>
          <w:lang w:val="id-ID"/>
        </w:rPr>
      </w:pPr>
      <w:r w:rsidRPr="00166CF5">
        <w:rPr>
          <w:sz w:val="22"/>
          <w:szCs w:val="22"/>
          <w:lang w:val="id-ID"/>
        </w:rPr>
        <w:t>e.    Beban</w:t>
      </w:r>
    </w:p>
    <w:p w:rsidR="00E16D7C" w:rsidRDefault="00E16D7C" w:rsidP="00E16D7C">
      <w:pPr>
        <w:ind w:left="142"/>
        <w:jc w:val="center"/>
        <w:rPr>
          <w:lang w:val="id-ID"/>
        </w:rPr>
      </w:pPr>
    </w:p>
    <w:p w:rsidR="00E16D7C" w:rsidRDefault="00E16D7C" w:rsidP="00E16D7C">
      <w:pPr>
        <w:ind w:left="142"/>
        <w:jc w:val="center"/>
        <w:rPr>
          <w:lang w:val="id-ID"/>
        </w:rPr>
      </w:pPr>
    </w:p>
    <w:p w:rsidR="00E16D7C" w:rsidRDefault="00E16D7C" w:rsidP="00E16D7C">
      <w:pPr>
        <w:ind w:left="142"/>
        <w:jc w:val="center"/>
        <w:rPr>
          <w:lang w:val="id-ID"/>
        </w:rPr>
      </w:pPr>
      <w:r>
        <w:rPr>
          <w:noProof/>
          <w:lang w:val="id-ID" w:eastAsia="id-ID"/>
        </w:rPr>
        <w:drawing>
          <wp:inline distT="0" distB="0" distL="0" distR="0">
            <wp:extent cx="1414780" cy="1302385"/>
            <wp:effectExtent l="19050" t="0" r="0" b="0"/>
            <wp:docPr id="16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1302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D7C" w:rsidRPr="00166CF5" w:rsidRDefault="00E16D7C" w:rsidP="00E16D7C">
      <w:pPr>
        <w:ind w:left="142"/>
        <w:jc w:val="center"/>
        <w:rPr>
          <w:sz w:val="22"/>
          <w:szCs w:val="22"/>
          <w:lang w:val="id-ID"/>
        </w:rPr>
      </w:pPr>
      <w:r w:rsidRPr="00166CF5">
        <w:rPr>
          <w:sz w:val="22"/>
          <w:szCs w:val="22"/>
          <w:lang w:val="id-ID"/>
        </w:rPr>
        <w:t>Gambar 3.5 Beban</w:t>
      </w:r>
    </w:p>
    <w:p w:rsidR="00E16D7C" w:rsidRDefault="00E16D7C" w:rsidP="00E16D7C">
      <w:pPr>
        <w:ind w:left="142"/>
        <w:jc w:val="center"/>
        <w:rPr>
          <w:lang w:val="id-ID"/>
        </w:rPr>
      </w:pPr>
    </w:p>
    <w:p w:rsidR="00E16D7C" w:rsidRPr="00166CF5" w:rsidRDefault="00E16D7C" w:rsidP="00E16D7C">
      <w:pPr>
        <w:ind w:left="142"/>
        <w:rPr>
          <w:sz w:val="22"/>
          <w:szCs w:val="22"/>
          <w:lang w:val="id-ID"/>
        </w:rPr>
      </w:pPr>
      <w:r w:rsidRPr="00166CF5">
        <w:rPr>
          <w:sz w:val="22"/>
          <w:szCs w:val="22"/>
          <w:lang w:val="id-ID"/>
        </w:rPr>
        <w:t>f. Bahan Bakar</w:t>
      </w:r>
    </w:p>
    <w:p w:rsidR="00E16D7C" w:rsidRDefault="00E16D7C" w:rsidP="00E16D7C">
      <w:pPr>
        <w:ind w:left="142"/>
        <w:jc w:val="center"/>
        <w:rPr>
          <w:lang w:val="id-ID"/>
        </w:rPr>
      </w:pPr>
    </w:p>
    <w:p w:rsidR="00E16D7C" w:rsidRDefault="00E16D7C" w:rsidP="00E16D7C">
      <w:pPr>
        <w:ind w:left="142"/>
        <w:jc w:val="center"/>
        <w:rPr>
          <w:lang w:val="id-ID"/>
        </w:rPr>
      </w:pPr>
    </w:p>
    <w:p w:rsidR="00E16D7C" w:rsidRDefault="00E16D7C" w:rsidP="00E16D7C">
      <w:pPr>
        <w:ind w:left="142"/>
        <w:jc w:val="center"/>
        <w:rPr>
          <w:lang w:val="id-ID"/>
        </w:rPr>
      </w:pPr>
      <w:r>
        <w:rPr>
          <w:noProof/>
          <w:lang w:val="id-ID" w:eastAsia="id-ID"/>
        </w:rPr>
        <w:drawing>
          <wp:inline distT="0" distB="0" distL="0" distR="0">
            <wp:extent cx="649055" cy="1285336"/>
            <wp:effectExtent l="19050" t="0" r="0" b="0"/>
            <wp:docPr id="166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060" cy="1285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D7C" w:rsidRDefault="00E16D7C" w:rsidP="00E16D7C">
      <w:pPr>
        <w:ind w:left="142"/>
        <w:jc w:val="center"/>
        <w:rPr>
          <w:lang w:val="id-ID"/>
        </w:rPr>
      </w:pPr>
    </w:p>
    <w:p w:rsidR="00E16D7C" w:rsidRPr="00166CF5" w:rsidRDefault="00E16D7C" w:rsidP="00E16D7C">
      <w:pPr>
        <w:ind w:left="142"/>
        <w:jc w:val="center"/>
        <w:rPr>
          <w:sz w:val="22"/>
          <w:szCs w:val="22"/>
          <w:lang w:val="id-ID"/>
        </w:rPr>
      </w:pPr>
      <w:r w:rsidRPr="00166CF5">
        <w:rPr>
          <w:sz w:val="22"/>
          <w:szCs w:val="22"/>
          <w:lang w:val="id-ID"/>
        </w:rPr>
        <w:t>Gambar 3.6 Bahan Bakar</w:t>
      </w:r>
    </w:p>
    <w:p w:rsidR="00E16D7C" w:rsidRPr="008410B9" w:rsidRDefault="00E16D7C" w:rsidP="00E16D7C">
      <w:pPr>
        <w:spacing w:before="5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E16D7C" w:rsidRPr="008410B9" w:rsidRDefault="00E16D7C" w:rsidP="00E16D7C">
      <w:pPr>
        <w:spacing w:before="5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E16D7C" w:rsidRPr="008410B9" w:rsidRDefault="00E16D7C" w:rsidP="00E16D7C">
      <w:pPr>
        <w:spacing w:before="5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E16D7C" w:rsidRPr="008410B9" w:rsidRDefault="00E16D7C" w:rsidP="00E16D7C">
      <w:pPr>
        <w:spacing w:before="5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E16D7C" w:rsidRDefault="00E16D7C" w:rsidP="00E16D7C">
      <w:pPr>
        <w:ind w:left="142"/>
        <w:rPr>
          <w:lang w:val="id-ID"/>
        </w:rPr>
      </w:pPr>
    </w:p>
    <w:p w:rsidR="00E16D7C" w:rsidRPr="00166CF5" w:rsidRDefault="00E16D7C" w:rsidP="00E16D7C">
      <w:pPr>
        <w:ind w:left="142" w:hanging="142"/>
        <w:rPr>
          <w:sz w:val="22"/>
          <w:szCs w:val="22"/>
          <w:lang w:val="id-ID"/>
        </w:rPr>
      </w:pPr>
      <w:r w:rsidRPr="00166CF5">
        <w:rPr>
          <w:sz w:val="22"/>
          <w:szCs w:val="22"/>
          <w:lang w:val="id-ID"/>
        </w:rPr>
        <w:t>g.  Zat Aditif</w:t>
      </w:r>
    </w:p>
    <w:p w:rsidR="00E16D7C" w:rsidRPr="00166CF5" w:rsidRDefault="00E16D7C" w:rsidP="00E16D7C">
      <w:pPr>
        <w:ind w:left="142" w:hanging="142"/>
        <w:rPr>
          <w:sz w:val="22"/>
          <w:szCs w:val="22"/>
          <w:lang w:val="id-ID"/>
        </w:rPr>
      </w:pPr>
      <w:r w:rsidRPr="00166CF5">
        <w:rPr>
          <w:sz w:val="22"/>
          <w:szCs w:val="22"/>
          <w:lang w:val="id-ID"/>
        </w:rPr>
        <w:t>Kandungan sinergi zat aditif :</w:t>
      </w:r>
    </w:p>
    <w:p w:rsidR="00E16D7C" w:rsidRPr="00166CF5" w:rsidRDefault="00E16D7C" w:rsidP="00E16D7C">
      <w:pPr>
        <w:ind w:left="426" w:hanging="142"/>
        <w:jc w:val="both"/>
        <w:rPr>
          <w:sz w:val="22"/>
          <w:szCs w:val="22"/>
          <w:lang w:val="id-ID"/>
        </w:rPr>
      </w:pPr>
      <w:r w:rsidRPr="00166CF5">
        <w:rPr>
          <w:sz w:val="22"/>
          <w:szCs w:val="22"/>
          <w:lang w:val="id-ID"/>
        </w:rPr>
        <w:t xml:space="preserve">• </w:t>
      </w:r>
      <w:r w:rsidRPr="00166CF5">
        <w:rPr>
          <w:sz w:val="22"/>
          <w:szCs w:val="22"/>
          <w:lang w:val="id-ID"/>
        </w:rPr>
        <w:tab/>
        <w:t>Detergent    Chemical    Organic    Function    yg berfungsi  untuk   meyempurnakan  pembakaran dan  mempertahankan  mesin  tetap  stabil performa.</w:t>
      </w:r>
    </w:p>
    <w:p w:rsidR="00E16D7C" w:rsidRPr="00166CF5" w:rsidRDefault="00E16D7C" w:rsidP="00E16D7C">
      <w:pPr>
        <w:ind w:left="426" w:hanging="142"/>
        <w:jc w:val="both"/>
        <w:rPr>
          <w:sz w:val="22"/>
          <w:szCs w:val="22"/>
          <w:lang w:val="id-ID"/>
        </w:rPr>
      </w:pPr>
      <w:r w:rsidRPr="00166CF5">
        <w:rPr>
          <w:sz w:val="22"/>
          <w:szCs w:val="22"/>
          <w:lang w:val="id-ID"/>
        </w:rPr>
        <w:t xml:space="preserve">• </w:t>
      </w:r>
      <w:r w:rsidRPr="00166CF5">
        <w:rPr>
          <w:sz w:val="22"/>
          <w:szCs w:val="22"/>
          <w:lang w:val="id-ID"/>
        </w:rPr>
        <w:tab/>
        <w:t xml:space="preserve">Corrosion       Inhibitor.       Dapat       mencegah korosi/karat pada saluran bensin dan mesin pembakaran, serta membuang sisa karat karena </w:t>
      </w:r>
      <w:r w:rsidRPr="00166CF5">
        <w:rPr>
          <w:sz w:val="22"/>
          <w:szCs w:val="22"/>
          <w:lang w:val="id-ID"/>
        </w:rPr>
        <w:lastRenderedPageBreak/>
        <w:t>penggunaan  bbm  yang  salah  seperti  premium pada motor dengan kompresi diatas 9:1 (jenis injection dan matic).</w:t>
      </w:r>
    </w:p>
    <w:p w:rsidR="00E16D7C" w:rsidRPr="00166CF5" w:rsidRDefault="00E16D7C" w:rsidP="00E16D7C">
      <w:pPr>
        <w:ind w:left="426" w:hanging="142"/>
        <w:jc w:val="both"/>
        <w:rPr>
          <w:sz w:val="22"/>
          <w:szCs w:val="22"/>
          <w:lang w:val="id-ID"/>
        </w:rPr>
      </w:pPr>
      <w:r w:rsidRPr="00166CF5">
        <w:rPr>
          <w:sz w:val="22"/>
          <w:szCs w:val="22"/>
          <w:lang w:val="id-ID"/>
        </w:rPr>
        <w:t xml:space="preserve">• </w:t>
      </w:r>
      <w:r w:rsidRPr="00166CF5">
        <w:rPr>
          <w:sz w:val="22"/>
          <w:szCs w:val="22"/>
          <w:lang w:val="id-ID"/>
        </w:rPr>
        <w:tab/>
        <w:t>De  Emulsion.  Dapat  memisahkan  zat  murni bahan bakar dengan emulsi pengotor seperti air hujan dll. Sehingga tak berpengaruh pada proses pembakaran</w:t>
      </w:r>
    </w:p>
    <w:p w:rsidR="00E16D7C" w:rsidRPr="008410B9" w:rsidRDefault="00E16D7C" w:rsidP="00E16D7C">
      <w:pPr>
        <w:spacing w:before="12" w:line="220" w:lineRule="exact"/>
        <w:rPr>
          <w:rFonts w:asciiTheme="majorBidi" w:hAnsiTheme="majorBidi" w:cstheme="majorBidi"/>
          <w:sz w:val="22"/>
          <w:szCs w:val="22"/>
        </w:rPr>
      </w:pPr>
    </w:p>
    <w:p w:rsidR="00E16D7C" w:rsidRPr="00BD214D" w:rsidRDefault="00E16D7C" w:rsidP="00E16D7C">
      <w:pPr>
        <w:spacing w:line="200" w:lineRule="exact"/>
        <w:rPr>
          <w:rFonts w:asciiTheme="majorBidi" w:hAnsiTheme="majorBidi" w:cstheme="majorBidi"/>
          <w:sz w:val="22"/>
          <w:szCs w:val="22"/>
        </w:rPr>
      </w:pPr>
    </w:p>
    <w:p w:rsidR="00E16D7C" w:rsidRPr="00BD214D" w:rsidRDefault="00E16D7C" w:rsidP="00E16D7C">
      <w:pPr>
        <w:ind w:left="142" w:hanging="142"/>
        <w:rPr>
          <w:b/>
          <w:bCs/>
          <w:sz w:val="22"/>
          <w:szCs w:val="22"/>
          <w:lang w:val="id-ID"/>
        </w:rPr>
      </w:pPr>
      <w:r w:rsidRPr="00BD214D">
        <w:rPr>
          <w:b/>
          <w:bCs/>
          <w:sz w:val="22"/>
          <w:szCs w:val="22"/>
          <w:lang w:val="id-ID"/>
        </w:rPr>
        <w:t>Prosedur Pengujian</w:t>
      </w:r>
    </w:p>
    <w:p w:rsidR="00E16D7C" w:rsidRPr="00BD214D" w:rsidRDefault="00E16D7C" w:rsidP="00E16D7C">
      <w:pPr>
        <w:ind w:left="142" w:hanging="142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1. Mempersiapkan semua peralatan</w:t>
      </w:r>
    </w:p>
    <w:p w:rsidR="00E16D7C" w:rsidRPr="00BD214D" w:rsidRDefault="00E16D7C" w:rsidP="00E16D7C">
      <w:pPr>
        <w:ind w:left="142" w:firstLine="284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•     Mesin Motor Bakar Bensin</w:t>
      </w:r>
    </w:p>
    <w:p w:rsidR="00E16D7C" w:rsidRPr="00BD214D" w:rsidRDefault="00E16D7C" w:rsidP="00E16D7C">
      <w:pPr>
        <w:ind w:left="142" w:firstLine="284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•     Thermoguns</w:t>
      </w:r>
    </w:p>
    <w:p w:rsidR="00E16D7C" w:rsidRPr="00BD214D" w:rsidRDefault="00E16D7C" w:rsidP="00E16D7C">
      <w:pPr>
        <w:ind w:left="142" w:firstLine="284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•     Tachometer</w:t>
      </w:r>
    </w:p>
    <w:p w:rsidR="00E16D7C" w:rsidRPr="00BD214D" w:rsidRDefault="00E16D7C" w:rsidP="00E16D7C">
      <w:pPr>
        <w:ind w:left="142" w:firstLine="284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•     Stopwatch</w:t>
      </w:r>
    </w:p>
    <w:p w:rsidR="00E16D7C" w:rsidRPr="00BD214D" w:rsidRDefault="00E16D7C" w:rsidP="00E16D7C">
      <w:pPr>
        <w:ind w:left="142" w:firstLine="284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•     Beban</w:t>
      </w:r>
    </w:p>
    <w:p w:rsidR="00E16D7C" w:rsidRPr="00BD214D" w:rsidRDefault="00E16D7C" w:rsidP="00E16D7C">
      <w:pPr>
        <w:ind w:left="142" w:firstLine="284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•     Bahan Bakar</w:t>
      </w:r>
    </w:p>
    <w:p w:rsidR="00E16D7C" w:rsidRPr="00BD214D" w:rsidRDefault="00E16D7C" w:rsidP="00E16D7C">
      <w:pPr>
        <w:ind w:left="142" w:firstLine="284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•     Zat Aditif</w:t>
      </w:r>
    </w:p>
    <w:p w:rsidR="00E16D7C" w:rsidRPr="00BD214D" w:rsidRDefault="00E16D7C" w:rsidP="00E16D7C">
      <w:pPr>
        <w:ind w:left="142" w:firstLine="284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•     Tabel Data</w:t>
      </w:r>
    </w:p>
    <w:p w:rsidR="00E16D7C" w:rsidRPr="00BD214D" w:rsidRDefault="00E16D7C" w:rsidP="00E16D7C">
      <w:pPr>
        <w:ind w:left="142"/>
        <w:rPr>
          <w:sz w:val="22"/>
          <w:szCs w:val="22"/>
          <w:lang w:val="id-ID"/>
        </w:rPr>
      </w:pPr>
    </w:p>
    <w:p w:rsidR="00E16D7C" w:rsidRPr="00BD214D" w:rsidRDefault="00E16D7C" w:rsidP="00E16D7C">
      <w:pPr>
        <w:ind w:left="142" w:hanging="142"/>
        <w:jc w:val="both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2. Menghidupkan Mesin Motor Bakar Bensin</w:t>
      </w:r>
    </w:p>
    <w:p w:rsidR="00E16D7C" w:rsidRPr="00BD214D" w:rsidRDefault="00E16D7C" w:rsidP="00E16D7C">
      <w:pPr>
        <w:ind w:left="709" w:hanging="283"/>
        <w:rPr>
          <w:sz w:val="22"/>
          <w:szCs w:val="22"/>
          <w:lang w:val="id-ID"/>
        </w:rPr>
      </w:pPr>
      <w:r>
        <w:rPr>
          <w:sz w:val="22"/>
          <w:szCs w:val="22"/>
          <w:lang w:val="id-ID"/>
        </w:rPr>
        <w:t xml:space="preserve">•    </w:t>
      </w:r>
      <w:r w:rsidRPr="00BD214D">
        <w:rPr>
          <w:sz w:val="22"/>
          <w:szCs w:val="22"/>
          <w:lang w:val="id-ID"/>
        </w:rPr>
        <w:t>On (aktif) stop kontak pada mesin.</w:t>
      </w:r>
    </w:p>
    <w:p w:rsidR="00E16D7C" w:rsidRPr="00BD214D" w:rsidRDefault="00E16D7C" w:rsidP="00E16D7C">
      <w:pPr>
        <w:ind w:left="709" w:hanging="283"/>
        <w:jc w:val="both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 xml:space="preserve">• </w:t>
      </w:r>
      <w:r w:rsidRPr="00BD214D">
        <w:rPr>
          <w:sz w:val="22"/>
          <w:szCs w:val="22"/>
          <w:lang w:val="id-ID"/>
        </w:rPr>
        <w:tab/>
        <w:t>Buka katup bahan bakar dan buka katup gas pada posisi rendah.</w:t>
      </w:r>
    </w:p>
    <w:p w:rsidR="00E16D7C" w:rsidRPr="00BD214D" w:rsidRDefault="00E16D7C" w:rsidP="00E16D7C">
      <w:pPr>
        <w:ind w:left="709" w:hanging="283"/>
        <w:jc w:val="both"/>
        <w:rPr>
          <w:sz w:val="22"/>
          <w:szCs w:val="22"/>
          <w:lang w:val="id-ID"/>
        </w:rPr>
      </w:pPr>
      <w:r w:rsidRPr="002E1454">
        <w:rPr>
          <w:lang w:val="id-ID"/>
        </w:rPr>
        <w:t xml:space="preserve">• </w:t>
      </w:r>
      <w:r>
        <w:rPr>
          <w:sz w:val="22"/>
          <w:szCs w:val="22"/>
          <w:lang w:val="id-ID"/>
        </w:rPr>
        <w:tab/>
        <w:t>Putar poros engkol pada beberapa putaran dengan</w:t>
      </w:r>
      <w:r w:rsidRPr="00BD214D">
        <w:rPr>
          <w:sz w:val="22"/>
          <w:szCs w:val="22"/>
          <w:lang w:val="id-ID"/>
        </w:rPr>
        <w:t>me</w:t>
      </w:r>
      <w:r>
        <w:rPr>
          <w:sz w:val="22"/>
          <w:szCs w:val="22"/>
          <w:lang w:val="id-ID"/>
        </w:rPr>
        <w:t xml:space="preserve"> ngunakan </w:t>
      </w:r>
      <w:r w:rsidRPr="00BD214D">
        <w:rPr>
          <w:sz w:val="22"/>
          <w:szCs w:val="22"/>
          <w:lang w:val="id-ID"/>
        </w:rPr>
        <w:t>engko lengan,setelah mesin</w:t>
      </w:r>
      <w:r>
        <w:rPr>
          <w:sz w:val="22"/>
          <w:szCs w:val="22"/>
          <w:lang w:val="id-ID"/>
        </w:rPr>
        <w:t xml:space="preserve"> </w:t>
      </w:r>
      <w:r w:rsidRPr="00BD214D">
        <w:rPr>
          <w:sz w:val="22"/>
          <w:szCs w:val="22"/>
          <w:lang w:val="id-ID"/>
        </w:rPr>
        <w:t>menyala  lepaskan  tuas   engkol   dan   letakkan ketempat semula berada.</w:t>
      </w:r>
    </w:p>
    <w:p w:rsidR="00E16D7C" w:rsidRPr="00BD214D" w:rsidRDefault="00E16D7C" w:rsidP="00E16D7C">
      <w:pPr>
        <w:ind w:left="142"/>
        <w:rPr>
          <w:sz w:val="22"/>
          <w:szCs w:val="22"/>
          <w:lang w:val="id-ID"/>
        </w:rPr>
      </w:pPr>
    </w:p>
    <w:p w:rsidR="00E16D7C" w:rsidRPr="00BD214D" w:rsidRDefault="00E16D7C" w:rsidP="00E16D7C">
      <w:pPr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3. Pengujian</w:t>
      </w:r>
    </w:p>
    <w:p w:rsidR="00E16D7C" w:rsidRPr="00BD214D" w:rsidRDefault="00E16D7C" w:rsidP="00E16D7C">
      <w:pPr>
        <w:ind w:left="284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Pengujian   dilakukan   setelah   mesin   menyala   dan beroperasi normal 10-15 menit untuk :</w:t>
      </w:r>
    </w:p>
    <w:p w:rsidR="00E16D7C" w:rsidRDefault="00E16D7C" w:rsidP="00E16D7C">
      <w:pPr>
        <w:pStyle w:val="ListParagraph"/>
        <w:numPr>
          <w:ilvl w:val="0"/>
          <w:numId w:val="4"/>
        </w:numPr>
        <w:ind w:left="567" w:hanging="283"/>
        <w:jc w:val="both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Berikan   beban   yang   konstan,</w:t>
      </w:r>
      <w:r w:rsidR="00815857">
        <w:rPr>
          <w:sz w:val="22"/>
          <w:szCs w:val="22"/>
          <w:lang w:val="id-ID"/>
        </w:rPr>
        <w:t xml:space="preserve"> </w:t>
      </w:r>
      <w:r w:rsidRPr="00BD214D">
        <w:rPr>
          <w:sz w:val="22"/>
          <w:szCs w:val="22"/>
          <w:lang w:val="id-ID"/>
        </w:rPr>
        <w:t>putaran   katub berubah.</w:t>
      </w:r>
    </w:p>
    <w:p w:rsidR="00E16D7C" w:rsidRDefault="00E16D7C" w:rsidP="00E16D7C">
      <w:pPr>
        <w:pStyle w:val="ListParagraph"/>
        <w:numPr>
          <w:ilvl w:val="0"/>
          <w:numId w:val="4"/>
        </w:numPr>
        <w:ind w:left="567" w:hanging="283"/>
        <w:jc w:val="both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Menentukan daya maksimum.</w:t>
      </w:r>
    </w:p>
    <w:p w:rsidR="00E16D7C" w:rsidRDefault="00E16D7C" w:rsidP="00E16D7C">
      <w:pPr>
        <w:pStyle w:val="ListParagraph"/>
        <w:numPr>
          <w:ilvl w:val="0"/>
          <w:numId w:val="4"/>
        </w:numPr>
        <w:ind w:left="567" w:hanging="283"/>
        <w:jc w:val="both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Menentukan kosumsi bahan bakar</w:t>
      </w:r>
    </w:p>
    <w:p w:rsidR="00E16D7C" w:rsidRDefault="00E16D7C" w:rsidP="00E16D7C">
      <w:pPr>
        <w:pStyle w:val="ListParagraph"/>
        <w:numPr>
          <w:ilvl w:val="0"/>
          <w:numId w:val="4"/>
        </w:numPr>
        <w:ind w:left="567" w:hanging="283"/>
        <w:jc w:val="both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Tambahkan zat aditifpada bahan bakar.</w:t>
      </w:r>
    </w:p>
    <w:p w:rsidR="00E16D7C" w:rsidRDefault="00E16D7C" w:rsidP="00E16D7C">
      <w:pPr>
        <w:pStyle w:val="ListParagraph"/>
        <w:ind w:left="567"/>
        <w:jc w:val="both"/>
        <w:rPr>
          <w:sz w:val="22"/>
          <w:szCs w:val="22"/>
          <w:lang w:val="id-ID"/>
        </w:rPr>
      </w:pPr>
    </w:p>
    <w:p w:rsidR="00E16D7C" w:rsidRDefault="00E16D7C" w:rsidP="00E16D7C">
      <w:pPr>
        <w:pStyle w:val="ListParagraph"/>
        <w:numPr>
          <w:ilvl w:val="0"/>
          <w:numId w:val="5"/>
        </w:numPr>
        <w:ind w:left="284" w:hanging="284"/>
        <w:jc w:val="both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Untuk beberapa kondisi operasimesin dilakukan pengamatan terhadap parameter-parameter diatas.</w:t>
      </w:r>
    </w:p>
    <w:p w:rsidR="00E16D7C" w:rsidRDefault="00E16D7C" w:rsidP="00E16D7C">
      <w:pPr>
        <w:pStyle w:val="ListParagraph"/>
        <w:numPr>
          <w:ilvl w:val="0"/>
          <w:numId w:val="5"/>
        </w:numPr>
        <w:ind w:left="284" w:hanging="284"/>
        <w:jc w:val="both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Data  pada  pengujian  asumsi  pemakaian  bahan bakar yan</w:t>
      </w:r>
      <w:r>
        <w:rPr>
          <w:sz w:val="22"/>
          <w:szCs w:val="22"/>
          <w:lang w:val="id-ID"/>
        </w:rPr>
        <w:t>g belum di campur zat aditif di</w:t>
      </w:r>
      <w:r w:rsidRPr="00BD214D">
        <w:rPr>
          <w:sz w:val="22"/>
          <w:szCs w:val="22"/>
          <w:lang w:val="id-ID"/>
        </w:rPr>
        <w:t>olah dan</w:t>
      </w:r>
      <w:r>
        <w:rPr>
          <w:sz w:val="22"/>
          <w:szCs w:val="22"/>
          <w:lang w:val="id-ID"/>
        </w:rPr>
        <w:t xml:space="preserve"> </w:t>
      </w:r>
      <w:r w:rsidRPr="00BD214D">
        <w:rPr>
          <w:sz w:val="22"/>
          <w:szCs w:val="22"/>
          <w:lang w:val="id-ID"/>
        </w:rPr>
        <w:t>di buat grafik beserta analisa,</w:t>
      </w:r>
      <w:r>
        <w:rPr>
          <w:sz w:val="22"/>
          <w:szCs w:val="22"/>
          <w:lang w:val="id-ID"/>
        </w:rPr>
        <w:t xml:space="preserve"> </w:t>
      </w:r>
      <w:r w:rsidRPr="00BD214D">
        <w:rPr>
          <w:sz w:val="22"/>
          <w:szCs w:val="22"/>
          <w:lang w:val="id-ID"/>
        </w:rPr>
        <w:t>perhitungan terhadap</w:t>
      </w:r>
      <w:r>
        <w:rPr>
          <w:sz w:val="22"/>
          <w:szCs w:val="22"/>
          <w:lang w:val="id-ID"/>
        </w:rPr>
        <w:t xml:space="preserve"> </w:t>
      </w:r>
      <w:r w:rsidRPr="00BD214D">
        <w:rPr>
          <w:sz w:val="22"/>
          <w:szCs w:val="22"/>
          <w:lang w:val="id-ID"/>
        </w:rPr>
        <w:t>pengujian-pengujian tersebut.</w:t>
      </w:r>
    </w:p>
    <w:p w:rsidR="00E16D7C" w:rsidRDefault="00E16D7C" w:rsidP="00E16D7C">
      <w:pPr>
        <w:pStyle w:val="ListParagraph"/>
        <w:numPr>
          <w:ilvl w:val="0"/>
          <w:numId w:val="5"/>
        </w:numPr>
        <w:ind w:left="284" w:hanging="284"/>
        <w:jc w:val="both"/>
        <w:rPr>
          <w:sz w:val="22"/>
          <w:szCs w:val="22"/>
          <w:lang w:val="id-ID"/>
        </w:rPr>
      </w:pPr>
      <w:r w:rsidRPr="00BD214D">
        <w:rPr>
          <w:sz w:val="22"/>
          <w:szCs w:val="22"/>
          <w:lang w:val="id-ID"/>
        </w:rPr>
        <w:t>Lakukan langkah-langkah pengujian yang sama seperti pengujian sebelumnya.</w:t>
      </w:r>
    </w:p>
    <w:p w:rsidR="00E16D7C" w:rsidRDefault="00E16D7C" w:rsidP="00E16D7C">
      <w:pPr>
        <w:ind w:left="284" w:hanging="284"/>
        <w:jc w:val="both"/>
        <w:rPr>
          <w:sz w:val="22"/>
          <w:szCs w:val="22"/>
          <w:lang w:val="id-ID"/>
        </w:rPr>
      </w:pPr>
      <w:r>
        <w:rPr>
          <w:sz w:val="22"/>
          <w:szCs w:val="22"/>
          <w:lang w:val="id-ID"/>
        </w:rPr>
        <w:t xml:space="preserve">7. </w:t>
      </w:r>
      <w:r w:rsidRPr="00BD214D">
        <w:rPr>
          <w:sz w:val="22"/>
          <w:szCs w:val="22"/>
          <w:lang w:val="id-ID"/>
        </w:rPr>
        <w:t>Data  pada  pengujian  asumsi  pemakaian  bahan bakar yang telah ditambahkan zat aditif di olah dan dibuat grafik beserta analisa, perhitunggan terhadap pengujian-pengujian</w:t>
      </w:r>
      <w:r>
        <w:rPr>
          <w:sz w:val="22"/>
          <w:szCs w:val="22"/>
          <w:lang w:val="id-ID"/>
        </w:rPr>
        <w:t>tersebut.</w:t>
      </w:r>
    </w:p>
    <w:p w:rsidR="00E16D7C" w:rsidRPr="00E16D7C" w:rsidRDefault="00E16D7C" w:rsidP="00E16D7C">
      <w:pPr>
        <w:ind w:left="284" w:hanging="284"/>
        <w:jc w:val="both"/>
        <w:rPr>
          <w:sz w:val="22"/>
          <w:szCs w:val="22"/>
          <w:lang w:val="id-ID"/>
        </w:rPr>
      </w:pPr>
      <w:r>
        <w:rPr>
          <w:spacing w:val="1"/>
        </w:rPr>
        <w:t>8</w:t>
      </w:r>
      <w:r>
        <w:t xml:space="preserve">. </w:t>
      </w:r>
      <w:r>
        <w:rPr>
          <w:lang w:val="id-ID"/>
        </w:rPr>
        <w:t xml:space="preserve"> </w:t>
      </w:r>
      <w:r w:rsidRPr="00E16D7C">
        <w:rPr>
          <w:sz w:val="22"/>
          <w:szCs w:val="22"/>
        </w:rPr>
        <w:t xml:space="preserve">Setelah  </w:t>
      </w:r>
      <w:r w:rsidRPr="00E16D7C">
        <w:rPr>
          <w:spacing w:val="13"/>
          <w:sz w:val="22"/>
          <w:szCs w:val="22"/>
        </w:rPr>
        <w:t xml:space="preserve"> </w:t>
      </w:r>
      <w:r w:rsidRPr="00E16D7C">
        <w:rPr>
          <w:spacing w:val="-1"/>
          <w:sz w:val="22"/>
          <w:szCs w:val="22"/>
        </w:rPr>
        <w:t>m</w:t>
      </w:r>
      <w:r w:rsidRPr="00E16D7C">
        <w:rPr>
          <w:sz w:val="22"/>
          <w:szCs w:val="22"/>
        </w:rPr>
        <w:t>e</w:t>
      </w:r>
      <w:r w:rsidRPr="00E16D7C">
        <w:rPr>
          <w:spacing w:val="1"/>
          <w:sz w:val="22"/>
          <w:szCs w:val="22"/>
        </w:rPr>
        <w:t>n</w:t>
      </w:r>
      <w:r w:rsidRPr="00E16D7C">
        <w:rPr>
          <w:spacing w:val="-1"/>
          <w:sz w:val="22"/>
          <w:szCs w:val="22"/>
        </w:rPr>
        <w:t>y</w:t>
      </w:r>
      <w:r w:rsidRPr="00E16D7C">
        <w:rPr>
          <w:sz w:val="22"/>
          <w:szCs w:val="22"/>
        </w:rPr>
        <w:t>el</w:t>
      </w:r>
      <w:r w:rsidRPr="00E16D7C">
        <w:rPr>
          <w:spacing w:val="3"/>
          <w:sz w:val="22"/>
          <w:szCs w:val="22"/>
        </w:rPr>
        <w:t>e</w:t>
      </w:r>
      <w:r w:rsidRPr="00E16D7C">
        <w:rPr>
          <w:spacing w:val="-1"/>
          <w:sz w:val="22"/>
          <w:szCs w:val="22"/>
        </w:rPr>
        <w:t>s</w:t>
      </w:r>
      <w:r w:rsidRPr="00E16D7C">
        <w:rPr>
          <w:sz w:val="22"/>
          <w:szCs w:val="22"/>
        </w:rPr>
        <w:t>a</w:t>
      </w:r>
      <w:r w:rsidRPr="00E16D7C">
        <w:rPr>
          <w:spacing w:val="2"/>
          <w:sz w:val="22"/>
          <w:szCs w:val="22"/>
        </w:rPr>
        <w:t>i</w:t>
      </w:r>
      <w:r w:rsidRPr="00E16D7C">
        <w:rPr>
          <w:spacing w:val="-1"/>
          <w:sz w:val="22"/>
          <w:szCs w:val="22"/>
        </w:rPr>
        <w:t>k</w:t>
      </w:r>
      <w:r w:rsidRPr="00E16D7C">
        <w:rPr>
          <w:sz w:val="22"/>
          <w:szCs w:val="22"/>
        </w:rPr>
        <w:t xml:space="preserve">an  </w:t>
      </w:r>
      <w:r w:rsidRPr="00E16D7C">
        <w:rPr>
          <w:spacing w:val="5"/>
          <w:sz w:val="22"/>
          <w:szCs w:val="22"/>
        </w:rPr>
        <w:t xml:space="preserve"> </w:t>
      </w:r>
      <w:r w:rsidRPr="00E16D7C">
        <w:rPr>
          <w:spacing w:val="1"/>
          <w:sz w:val="22"/>
          <w:szCs w:val="22"/>
        </w:rPr>
        <w:t>p</w:t>
      </w:r>
      <w:r w:rsidRPr="00E16D7C">
        <w:rPr>
          <w:sz w:val="22"/>
          <w:szCs w:val="22"/>
        </w:rPr>
        <w:t>e</w:t>
      </w:r>
      <w:r w:rsidRPr="00E16D7C">
        <w:rPr>
          <w:spacing w:val="1"/>
          <w:sz w:val="22"/>
          <w:szCs w:val="22"/>
        </w:rPr>
        <w:t>n</w:t>
      </w:r>
      <w:r w:rsidRPr="00E16D7C">
        <w:rPr>
          <w:spacing w:val="-1"/>
          <w:sz w:val="22"/>
          <w:szCs w:val="22"/>
        </w:rPr>
        <w:t>g</w:t>
      </w:r>
      <w:r w:rsidRPr="00E16D7C">
        <w:rPr>
          <w:spacing w:val="3"/>
          <w:sz w:val="22"/>
          <w:szCs w:val="22"/>
        </w:rPr>
        <w:t>a</w:t>
      </w:r>
      <w:r w:rsidRPr="00E16D7C">
        <w:rPr>
          <w:spacing w:val="-4"/>
          <w:sz w:val="22"/>
          <w:szCs w:val="22"/>
        </w:rPr>
        <w:t>m</w:t>
      </w:r>
      <w:r w:rsidRPr="00E16D7C">
        <w:rPr>
          <w:spacing w:val="1"/>
          <w:sz w:val="22"/>
          <w:szCs w:val="22"/>
        </w:rPr>
        <w:t>b</w:t>
      </w:r>
      <w:r w:rsidRPr="00E16D7C">
        <w:rPr>
          <w:sz w:val="22"/>
          <w:szCs w:val="22"/>
        </w:rPr>
        <w:t>il</w:t>
      </w:r>
      <w:r w:rsidRPr="00E16D7C">
        <w:rPr>
          <w:spacing w:val="2"/>
          <w:sz w:val="22"/>
          <w:szCs w:val="22"/>
        </w:rPr>
        <w:t>a</w:t>
      </w:r>
      <w:r w:rsidRPr="00E16D7C">
        <w:rPr>
          <w:sz w:val="22"/>
          <w:szCs w:val="22"/>
        </w:rPr>
        <w:t xml:space="preserve">n  </w:t>
      </w:r>
      <w:r w:rsidRPr="00E16D7C">
        <w:rPr>
          <w:spacing w:val="7"/>
          <w:sz w:val="22"/>
          <w:szCs w:val="22"/>
        </w:rPr>
        <w:t xml:space="preserve"> </w:t>
      </w:r>
      <w:r w:rsidRPr="00E16D7C">
        <w:rPr>
          <w:spacing w:val="1"/>
          <w:sz w:val="22"/>
          <w:szCs w:val="22"/>
        </w:rPr>
        <w:t>d</w:t>
      </w:r>
      <w:r w:rsidRPr="00E16D7C">
        <w:rPr>
          <w:sz w:val="22"/>
          <w:szCs w:val="22"/>
        </w:rPr>
        <w:t>ata</w:t>
      </w:r>
      <w:r w:rsidRPr="00E16D7C">
        <w:rPr>
          <w:spacing w:val="3"/>
          <w:sz w:val="22"/>
          <w:szCs w:val="22"/>
        </w:rPr>
        <w:t>,</w:t>
      </w:r>
      <w:r w:rsidRPr="00E16D7C">
        <w:rPr>
          <w:spacing w:val="3"/>
          <w:sz w:val="22"/>
          <w:szCs w:val="22"/>
          <w:lang w:val="id-ID"/>
        </w:rPr>
        <w:t xml:space="preserve"> </w:t>
      </w:r>
      <w:r w:rsidRPr="00E16D7C">
        <w:rPr>
          <w:spacing w:val="-4"/>
          <w:sz w:val="22"/>
          <w:szCs w:val="22"/>
        </w:rPr>
        <w:t>m</w:t>
      </w:r>
      <w:r w:rsidRPr="00E16D7C">
        <w:rPr>
          <w:spacing w:val="3"/>
          <w:sz w:val="22"/>
          <w:szCs w:val="22"/>
        </w:rPr>
        <w:t>a</w:t>
      </w:r>
      <w:r w:rsidRPr="00E16D7C">
        <w:rPr>
          <w:spacing w:val="-1"/>
          <w:sz w:val="22"/>
          <w:szCs w:val="22"/>
        </w:rPr>
        <w:t>k</w:t>
      </w:r>
      <w:r w:rsidRPr="00E16D7C">
        <w:rPr>
          <w:sz w:val="22"/>
          <w:szCs w:val="22"/>
        </w:rPr>
        <w:t xml:space="preserve">a </w:t>
      </w:r>
      <w:r w:rsidRPr="00E16D7C">
        <w:rPr>
          <w:spacing w:val="-1"/>
          <w:sz w:val="22"/>
          <w:szCs w:val="22"/>
        </w:rPr>
        <w:t>m</w:t>
      </w:r>
      <w:r w:rsidRPr="00E16D7C">
        <w:rPr>
          <w:sz w:val="22"/>
          <w:szCs w:val="22"/>
        </w:rPr>
        <w:t>at</w:t>
      </w:r>
      <w:r w:rsidRPr="00E16D7C">
        <w:rPr>
          <w:spacing w:val="2"/>
          <w:sz w:val="22"/>
          <w:szCs w:val="22"/>
        </w:rPr>
        <w:t>i</w:t>
      </w:r>
      <w:r w:rsidRPr="00E16D7C">
        <w:rPr>
          <w:spacing w:val="-1"/>
          <w:sz w:val="22"/>
          <w:szCs w:val="22"/>
        </w:rPr>
        <w:t>k</w:t>
      </w:r>
      <w:r w:rsidRPr="00E16D7C">
        <w:rPr>
          <w:sz w:val="22"/>
          <w:szCs w:val="22"/>
        </w:rPr>
        <w:t>an</w:t>
      </w:r>
      <w:r w:rsidRPr="00E16D7C">
        <w:rPr>
          <w:spacing w:val="-4"/>
          <w:sz w:val="22"/>
          <w:szCs w:val="22"/>
        </w:rPr>
        <w:t xml:space="preserve"> </w:t>
      </w:r>
      <w:r w:rsidRPr="00E16D7C">
        <w:rPr>
          <w:spacing w:val="-1"/>
          <w:sz w:val="22"/>
          <w:szCs w:val="22"/>
        </w:rPr>
        <w:t>m</w:t>
      </w:r>
      <w:r w:rsidRPr="00E16D7C">
        <w:rPr>
          <w:spacing w:val="3"/>
          <w:sz w:val="22"/>
          <w:szCs w:val="22"/>
        </w:rPr>
        <w:t>e</w:t>
      </w:r>
      <w:r w:rsidRPr="00E16D7C">
        <w:rPr>
          <w:spacing w:val="-1"/>
          <w:sz w:val="22"/>
          <w:szCs w:val="22"/>
        </w:rPr>
        <w:t>s</w:t>
      </w:r>
      <w:r w:rsidRPr="00E16D7C">
        <w:rPr>
          <w:sz w:val="22"/>
          <w:szCs w:val="22"/>
        </w:rPr>
        <w:t>i</w:t>
      </w:r>
      <w:r w:rsidRPr="00E16D7C">
        <w:rPr>
          <w:spacing w:val="-1"/>
          <w:sz w:val="22"/>
          <w:szCs w:val="22"/>
        </w:rPr>
        <w:t>n</w:t>
      </w:r>
      <w:r w:rsidRPr="00E16D7C">
        <w:rPr>
          <w:sz w:val="22"/>
          <w:szCs w:val="22"/>
        </w:rPr>
        <w:t>.</w:t>
      </w:r>
    </w:p>
    <w:p w:rsidR="00E16D7C" w:rsidRPr="00E16D7C" w:rsidRDefault="00E16D7C" w:rsidP="00E16D7C">
      <w:pPr>
        <w:ind w:left="1179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35FF8" w:rsidRPr="00585D07" w:rsidRDefault="00E35FF8" w:rsidP="00E35FF8">
      <w:pPr>
        <w:ind w:left="1179" w:hanging="1179"/>
        <w:rPr>
          <w:sz w:val="22"/>
          <w:szCs w:val="22"/>
        </w:rPr>
      </w:pPr>
      <w:r w:rsidRPr="00585D07">
        <w:rPr>
          <w:b/>
          <w:sz w:val="22"/>
          <w:szCs w:val="22"/>
        </w:rPr>
        <w:t>H</w:t>
      </w:r>
      <w:r w:rsidRPr="00585D07">
        <w:rPr>
          <w:b/>
          <w:spacing w:val="-1"/>
          <w:sz w:val="22"/>
          <w:szCs w:val="22"/>
        </w:rPr>
        <w:t>AS</w:t>
      </w:r>
      <w:r w:rsidRPr="00585D07">
        <w:rPr>
          <w:b/>
          <w:sz w:val="22"/>
          <w:szCs w:val="22"/>
        </w:rPr>
        <w:t>IL</w:t>
      </w:r>
      <w:r w:rsidRPr="00585D07">
        <w:rPr>
          <w:b/>
          <w:spacing w:val="1"/>
          <w:sz w:val="22"/>
          <w:szCs w:val="22"/>
        </w:rPr>
        <w:t xml:space="preserve"> </w:t>
      </w:r>
      <w:r w:rsidRPr="00585D07">
        <w:rPr>
          <w:b/>
          <w:spacing w:val="-1"/>
          <w:sz w:val="22"/>
          <w:szCs w:val="22"/>
        </w:rPr>
        <w:t>DA</w:t>
      </w:r>
      <w:r w:rsidRPr="00585D07">
        <w:rPr>
          <w:b/>
          <w:sz w:val="22"/>
          <w:szCs w:val="22"/>
        </w:rPr>
        <w:t xml:space="preserve">N </w:t>
      </w:r>
      <w:r w:rsidRPr="00585D07">
        <w:rPr>
          <w:b/>
          <w:spacing w:val="-2"/>
          <w:sz w:val="22"/>
          <w:szCs w:val="22"/>
        </w:rPr>
        <w:t>P</w:t>
      </w:r>
      <w:r w:rsidRPr="00585D07">
        <w:rPr>
          <w:b/>
          <w:spacing w:val="1"/>
          <w:sz w:val="22"/>
          <w:szCs w:val="22"/>
        </w:rPr>
        <w:t>E</w:t>
      </w:r>
      <w:r w:rsidRPr="00585D07">
        <w:rPr>
          <w:b/>
          <w:spacing w:val="-1"/>
          <w:sz w:val="22"/>
          <w:szCs w:val="22"/>
        </w:rPr>
        <w:t>M</w:t>
      </w:r>
      <w:r w:rsidRPr="00585D07">
        <w:rPr>
          <w:b/>
          <w:spacing w:val="1"/>
          <w:sz w:val="22"/>
          <w:szCs w:val="22"/>
        </w:rPr>
        <w:t>B</w:t>
      </w:r>
      <w:r w:rsidRPr="00585D07">
        <w:rPr>
          <w:b/>
          <w:spacing w:val="-1"/>
          <w:sz w:val="22"/>
          <w:szCs w:val="22"/>
        </w:rPr>
        <w:t>A</w:t>
      </w:r>
      <w:r w:rsidRPr="00585D07">
        <w:rPr>
          <w:b/>
          <w:sz w:val="22"/>
          <w:szCs w:val="22"/>
        </w:rPr>
        <w:t>H</w:t>
      </w:r>
      <w:r w:rsidRPr="00585D07">
        <w:rPr>
          <w:b/>
          <w:spacing w:val="-1"/>
          <w:sz w:val="22"/>
          <w:szCs w:val="22"/>
        </w:rPr>
        <w:t>ASA</w:t>
      </w:r>
      <w:r w:rsidRPr="00585D07">
        <w:rPr>
          <w:b/>
          <w:sz w:val="22"/>
          <w:szCs w:val="22"/>
        </w:rPr>
        <w:t>N</w:t>
      </w:r>
    </w:p>
    <w:p w:rsidR="00E35FF8" w:rsidRPr="00585D07" w:rsidRDefault="00E35FF8" w:rsidP="00E35FF8">
      <w:pPr>
        <w:spacing w:before="77"/>
        <w:rPr>
          <w:sz w:val="22"/>
          <w:szCs w:val="22"/>
        </w:rPr>
      </w:pPr>
      <w:r w:rsidRPr="00585D07">
        <w:rPr>
          <w:b/>
          <w:sz w:val="22"/>
          <w:szCs w:val="22"/>
        </w:rPr>
        <w:t>D</w:t>
      </w:r>
      <w:r w:rsidRPr="00585D07">
        <w:rPr>
          <w:b/>
          <w:spacing w:val="1"/>
          <w:sz w:val="22"/>
          <w:szCs w:val="22"/>
        </w:rPr>
        <w:t>a</w:t>
      </w:r>
      <w:r w:rsidRPr="00585D07">
        <w:rPr>
          <w:b/>
          <w:spacing w:val="-2"/>
          <w:sz w:val="22"/>
          <w:szCs w:val="22"/>
        </w:rPr>
        <w:t>t</w:t>
      </w:r>
      <w:r w:rsidRPr="00585D07">
        <w:rPr>
          <w:b/>
          <w:sz w:val="22"/>
          <w:szCs w:val="22"/>
        </w:rPr>
        <w:t>a</w:t>
      </w:r>
      <w:r w:rsidRPr="00585D07">
        <w:rPr>
          <w:b/>
          <w:spacing w:val="-3"/>
          <w:sz w:val="22"/>
          <w:szCs w:val="22"/>
        </w:rPr>
        <w:t xml:space="preserve"> </w:t>
      </w:r>
      <w:r w:rsidRPr="00585D07">
        <w:rPr>
          <w:b/>
          <w:spacing w:val="1"/>
          <w:sz w:val="22"/>
          <w:szCs w:val="22"/>
        </w:rPr>
        <w:t>Ha</w:t>
      </w:r>
      <w:r w:rsidRPr="00585D07">
        <w:rPr>
          <w:b/>
          <w:spacing w:val="-1"/>
          <w:sz w:val="22"/>
          <w:szCs w:val="22"/>
        </w:rPr>
        <w:t>s</w:t>
      </w:r>
      <w:r w:rsidRPr="00585D07">
        <w:rPr>
          <w:b/>
          <w:sz w:val="22"/>
          <w:szCs w:val="22"/>
        </w:rPr>
        <w:t>il</w:t>
      </w:r>
      <w:r w:rsidRPr="00585D07">
        <w:rPr>
          <w:b/>
          <w:spacing w:val="-4"/>
          <w:sz w:val="22"/>
          <w:szCs w:val="22"/>
        </w:rPr>
        <w:t xml:space="preserve"> </w:t>
      </w:r>
      <w:r w:rsidRPr="00585D07">
        <w:rPr>
          <w:b/>
          <w:spacing w:val="1"/>
          <w:sz w:val="22"/>
          <w:szCs w:val="22"/>
        </w:rPr>
        <w:t>P</w:t>
      </w:r>
      <w:r w:rsidRPr="00585D07">
        <w:rPr>
          <w:b/>
          <w:sz w:val="22"/>
          <w:szCs w:val="22"/>
        </w:rPr>
        <w:t>en</w:t>
      </w:r>
      <w:r w:rsidRPr="00585D07">
        <w:rPr>
          <w:b/>
          <w:spacing w:val="1"/>
          <w:sz w:val="22"/>
          <w:szCs w:val="22"/>
        </w:rPr>
        <w:t>g</w:t>
      </w:r>
      <w:r w:rsidRPr="00585D07">
        <w:rPr>
          <w:b/>
          <w:sz w:val="22"/>
          <w:szCs w:val="22"/>
        </w:rPr>
        <w:t>uji</w:t>
      </w:r>
      <w:r w:rsidRPr="00585D07">
        <w:rPr>
          <w:b/>
          <w:spacing w:val="1"/>
          <w:sz w:val="22"/>
          <w:szCs w:val="22"/>
        </w:rPr>
        <w:t>a</w:t>
      </w:r>
      <w:r w:rsidRPr="00585D07">
        <w:rPr>
          <w:b/>
          <w:sz w:val="22"/>
          <w:szCs w:val="22"/>
        </w:rPr>
        <w:t>n</w:t>
      </w:r>
    </w:p>
    <w:p w:rsidR="00E35FF8" w:rsidRPr="00585D07" w:rsidRDefault="00E35FF8" w:rsidP="00E35FF8">
      <w:pPr>
        <w:spacing w:before="55"/>
        <w:rPr>
          <w:sz w:val="22"/>
          <w:szCs w:val="22"/>
        </w:rPr>
      </w:pPr>
      <w:proofErr w:type="gramStart"/>
      <w:r w:rsidRPr="00585D07">
        <w:rPr>
          <w:spacing w:val="3"/>
          <w:sz w:val="22"/>
          <w:szCs w:val="22"/>
        </w:rPr>
        <w:t>T</w:t>
      </w:r>
      <w:r w:rsidRPr="00585D07">
        <w:rPr>
          <w:sz w:val="22"/>
          <w:szCs w:val="22"/>
        </w:rPr>
        <w:t>a</w:t>
      </w:r>
      <w:r w:rsidRPr="00585D07">
        <w:rPr>
          <w:spacing w:val="1"/>
          <w:sz w:val="22"/>
          <w:szCs w:val="22"/>
        </w:rPr>
        <w:t>b</w:t>
      </w:r>
      <w:r w:rsidRPr="00585D07">
        <w:rPr>
          <w:sz w:val="22"/>
          <w:szCs w:val="22"/>
        </w:rPr>
        <w:t>el</w:t>
      </w:r>
      <w:r w:rsidRPr="00585D07">
        <w:rPr>
          <w:spacing w:val="-7"/>
          <w:sz w:val="22"/>
          <w:szCs w:val="22"/>
        </w:rPr>
        <w:t xml:space="preserve"> </w:t>
      </w:r>
      <w:r w:rsidRPr="00585D07">
        <w:rPr>
          <w:spacing w:val="1"/>
          <w:sz w:val="22"/>
          <w:szCs w:val="22"/>
        </w:rPr>
        <w:t>4</w:t>
      </w:r>
      <w:r w:rsidRPr="00585D07">
        <w:rPr>
          <w:sz w:val="22"/>
          <w:szCs w:val="22"/>
        </w:rPr>
        <w:t>.1 Data</w:t>
      </w:r>
      <w:r w:rsidRPr="00585D07">
        <w:rPr>
          <w:spacing w:val="-5"/>
          <w:sz w:val="22"/>
          <w:szCs w:val="22"/>
        </w:rPr>
        <w:t xml:space="preserve"> </w:t>
      </w:r>
      <w:r w:rsidRPr="00585D07">
        <w:rPr>
          <w:spacing w:val="2"/>
          <w:sz w:val="22"/>
          <w:szCs w:val="22"/>
        </w:rPr>
        <w:t>P</w:t>
      </w:r>
      <w:r w:rsidRPr="00585D07">
        <w:rPr>
          <w:sz w:val="22"/>
          <w:szCs w:val="22"/>
        </w:rPr>
        <w:t>e</w:t>
      </w:r>
      <w:r w:rsidRPr="00585D07">
        <w:rPr>
          <w:spacing w:val="-1"/>
          <w:sz w:val="22"/>
          <w:szCs w:val="22"/>
        </w:rPr>
        <w:t>ngu</w:t>
      </w:r>
      <w:r w:rsidRPr="00585D07">
        <w:rPr>
          <w:spacing w:val="2"/>
          <w:sz w:val="22"/>
          <w:szCs w:val="22"/>
        </w:rPr>
        <w:t>j</w:t>
      </w:r>
      <w:r w:rsidRPr="00585D07">
        <w:rPr>
          <w:sz w:val="22"/>
          <w:szCs w:val="22"/>
        </w:rPr>
        <w:t>ian</w:t>
      </w:r>
      <w:r w:rsidRPr="00585D07">
        <w:rPr>
          <w:spacing w:val="-9"/>
          <w:sz w:val="22"/>
          <w:szCs w:val="22"/>
        </w:rPr>
        <w:t xml:space="preserve"> </w:t>
      </w:r>
      <w:r w:rsidRPr="00585D07">
        <w:rPr>
          <w:spacing w:val="3"/>
          <w:sz w:val="22"/>
          <w:szCs w:val="22"/>
        </w:rPr>
        <w:t>T</w:t>
      </w:r>
      <w:r w:rsidRPr="00585D07">
        <w:rPr>
          <w:sz w:val="22"/>
          <w:szCs w:val="22"/>
        </w:rPr>
        <w:t>a</w:t>
      </w:r>
      <w:r w:rsidRPr="00585D07">
        <w:rPr>
          <w:spacing w:val="-1"/>
          <w:sz w:val="22"/>
          <w:szCs w:val="22"/>
        </w:rPr>
        <w:t>n</w:t>
      </w:r>
      <w:r w:rsidRPr="00585D07">
        <w:rPr>
          <w:spacing w:val="1"/>
          <w:sz w:val="22"/>
          <w:szCs w:val="22"/>
        </w:rPr>
        <w:t>p</w:t>
      </w:r>
      <w:r w:rsidRPr="00585D07">
        <w:rPr>
          <w:sz w:val="22"/>
          <w:szCs w:val="22"/>
        </w:rPr>
        <w:t>a</w:t>
      </w:r>
      <w:r w:rsidRPr="00585D07">
        <w:rPr>
          <w:spacing w:val="-4"/>
          <w:sz w:val="22"/>
          <w:szCs w:val="22"/>
        </w:rPr>
        <w:t xml:space="preserve"> </w:t>
      </w:r>
      <w:r w:rsidRPr="00585D07">
        <w:rPr>
          <w:spacing w:val="-2"/>
          <w:sz w:val="22"/>
          <w:szCs w:val="22"/>
        </w:rPr>
        <w:t>Z</w:t>
      </w:r>
      <w:r w:rsidRPr="00585D07">
        <w:rPr>
          <w:sz w:val="22"/>
          <w:szCs w:val="22"/>
        </w:rPr>
        <w:t xml:space="preserve">at </w:t>
      </w:r>
      <w:r w:rsidRPr="00585D07">
        <w:rPr>
          <w:spacing w:val="-2"/>
          <w:sz w:val="22"/>
          <w:szCs w:val="22"/>
        </w:rPr>
        <w:t>A</w:t>
      </w:r>
      <w:r w:rsidRPr="00585D07">
        <w:rPr>
          <w:spacing w:val="1"/>
          <w:sz w:val="22"/>
          <w:szCs w:val="22"/>
        </w:rPr>
        <w:t>d</w:t>
      </w:r>
      <w:r w:rsidRPr="00585D07">
        <w:rPr>
          <w:sz w:val="22"/>
          <w:szCs w:val="22"/>
        </w:rPr>
        <w:t>iti</w:t>
      </w:r>
      <w:r w:rsidRPr="00585D07">
        <w:rPr>
          <w:spacing w:val="-2"/>
          <w:sz w:val="22"/>
          <w:szCs w:val="22"/>
        </w:rPr>
        <w:t>f</w:t>
      </w:r>
      <w:r w:rsidRPr="00585D07">
        <w:rPr>
          <w:sz w:val="22"/>
          <w:szCs w:val="22"/>
        </w:rPr>
        <w:t>.</w:t>
      </w:r>
      <w:proofErr w:type="gramEnd"/>
    </w:p>
    <w:p w:rsidR="00E16D7C" w:rsidRPr="00E35FF8" w:rsidRDefault="00E16D7C" w:rsidP="008007CA">
      <w:pPr>
        <w:spacing w:before="33"/>
        <w:ind w:left="113" w:hanging="113"/>
        <w:rPr>
          <w:sz w:val="22"/>
          <w:szCs w:val="22"/>
        </w:rPr>
      </w:pPr>
    </w:p>
    <w:tbl>
      <w:tblPr>
        <w:tblW w:w="4901" w:type="dxa"/>
        <w:tblInd w:w="37" w:type="dxa"/>
        <w:tblLayout w:type="fixed"/>
        <w:tblCellMar>
          <w:left w:w="0" w:type="dxa"/>
          <w:right w:w="0" w:type="dxa"/>
        </w:tblCellMar>
        <w:tblLook w:val="01E0"/>
      </w:tblPr>
      <w:tblGrid>
        <w:gridCol w:w="251"/>
        <w:gridCol w:w="705"/>
        <w:gridCol w:w="845"/>
        <w:gridCol w:w="846"/>
        <w:gridCol w:w="794"/>
        <w:gridCol w:w="614"/>
        <w:gridCol w:w="846"/>
      </w:tblGrid>
      <w:tr w:rsidR="00E35FF8" w:rsidTr="00A2657B">
        <w:trPr>
          <w:trHeight w:hRule="exact" w:val="1520"/>
        </w:trPr>
        <w:tc>
          <w:tcPr>
            <w:tcW w:w="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35FF8" w:rsidRPr="00A2657B" w:rsidRDefault="00E35FF8" w:rsidP="00A2657B">
            <w:pPr>
              <w:spacing w:before="7" w:line="120" w:lineRule="exact"/>
              <w:rPr>
                <w:rFonts w:asciiTheme="majorBidi" w:hAnsiTheme="majorBidi" w:cstheme="majorBidi"/>
                <w:sz w:val="18"/>
                <w:szCs w:val="18"/>
              </w:rPr>
            </w:pPr>
          </w:p>
          <w:p w:rsidR="00E35FF8" w:rsidRPr="00A2657B" w:rsidRDefault="00E35FF8" w:rsidP="00A2657B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</w:rPr>
            </w:pPr>
          </w:p>
          <w:p w:rsidR="00E35FF8" w:rsidRPr="00A2657B" w:rsidRDefault="00E35FF8" w:rsidP="00A2657B">
            <w:pPr>
              <w:ind w:left="84" w:right="85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N</w:t>
            </w:r>
          </w:p>
          <w:p w:rsidR="00E35FF8" w:rsidRPr="00A2657B" w:rsidRDefault="00E35FF8" w:rsidP="00A2657B">
            <w:pPr>
              <w:ind w:left="108" w:right="11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o</w:t>
            </w:r>
          </w:p>
        </w:tc>
        <w:tc>
          <w:tcPr>
            <w:tcW w:w="7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35FF8" w:rsidRPr="00A2657B" w:rsidRDefault="00E35FF8" w:rsidP="00A2657B">
            <w:pPr>
              <w:spacing w:before="7" w:line="100" w:lineRule="exact"/>
              <w:rPr>
                <w:rFonts w:asciiTheme="majorBidi" w:hAnsiTheme="majorBidi" w:cstheme="majorBidi"/>
                <w:sz w:val="18"/>
                <w:szCs w:val="18"/>
              </w:rPr>
            </w:pPr>
          </w:p>
          <w:p w:rsidR="00E35FF8" w:rsidRPr="00A2657B" w:rsidRDefault="00E35FF8" w:rsidP="00A2657B">
            <w:pPr>
              <w:ind w:left="99" w:right="98"/>
              <w:jc w:val="center"/>
              <w:rPr>
                <w:rFonts w:asciiTheme="majorBidi" w:hAnsiTheme="majorBidi" w:cstheme="majorBidi"/>
                <w:w w:val="99"/>
                <w:sz w:val="18"/>
                <w:szCs w:val="18"/>
                <w:lang w:val="id-ID"/>
              </w:rPr>
            </w:pPr>
            <w:r w:rsidRPr="00A2657B">
              <w:rPr>
                <w:rFonts w:asciiTheme="majorBidi" w:hAnsiTheme="majorBidi" w:cstheme="majorBidi"/>
                <w:spacing w:val="2"/>
                <w:w w:val="99"/>
                <w:sz w:val="18"/>
                <w:szCs w:val="18"/>
              </w:rPr>
              <w:t>P</w:t>
            </w:r>
            <w:r w:rsidRPr="00A2657B">
              <w:rPr>
                <w:rFonts w:asciiTheme="majorBidi" w:hAnsiTheme="majorBidi" w:cstheme="majorBidi"/>
                <w:spacing w:val="-1"/>
                <w:w w:val="99"/>
                <w:sz w:val="18"/>
                <w:szCs w:val="18"/>
              </w:rPr>
              <w:t>u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ta</w:t>
            </w:r>
            <w:r w:rsidR="00A2657B" w:rsidRPr="00A2657B">
              <w:rPr>
                <w:rFonts w:asciiTheme="majorBidi" w:hAnsiTheme="majorBidi" w:cstheme="majorBidi"/>
                <w:w w:val="99"/>
                <w:sz w:val="18"/>
                <w:szCs w:val="18"/>
                <w:lang w:val="id-ID"/>
              </w:rPr>
              <w:t xml:space="preserve">- </w:t>
            </w:r>
            <w:r w:rsidR="00A2657B"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r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 xml:space="preserve">an </w:t>
            </w:r>
          </w:p>
          <w:p w:rsidR="00E35FF8" w:rsidRPr="00A2657B" w:rsidRDefault="00E35FF8" w:rsidP="00A2657B">
            <w:pPr>
              <w:ind w:left="99" w:right="98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(rp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m)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35FF8" w:rsidRPr="00A2657B" w:rsidRDefault="00E35FF8" w:rsidP="00A2657B">
            <w:pPr>
              <w:spacing w:before="7" w:line="100" w:lineRule="exact"/>
              <w:rPr>
                <w:rFonts w:asciiTheme="majorBidi" w:hAnsiTheme="majorBidi" w:cstheme="majorBidi"/>
                <w:sz w:val="18"/>
                <w:szCs w:val="18"/>
              </w:rPr>
            </w:pPr>
          </w:p>
          <w:p w:rsidR="00E35FF8" w:rsidRPr="00A2657B" w:rsidRDefault="00E35FF8" w:rsidP="00A2657B">
            <w:pPr>
              <w:ind w:left="123" w:right="120" w:firstLine="1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V</w:t>
            </w: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o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 xml:space="preserve">l- </w:t>
            </w: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B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a</w:t>
            </w:r>
            <w:r w:rsidRPr="00A2657B">
              <w:rPr>
                <w:rFonts w:asciiTheme="majorBidi" w:hAnsiTheme="majorBidi" w:cstheme="majorBidi"/>
                <w:spacing w:val="-1"/>
                <w:w w:val="99"/>
                <w:sz w:val="18"/>
                <w:szCs w:val="18"/>
              </w:rPr>
              <w:t>h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 xml:space="preserve">an </w:t>
            </w: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B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a</w:t>
            </w:r>
            <w:r w:rsidRPr="00A2657B">
              <w:rPr>
                <w:rFonts w:asciiTheme="majorBidi" w:hAnsiTheme="majorBidi" w:cstheme="majorBidi"/>
                <w:spacing w:val="-1"/>
                <w:w w:val="99"/>
                <w:sz w:val="18"/>
                <w:szCs w:val="18"/>
              </w:rPr>
              <w:t>k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 xml:space="preserve">ar </w:t>
            </w:r>
            <w:r w:rsidRPr="00A2657B">
              <w:rPr>
                <w:rFonts w:asciiTheme="majorBidi" w:hAnsiTheme="majorBidi" w:cstheme="majorBidi"/>
                <w:spacing w:val="3"/>
                <w:w w:val="99"/>
                <w:sz w:val="18"/>
                <w:szCs w:val="18"/>
              </w:rPr>
              <w:t>(</w:t>
            </w:r>
            <w:r w:rsidRPr="00A2657B">
              <w:rPr>
                <w:rFonts w:asciiTheme="majorBidi" w:hAnsiTheme="majorBidi" w:cstheme="majorBidi"/>
                <w:spacing w:val="-4"/>
                <w:w w:val="99"/>
                <w:sz w:val="18"/>
                <w:szCs w:val="18"/>
              </w:rPr>
              <w:t>m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l)</w:t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35FF8" w:rsidRPr="00A2657B" w:rsidRDefault="00E35FF8" w:rsidP="00A2657B">
            <w:pPr>
              <w:spacing w:line="220" w:lineRule="exact"/>
              <w:ind w:left="86" w:right="86"/>
              <w:jc w:val="center"/>
              <w:rPr>
                <w:rFonts w:asciiTheme="majorBidi" w:hAnsiTheme="majorBidi" w:cstheme="majorBidi"/>
                <w:spacing w:val="2"/>
                <w:w w:val="99"/>
                <w:sz w:val="18"/>
                <w:szCs w:val="18"/>
                <w:lang w:val="id-ID"/>
              </w:rPr>
            </w:pPr>
          </w:p>
          <w:p w:rsidR="00E35FF8" w:rsidRPr="00A2657B" w:rsidRDefault="00E35FF8" w:rsidP="00A2657B">
            <w:pPr>
              <w:spacing w:line="220" w:lineRule="exact"/>
              <w:ind w:left="86" w:right="86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2"/>
                <w:w w:val="99"/>
                <w:sz w:val="18"/>
                <w:szCs w:val="18"/>
              </w:rPr>
              <w:t>P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a</w:t>
            </w:r>
            <w:r w:rsidRPr="00A2657B">
              <w:rPr>
                <w:rFonts w:asciiTheme="majorBidi" w:hAnsiTheme="majorBidi" w:cstheme="majorBidi"/>
                <w:spacing w:val="-1"/>
                <w:w w:val="99"/>
                <w:sz w:val="18"/>
                <w:szCs w:val="18"/>
              </w:rPr>
              <w:t>n</w:t>
            </w:r>
            <w:r w:rsidRPr="00A2657B">
              <w:rPr>
                <w:rFonts w:asciiTheme="majorBidi" w:hAnsiTheme="majorBidi" w:cstheme="majorBidi"/>
                <w:spacing w:val="2"/>
                <w:w w:val="99"/>
                <w:sz w:val="18"/>
                <w:szCs w:val="18"/>
              </w:rPr>
              <w:t>j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 xml:space="preserve">ang </w:t>
            </w:r>
            <w:r w:rsidRPr="00A2657B">
              <w:rPr>
                <w:rFonts w:asciiTheme="majorBidi" w:hAnsiTheme="majorBidi" w:cstheme="majorBidi"/>
                <w:spacing w:val="-2"/>
                <w:w w:val="99"/>
                <w:sz w:val="18"/>
                <w:szCs w:val="18"/>
              </w:rPr>
              <w:t>L</w:t>
            </w:r>
            <w:r w:rsidRPr="00A2657B">
              <w:rPr>
                <w:rFonts w:asciiTheme="majorBidi" w:hAnsiTheme="majorBidi" w:cstheme="majorBidi"/>
                <w:spacing w:val="3"/>
                <w:w w:val="99"/>
                <w:sz w:val="18"/>
                <w:szCs w:val="18"/>
              </w:rPr>
              <w:t>e</w:t>
            </w:r>
            <w:r w:rsidRPr="00A2657B">
              <w:rPr>
                <w:rFonts w:asciiTheme="majorBidi" w:hAnsiTheme="majorBidi" w:cstheme="majorBidi"/>
                <w:spacing w:val="-1"/>
                <w:w w:val="99"/>
                <w:sz w:val="18"/>
                <w:szCs w:val="18"/>
              </w:rPr>
              <w:t>ng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an</w:t>
            </w:r>
          </w:p>
          <w:p w:rsidR="00E35FF8" w:rsidRPr="00A2657B" w:rsidRDefault="00E35FF8" w:rsidP="00A2657B">
            <w:pPr>
              <w:spacing w:line="220" w:lineRule="exact"/>
              <w:ind w:left="214" w:right="217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3"/>
                <w:w w:val="99"/>
                <w:sz w:val="18"/>
                <w:szCs w:val="18"/>
              </w:rPr>
              <w:t>(</w:t>
            </w:r>
            <w:r w:rsidRPr="00A2657B">
              <w:rPr>
                <w:rFonts w:asciiTheme="majorBidi" w:hAnsiTheme="majorBidi" w:cstheme="majorBidi"/>
                <w:spacing w:val="-4"/>
                <w:w w:val="99"/>
                <w:sz w:val="18"/>
                <w:szCs w:val="18"/>
              </w:rPr>
              <w:t>m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)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35FF8" w:rsidRPr="00A2657B" w:rsidRDefault="00E35FF8" w:rsidP="00A2657B">
            <w:pPr>
              <w:spacing w:before="7" w:line="100" w:lineRule="exact"/>
              <w:rPr>
                <w:rFonts w:asciiTheme="majorBidi" w:hAnsiTheme="majorBidi" w:cstheme="majorBidi"/>
                <w:sz w:val="18"/>
                <w:szCs w:val="18"/>
              </w:rPr>
            </w:pPr>
          </w:p>
          <w:p w:rsidR="00E35FF8" w:rsidRPr="00A2657B" w:rsidRDefault="00E35FF8" w:rsidP="00A2657B">
            <w:pPr>
              <w:ind w:left="116" w:right="116" w:hanging="5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3"/>
                <w:w w:val="99"/>
                <w:sz w:val="18"/>
                <w:szCs w:val="18"/>
              </w:rPr>
              <w:t>T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e</w:t>
            </w:r>
            <w:r w:rsidR="00A2657B" w:rsidRPr="00A2657B">
              <w:rPr>
                <w:rFonts w:asciiTheme="majorBidi" w:hAnsiTheme="majorBidi" w:cstheme="majorBidi"/>
                <w:w w:val="99"/>
                <w:sz w:val="18"/>
                <w:szCs w:val="18"/>
                <w:lang w:val="id-ID"/>
              </w:rPr>
              <w:t>m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 xml:space="preserve">p Gas </w:t>
            </w: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B</w:t>
            </w:r>
            <w:r w:rsidRPr="00A2657B">
              <w:rPr>
                <w:rFonts w:asciiTheme="majorBidi" w:hAnsiTheme="majorBidi" w:cstheme="majorBidi"/>
                <w:spacing w:val="-1"/>
                <w:w w:val="99"/>
                <w:sz w:val="18"/>
                <w:szCs w:val="18"/>
              </w:rPr>
              <w:t>u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a</w:t>
            </w: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n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 xml:space="preserve">g </w:t>
            </w: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(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°</w:t>
            </w:r>
            <w:r w:rsidRPr="00A2657B">
              <w:rPr>
                <w:rFonts w:asciiTheme="majorBidi" w:hAnsiTheme="majorBidi" w:cstheme="majorBidi"/>
                <w:spacing w:val="-1"/>
                <w:w w:val="99"/>
                <w:sz w:val="18"/>
                <w:szCs w:val="18"/>
              </w:rPr>
              <w:t>C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)</w:t>
            </w:r>
          </w:p>
        </w:tc>
        <w:tc>
          <w:tcPr>
            <w:tcW w:w="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35FF8" w:rsidRPr="00A2657B" w:rsidRDefault="00E35FF8" w:rsidP="00A2657B">
            <w:pPr>
              <w:spacing w:before="2" w:line="220" w:lineRule="exact"/>
              <w:rPr>
                <w:rFonts w:asciiTheme="majorBidi" w:hAnsiTheme="majorBidi" w:cstheme="majorBidi"/>
                <w:sz w:val="18"/>
                <w:szCs w:val="18"/>
              </w:rPr>
            </w:pPr>
          </w:p>
          <w:p w:rsidR="00E35FF8" w:rsidRPr="00A2657B" w:rsidRDefault="00E35FF8" w:rsidP="00A2657B">
            <w:pPr>
              <w:ind w:left="114" w:right="85" w:firstLine="14"/>
              <w:jc w:val="both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W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a</w:t>
            </w:r>
            <w:r w:rsidRPr="00A2657B">
              <w:rPr>
                <w:rFonts w:asciiTheme="majorBidi" w:hAnsiTheme="majorBidi" w:cstheme="majorBidi"/>
                <w:spacing w:val="-1"/>
                <w:sz w:val="18"/>
                <w:szCs w:val="18"/>
              </w:rPr>
              <w:t>k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 xml:space="preserve">tu </w:t>
            </w:r>
            <w:r w:rsidRPr="00A2657B">
              <w:rPr>
                <w:rFonts w:asciiTheme="majorBidi" w:hAnsiTheme="majorBidi" w:cstheme="majorBidi"/>
                <w:spacing w:val="2"/>
                <w:sz w:val="18"/>
                <w:szCs w:val="18"/>
              </w:rPr>
              <w:t>P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e</w:t>
            </w:r>
            <w:r w:rsidRPr="00A2657B">
              <w:rPr>
                <w:rFonts w:asciiTheme="majorBidi" w:hAnsiTheme="majorBidi" w:cstheme="majorBidi"/>
                <w:spacing w:val="-1"/>
                <w:sz w:val="18"/>
                <w:szCs w:val="18"/>
              </w:rPr>
              <w:t>n</w:t>
            </w:r>
            <w:r w:rsidR="00EC196C" w:rsidRPr="00A2657B">
              <w:rPr>
                <w:rFonts w:asciiTheme="majorBidi" w:hAnsiTheme="majorBidi" w:cstheme="majorBidi"/>
                <w:spacing w:val="-1"/>
                <w:sz w:val="18"/>
                <w:szCs w:val="18"/>
                <w:lang w:val="id-ID"/>
              </w:rPr>
              <w:t>gujian</w:t>
            </w: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(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S)</w:t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35FF8" w:rsidRPr="00A2657B" w:rsidRDefault="00E35FF8" w:rsidP="00A2657B">
            <w:pPr>
              <w:spacing w:before="2" w:line="220" w:lineRule="exact"/>
              <w:rPr>
                <w:rFonts w:asciiTheme="majorBidi" w:hAnsiTheme="majorBidi" w:cstheme="majorBidi"/>
                <w:sz w:val="18"/>
                <w:szCs w:val="18"/>
              </w:rPr>
            </w:pPr>
          </w:p>
          <w:p w:rsidR="00E35FF8" w:rsidRPr="00A2657B" w:rsidRDefault="00E35FF8" w:rsidP="00A2657B">
            <w:pPr>
              <w:ind w:left="121" w:right="120" w:hanging="3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M</w:t>
            </w: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a</w:t>
            </w:r>
            <w:r w:rsidRPr="00A2657B">
              <w:rPr>
                <w:rFonts w:asciiTheme="majorBidi" w:hAnsiTheme="majorBidi" w:cstheme="majorBidi"/>
                <w:spacing w:val="-1"/>
                <w:w w:val="99"/>
                <w:sz w:val="18"/>
                <w:szCs w:val="18"/>
              </w:rPr>
              <w:t>s</w:t>
            </w:r>
            <w:r w:rsidR="00D3667B">
              <w:rPr>
                <w:rFonts w:asciiTheme="majorBidi" w:hAnsiTheme="majorBidi" w:cstheme="majorBidi"/>
                <w:spacing w:val="-1"/>
                <w:w w:val="99"/>
                <w:sz w:val="18"/>
                <w:szCs w:val="18"/>
                <w:lang w:val="id-ID"/>
              </w:rPr>
              <w:t>s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 xml:space="preserve">a </w:t>
            </w: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B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e</w:t>
            </w: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b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  <w:lang w:val="id-ID"/>
              </w:rPr>
              <w:t>a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 xml:space="preserve">n </w:t>
            </w: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(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K</w:t>
            </w:r>
            <w:r w:rsidRPr="00A2657B">
              <w:rPr>
                <w:rFonts w:asciiTheme="majorBidi" w:hAnsiTheme="majorBidi" w:cstheme="majorBidi"/>
                <w:spacing w:val="-1"/>
                <w:w w:val="99"/>
                <w:sz w:val="18"/>
                <w:szCs w:val="18"/>
              </w:rPr>
              <w:t>g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)</w:t>
            </w:r>
          </w:p>
        </w:tc>
      </w:tr>
      <w:tr w:rsidR="00E35FF8" w:rsidTr="00A2657B">
        <w:trPr>
          <w:trHeight w:hRule="exact" w:val="477"/>
        </w:trPr>
        <w:tc>
          <w:tcPr>
            <w:tcW w:w="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108" w:right="11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1</w:t>
            </w:r>
          </w:p>
        </w:tc>
        <w:tc>
          <w:tcPr>
            <w:tcW w:w="7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118" w:right="115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3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.</w:t>
            </w: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0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00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235" w:right="232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0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,7</w:t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217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0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,</w:t>
            </w: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2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8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217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47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,8</w:t>
            </w:r>
          </w:p>
        </w:tc>
        <w:tc>
          <w:tcPr>
            <w:tcW w:w="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244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120</w:t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307" w:right="311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0</w:t>
            </w:r>
          </w:p>
        </w:tc>
      </w:tr>
      <w:tr w:rsidR="00E35FF8" w:rsidTr="00A2657B">
        <w:trPr>
          <w:trHeight w:hRule="exact" w:val="477"/>
        </w:trPr>
        <w:tc>
          <w:tcPr>
            <w:tcW w:w="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108" w:right="11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2</w:t>
            </w:r>
          </w:p>
        </w:tc>
        <w:tc>
          <w:tcPr>
            <w:tcW w:w="7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118" w:right="115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4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.</w:t>
            </w: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0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00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262" w:right="254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10</w:t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217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0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,</w:t>
            </w: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2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8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217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67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,3</w:t>
            </w:r>
          </w:p>
        </w:tc>
        <w:tc>
          <w:tcPr>
            <w:tcW w:w="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244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120</w:t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233" w:right="234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0</w:t>
            </w:r>
            <w:r w:rsidR="00EC196C" w:rsidRPr="00A2657B">
              <w:rPr>
                <w:rFonts w:asciiTheme="majorBidi" w:hAnsiTheme="majorBidi" w:cstheme="majorBidi"/>
                <w:w w:val="99"/>
                <w:sz w:val="18"/>
                <w:szCs w:val="18"/>
                <w:lang w:val="id-ID"/>
              </w:rPr>
              <w:t>.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5</w:t>
            </w:r>
          </w:p>
        </w:tc>
      </w:tr>
      <w:tr w:rsidR="00E35FF8" w:rsidTr="00A2657B">
        <w:trPr>
          <w:trHeight w:hRule="exact" w:val="477"/>
        </w:trPr>
        <w:tc>
          <w:tcPr>
            <w:tcW w:w="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108" w:right="11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3</w:t>
            </w:r>
          </w:p>
        </w:tc>
        <w:tc>
          <w:tcPr>
            <w:tcW w:w="7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118" w:right="115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5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.</w:t>
            </w: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0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00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262" w:right="254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12</w:t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217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0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,</w:t>
            </w: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2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8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167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112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,1</w:t>
            </w:r>
          </w:p>
        </w:tc>
        <w:tc>
          <w:tcPr>
            <w:tcW w:w="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244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120</w:t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307" w:right="311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1</w:t>
            </w:r>
          </w:p>
        </w:tc>
      </w:tr>
      <w:tr w:rsidR="00E35FF8" w:rsidTr="00A2657B">
        <w:trPr>
          <w:trHeight w:hRule="exact" w:val="478"/>
        </w:trPr>
        <w:tc>
          <w:tcPr>
            <w:tcW w:w="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108" w:right="11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4</w:t>
            </w:r>
          </w:p>
        </w:tc>
        <w:tc>
          <w:tcPr>
            <w:tcW w:w="7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118" w:right="115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6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.</w:t>
            </w: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0</w:t>
            </w:r>
            <w:r w:rsidR="00EC196C" w:rsidRPr="00A2657B">
              <w:rPr>
                <w:rFonts w:asciiTheme="majorBidi" w:hAnsiTheme="majorBidi" w:cstheme="majorBidi"/>
                <w:w w:val="99"/>
                <w:sz w:val="18"/>
                <w:szCs w:val="18"/>
                <w:lang w:val="id-ID"/>
              </w:rPr>
              <w:t>0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262" w:right="254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13</w:t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217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0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,</w:t>
            </w: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2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8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167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138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,7</w:t>
            </w:r>
          </w:p>
        </w:tc>
        <w:tc>
          <w:tcPr>
            <w:tcW w:w="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244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120</w:t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233" w:right="234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1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,5</w:t>
            </w:r>
          </w:p>
        </w:tc>
      </w:tr>
      <w:tr w:rsidR="00E35FF8" w:rsidTr="00A2657B">
        <w:trPr>
          <w:trHeight w:hRule="exact" w:val="477"/>
        </w:trPr>
        <w:tc>
          <w:tcPr>
            <w:tcW w:w="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108" w:right="11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5</w:t>
            </w:r>
          </w:p>
        </w:tc>
        <w:tc>
          <w:tcPr>
            <w:tcW w:w="7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118" w:right="115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7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.</w:t>
            </w: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0</w:t>
            </w: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00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262" w:right="254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w w:val="99"/>
                <w:sz w:val="18"/>
                <w:szCs w:val="18"/>
              </w:rPr>
              <w:t>14</w:t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217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0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,</w:t>
            </w: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2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8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167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164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,2</w:t>
            </w:r>
          </w:p>
        </w:tc>
        <w:tc>
          <w:tcPr>
            <w:tcW w:w="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244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pacing w:val="1"/>
                <w:sz w:val="18"/>
                <w:szCs w:val="18"/>
              </w:rPr>
              <w:t>120</w:t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35FF8" w:rsidRPr="00A2657B" w:rsidRDefault="00E35FF8" w:rsidP="00EC196C">
            <w:pPr>
              <w:spacing w:line="220" w:lineRule="exact"/>
              <w:ind w:left="307" w:right="311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w w:val="99"/>
                <w:sz w:val="18"/>
                <w:szCs w:val="18"/>
              </w:rPr>
              <w:t>2</w:t>
            </w:r>
          </w:p>
        </w:tc>
      </w:tr>
    </w:tbl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C196C" w:rsidRDefault="00EC196C" w:rsidP="00EC196C">
      <w:pPr>
        <w:rPr>
          <w:sz w:val="22"/>
          <w:szCs w:val="22"/>
          <w:lang w:val="id-ID"/>
        </w:rPr>
      </w:pPr>
      <w:r w:rsidRPr="00EC196C">
        <w:rPr>
          <w:spacing w:val="3"/>
          <w:sz w:val="22"/>
          <w:szCs w:val="22"/>
        </w:rPr>
        <w:t>T</w:t>
      </w:r>
      <w:r w:rsidRPr="00EC196C">
        <w:rPr>
          <w:sz w:val="22"/>
          <w:szCs w:val="22"/>
        </w:rPr>
        <w:t>a</w:t>
      </w:r>
      <w:r w:rsidRPr="00EC196C">
        <w:rPr>
          <w:spacing w:val="1"/>
          <w:sz w:val="22"/>
          <w:szCs w:val="22"/>
        </w:rPr>
        <w:t>b</w:t>
      </w:r>
      <w:r w:rsidRPr="00EC196C">
        <w:rPr>
          <w:sz w:val="22"/>
          <w:szCs w:val="22"/>
        </w:rPr>
        <w:t>el</w:t>
      </w:r>
      <w:r w:rsidRPr="00EC196C">
        <w:rPr>
          <w:spacing w:val="-7"/>
          <w:sz w:val="22"/>
          <w:szCs w:val="22"/>
        </w:rPr>
        <w:t xml:space="preserve"> </w:t>
      </w:r>
      <w:r w:rsidRPr="00EC196C">
        <w:rPr>
          <w:spacing w:val="1"/>
          <w:sz w:val="22"/>
          <w:szCs w:val="22"/>
        </w:rPr>
        <w:t>4</w:t>
      </w:r>
      <w:r w:rsidRPr="00EC196C">
        <w:rPr>
          <w:sz w:val="22"/>
          <w:szCs w:val="22"/>
        </w:rPr>
        <w:t>.2</w:t>
      </w:r>
      <w:r w:rsidRPr="00EC196C">
        <w:rPr>
          <w:spacing w:val="-2"/>
          <w:sz w:val="22"/>
          <w:szCs w:val="22"/>
        </w:rPr>
        <w:t xml:space="preserve"> </w:t>
      </w:r>
      <w:r w:rsidRPr="00EC196C">
        <w:rPr>
          <w:sz w:val="22"/>
          <w:szCs w:val="22"/>
        </w:rPr>
        <w:t>Data</w:t>
      </w:r>
      <w:r w:rsidRPr="00EC196C">
        <w:rPr>
          <w:spacing w:val="-5"/>
          <w:sz w:val="22"/>
          <w:szCs w:val="22"/>
        </w:rPr>
        <w:t xml:space="preserve"> </w:t>
      </w:r>
      <w:r w:rsidRPr="00EC196C">
        <w:rPr>
          <w:spacing w:val="2"/>
          <w:sz w:val="22"/>
          <w:szCs w:val="22"/>
        </w:rPr>
        <w:t>P</w:t>
      </w:r>
      <w:r w:rsidRPr="00EC196C">
        <w:rPr>
          <w:sz w:val="22"/>
          <w:szCs w:val="22"/>
        </w:rPr>
        <w:t>e</w:t>
      </w:r>
      <w:r w:rsidRPr="00EC196C">
        <w:rPr>
          <w:spacing w:val="-1"/>
          <w:sz w:val="22"/>
          <w:szCs w:val="22"/>
        </w:rPr>
        <w:t>ngu</w:t>
      </w:r>
      <w:r>
        <w:rPr>
          <w:spacing w:val="-1"/>
          <w:sz w:val="22"/>
          <w:szCs w:val="22"/>
          <w:lang w:val="id-ID"/>
        </w:rPr>
        <w:t>j</w:t>
      </w:r>
      <w:r w:rsidRPr="00EC196C">
        <w:rPr>
          <w:sz w:val="22"/>
          <w:szCs w:val="22"/>
        </w:rPr>
        <w:t>i</w:t>
      </w:r>
      <w:r w:rsidRPr="00EC196C">
        <w:rPr>
          <w:spacing w:val="2"/>
          <w:sz w:val="22"/>
          <w:szCs w:val="22"/>
        </w:rPr>
        <w:t>a</w:t>
      </w:r>
      <w:r w:rsidRPr="00EC196C">
        <w:rPr>
          <w:sz w:val="22"/>
          <w:szCs w:val="22"/>
        </w:rPr>
        <w:t>n</w:t>
      </w:r>
      <w:r w:rsidRPr="00EC196C">
        <w:rPr>
          <w:spacing w:val="-8"/>
          <w:sz w:val="22"/>
          <w:szCs w:val="22"/>
        </w:rPr>
        <w:t xml:space="preserve"> </w:t>
      </w:r>
      <w:r w:rsidRPr="00EC196C">
        <w:rPr>
          <w:sz w:val="22"/>
          <w:szCs w:val="22"/>
        </w:rPr>
        <w:t>M</w:t>
      </w:r>
      <w:r w:rsidRPr="00EC196C">
        <w:rPr>
          <w:spacing w:val="1"/>
          <w:sz w:val="22"/>
          <w:szCs w:val="22"/>
        </w:rPr>
        <w:t>en</w:t>
      </w:r>
      <w:r w:rsidRPr="00EC196C">
        <w:rPr>
          <w:spacing w:val="-1"/>
          <w:sz w:val="22"/>
          <w:szCs w:val="22"/>
        </w:rPr>
        <w:t>g</w:t>
      </w:r>
      <w:r w:rsidRPr="00EC196C">
        <w:rPr>
          <w:spacing w:val="1"/>
          <w:sz w:val="22"/>
          <w:szCs w:val="22"/>
        </w:rPr>
        <w:t>u</w:t>
      </w:r>
      <w:r w:rsidRPr="00EC196C">
        <w:rPr>
          <w:spacing w:val="-1"/>
          <w:sz w:val="22"/>
          <w:szCs w:val="22"/>
        </w:rPr>
        <w:t>n</w:t>
      </w:r>
      <w:r w:rsidRPr="00EC196C">
        <w:rPr>
          <w:spacing w:val="3"/>
          <w:sz w:val="22"/>
          <w:szCs w:val="22"/>
        </w:rPr>
        <w:t>a</w:t>
      </w:r>
      <w:r w:rsidRPr="00EC196C">
        <w:rPr>
          <w:spacing w:val="-1"/>
          <w:sz w:val="22"/>
          <w:szCs w:val="22"/>
        </w:rPr>
        <w:t>k</w:t>
      </w:r>
      <w:r w:rsidRPr="00EC196C">
        <w:rPr>
          <w:sz w:val="22"/>
          <w:szCs w:val="22"/>
        </w:rPr>
        <w:t>an</w:t>
      </w:r>
      <w:r w:rsidRPr="00EC196C">
        <w:rPr>
          <w:spacing w:val="-8"/>
          <w:sz w:val="22"/>
          <w:szCs w:val="22"/>
        </w:rPr>
        <w:t xml:space="preserve"> </w:t>
      </w:r>
      <w:r w:rsidRPr="00EC196C">
        <w:rPr>
          <w:spacing w:val="-2"/>
          <w:sz w:val="22"/>
          <w:szCs w:val="22"/>
        </w:rPr>
        <w:t>Z</w:t>
      </w:r>
      <w:r w:rsidRPr="00EC196C">
        <w:rPr>
          <w:sz w:val="22"/>
          <w:szCs w:val="22"/>
        </w:rPr>
        <w:t xml:space="preserve">at </w:t>
      </w:r>
      <w:r w:rsidRPr="00EC196C">
        <w:rPr>
          <w:spacing w:val="-2"/>
          <w:sz w:val="22"/>
          <w:szCs w:val="22"/>
        </w:rPr>
        <w:t>A</w:t>
      </w:r>
      <w:r w:rsidRPr="00EC196C">
        <w:rPr>
          <w:spacing w:val="1"/>
          <w:sz w:val="22"/>
          <w:szCs w:val="22"/>
        </w:rPr>
        <w:t>d</w:t>
      </w:r>
      <w:r w:rsidRPr="00EC196C">
        <w:rPr>
          <w:sz w:val="22"/>
          <w:szCs w:val="22"/>
        </w:rPr>
        <w:t>it</w:t>
      </w:r>
      <w:r w:rsidRPr="00EC196C">
        <w:rPr>
          <w:spacing w:val="2"/>
          <w:sz w:val="22"/>
          <w:szCs w:val="22"/>
        </w:rPr>
        <w:t>i</w:t>
      </w:r>
      <w:r w:rsidRPr="00EC196C">
        <w:rPr>
          <w:sz w:val="22"/>
          <w:szCs w:val="22"/>
        </w:rPr>
        <w:t>f</w:t>
      </w:r>
    </w:p>
    <w:p w:rsidR="00EC196C" w:rsidRDefault="00EC196C" w:rsidP="00EC196C">
      <w:pPr>
        <w:rPr>
          <w:sz w:val="22"/>
          <w:szCs w:val="22"/>
          <w:lang w:val="id-ID"/>
        </w:rPr>
      </w:pPr>
    </w:p>
    <w:tbl>
      <w:tblPr>
        <w:tblStyle w:val="TableGrid"/>
        <w:tblW w:w="4962" w:type="dxa"/>
        <w:tblInd w:w="108" w:type="dxa"/>
        <w:tblLayout w:type="fixed"/>
        <w:tblLook w:val="04A0"/>
      </w:tblPr>
      <w:tblGrid>
        <w:gridCol w:w="236"/>
        <w:gridCol w:w="751"/>
        <w:gridCol w:w="714"/>
        <w:gridCol w:w="851"/>
        <w:gridCol w:w="709"/>
        <w:gridCol w:w="992"/>
        <w:gridCol w:w="709"/>
      </w:tblGrid>
      <w:tr w:rsidR="00A2657B" w:rsidRPr="00EC196C" w:rsidTr="00D3667B">
        <w:trPr>
          <w:trHeight w:val="1448"/>
        </w:trPr>
        <w:tc>
          <w:tcPr>
            <w:tcW w:w="236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No</w:t>
            </w:r>
          </w:p>
        </w:tc>
        <w:tc>
          <w:tcPr>
            <w:tcW w:w="751" w:type="dxa"/>
            <w:vAlign w:val="center"/>
          </w:tcPr>
          <w:p w:rsidR="00A2657B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  <w:lang w:val="id-ID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Puta</w:t>
            </w:r>
            <w:r w:rsidR="00A2657B" w:rsidRPr="00A2657B">
              <w:rPr>
                <w:rFonts w:asciiTheme="majorBidi" w:hAnsiTheme="majorBidi" w:cstheme="majorBidi"/>
                <w:sz w:val="18"/>
                <w:szCs w:val="18"/>
                <w:lang w:val="id-ID"/>
              </w:rPr>
              <w:t>-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ran</w:t>
            </w:r>
          </w:p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(rpm)</w:t>
            </w:r>
          </w:p>
        </w:tc>
        <w:tc>
          <w:tcPr>
            <w:tcW w:w="714" w:type="dxa"/>
            <w:vAlign w:val="center"/>
          </w:tcPr>
          <w:p w:rsidR="00A2657B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  <w:lang w:val="id-ID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Vol-Bahan</w:t>
            </w:r>
            <w:r w:rsidR="00A2657B" w:rsidRPr="00A2657B">
              <w:rPr>
                <w:rFonts w:asciiTheme="majorBidi" w:hAnsiTheme="majorBidi" w:cstheme="majorBidi"/>
                <w:sz w:val="18"/>
                <w:szCs w:val="18"/>
                <w:lang w:val="id-ID"/>
              </w:rPr>
              <w:t xml:space="preserve"> 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Bakar</w:t>
            </w:r>
          </w:p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(ml)</w:t>
            </w:r>
          </w:p>
        </w:tc>
        <w:tc>
          <w:tcPr>
            <w:tcW w:w="851" w:type="dxa"/>
            <w:vAlign w:val="center"/>
          </w:tcPr>
          <w:p w:rsidR="00EC196C" w:rsidRPr="00A2657B" w:rsidRDefault="00A2657B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Panja</w:t>
            </w:r>
            <w:r w:rsidRPr="00A2657B">
              <w:rPr>
                <w:rFonts w:asciiTheme="majorBidi" w:hAnsiTheme="majorBidi" w:cstheme="majorBidi"/>
                <w:sz w:val="18"/>
                <w:szCs w:val="18"/>
                <w:lang w:val="id-ID"/>
              </w:rPr>
              <w:t>n</w:t>
            </w:r>
            <w:r w:rsidR="00EC196C" w:rsidRPr="00A2657B">
              <w:rPr>
                <w:rFonts w:asciiTheme="majorBidi" w:hAnsiTheme="majorBidi" w:cstheme="majorBidi"/>
                <w:sz w:val="18"/>
                <w:szCs w:val="18"/>
              </w:rPr>
              <w:t>g</w:t>
            </w:r>
            <w:r w:rsidRPr="00A2657B">
              <w:rPr>
                <w:rFonts w:asciiTheme="majorBidi" w:hAnsiTheme="majorBidi" w:cstheme="majorBidi"/>
                <w:sz w:val="18"/>
                <w:szCs w:val="18"/>
                <w:lang w:val="id-ID"/>
              </w:rPr>
              <w:t xml:space="preserve"> </w:t>
            </w:r>
            <w:r w:rsidR="00EC196C" w:rsidRPr="00A2657B">
              <w:rPr>
                <w:rFonts w:asciiTheme="majorBidi" w:hAnsiTheme="majorBidi" w:cstheme="majorBidi"/>
                <w:sz w:val="18"/>
                <w:szCs w:val="18"/>
              </w:rPr>
              <w:t>Lengan</w:t>
            </w:r>
            <w:r>
              <w:rPr>
                <w:rFonts w:asciiTheme="majorBidi" w:hAnsiTheme="majorBidi" w:cstheme="majorBidi"/>
                <w:sz w:val="18"/>
                <w:szCs w:val="18"/>
                <w:lang w:val="id-ID"/>
              </w:rPr>
              <w:t xml:space="preserve"> </w:t>
            </w:r>
            <w:r w:rsidR="00EC196C" w:rsidRPr="00A2657B">
              <w:rPr>
                <w:rFonts w:asciiTheme="majorBidi" w:hAnsiTheme="majorBidi" w:cstheme="majorBidi"/>
                <w:sz w:val="18"/>
                <w:szCs w:val="18"/>
              </w:rPr>
              <w:t>(m)</w:t>
            </w:r>
          </w:p>
        </w:tc>
        <w:tc>
          <w:tcPr>
            <w:tcW w:w="709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Temp</w:t>
            </w:r>
            <w:r w:rsidR="00A2657B" w:rsidRPr="00A2657B">
              <w:rPr>
                <w:rFonts w:asciiTheme="majorBidi" w:hAnsiTheme="majorBidi" w:cstheme="majorBidi"/>
                <w:sz w:val="18"/>
                <w:szCs w:val="18"/>
                <w:lang w:val="id-ID"/>
              </w:rPr>
              <w:t xml:space="preserve"> 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Gas</w:t>
            </w:r>
            <w:r w:rsidR="00A2657B" w:rsidRPr="00A2657B">
              <w:rPr>
                <w:rFonts w:asciiTheme="majorBidi" w:hAnsiTheme="majorBidi" w:cstheme="majorBidi"/>
                <w:sz w:val="18"/>
                <w:szCs w:val="18"/>
                <w:lang w:val="id-ID"/>
              </w:rPr>
              <w:t xml:space="preserve"> 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Buang</w:t>
            </w:r>
            <w:r w:rsidR="00A2657B" w:rsidRPr="00A2657B">
              <w:rPr>
                <w:rFonts w:asciiTheme="majorBidi" w:hAnsiTheme="majorBidi" w:cstheme="majorBidi"/>
                <w:sz w:val="18"/>
                <w:szCs w:val="18"/>
                <w:lang w:val="id-ID"/>
              </w:rPr>
              <w:t xml:space="preserve"> 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(°C)</w:t>
            </w:r>
          </w:p>
        </w:tc>
        <w:tc>
          <w:tcPr>
            <w:tcW w:w="992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Wak</w:t>
            </w:r>
            <w:r w:rsidR="00A2657B">
              <w:rPr>
                <w:rFonts w:asciiTheme="majorBidi" w:hAnsiTheme="majorBidi" w:cstheme="majorBidi"/>
                <w:sz w:val="18"/>
                <w:szCs w:val="18"/>
              </w:rPr>
              <w:t>tu Penguji</w:t>
            </w:r>
            <w:r w:rsidR="00A2657B">
              <w:rPr>
                <w:rFonts w:asciiTheme="majorBidi" w:hAnsiTheme="majorBidi" w:cstheme="majorBidi"/>
                <w:sz w:val="18"/>
                <w:szCs w:val="18"/>
                <w:lang w:val="id-ID"/>
              </w:rPr>
              <w:t>a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n</w:t>
            </w:r>
          </w:p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(S)</w:t>
            </w:r>
          </w:p>
        </w:tc>
        <w:tc>
          <w:tcPr>
            <w:tcW w:w="709" w:type="dxa"/>
            <w:vAlign w:val="center"/>
          </w:tcPr>
          <w:p w:rsidR="00EC196C" w:rsidRPr="00A2657B" w:rsidRDefault="00A2657B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Mas</w:t>
            </w:r>
            <w:r w:rsidR="00D3667B">
              <w:rPr>
                <w:rFonts w:asciiTheme="majorBidi" w:hAnsiTheme="majorBidi" w:cstheme="majorBidi"/>
                <w:sz w:val="18"/>
                <w:szCs w:val="18"/>
                <w:lang w:val="id-ID"/>
              </w:rPr>
              <w:t>s</w:t>
            </w:r>
            <w:r w:rsidRPr="00A2657B">
              <w:rPr>
                <w:rFonts w:asciiTheme="majorBidi" w:hAnsiTheme="majorBidi" w:cstheme="majorBidi"/>
                <w:sz w:val="18"/>
                <w:szCs w:val="18"/>
              </w:rPr>
              <w:t>a Be</w:t>
            </w:r>
            <w:r w:rsidR="00EC196C" w:rsidRPr="00A2657B">
              <w:rPr>
                <w:rFonts w:asciiTheme="majorBidi" w:hAnsiTheme="majorBidi" w:cstheme="majorBidi"/>
                <w:sz w:val="18"/>
                <w:szCs w:val="18"/>
              </w:rPr>
              <w:t>ban (Kg)</w:t>
            </w:r>
          </w:p>
        </w:tc>
      </w:tr>
      <w:tr w:rsidR="00A2657B" w:rsidRPr="00EC196C" w:rsidTr="00D3667B">
        <w:trPr>
          <w:trHeight w:val="296"/>
        </w:trPr>
        <w:tc>
          <w:tcPr>
            <w:tcW w:w="236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1</w:t>
            </w:r>
          </w:p>
        </w:tc>
        <w:tc>
          <w:tcPr>
            <w:tcW w:w="751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3.000</w:t>
            </w:r>
          </w:p>
        </w:tc>
        <w:tc>
          <w:tcPr>
            <w:tcW w:w="714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0,6</w:t>
            </w:r>
          </w:p>
        </w:tc>
        <w:tc>
          <w:tcPr>
            <w:tcW w:w="851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0,28</w:t>
            </w:r>
          </w:p>
        </w:tc>
        <w:tc>
          <w:tcPr>
            <w:tcW w:w="709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57,1</w:t>
            </w:r>
          </w:p>
        </w:tc>
        <w:tc>
          <w:tcPr>
            <w:tcW w:w="992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120</w:t>
            </w:r>
          </w:p>
        </w:tc>
        <w:tc>
          <w:tcPr>
            <w:tcW w:w="709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0</w:t>
            </w:r>
          </w:p>
        </w:tc>
      </w:tr>
      <w:tr w:rsidR="00A2657B" w:rsidRPr="00EC196C" w:rsidTr="00D3667B">
        <w:trPr>
          <w:trHeight w:val="296"/>
        </w:trPr>
        <w:tc>
          <w:tcPr>
            <w:tcW w:w="236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2</w:t>
            </w:r>
          </w:p>
        </w:tc>
        <w:tc>
          <w:tcPr>
            <w:tcW w:w="751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4.000</w:t>
            </w:r>
          </w:p>
        </w:tc>
        <w:tc>
          <w:tcPr>
            <w:tcW w:w="714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0,8</w:t>
            </w:r>
          </w:p>
        </w:tc>
        <w:tc>
          <w:tcPr>
            <w:tcW w:w="851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0,28</w:t>
            </w:r>
          </w:p>
        </w:tc>
        <w:tc>
          <w:tcPr>
            <w:tcW w:w="709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76,5</w:t>
            </w:r>
          </w:p>
        </w:tc>
        <w:tc>
          <w:tcPr>
            <w:tcW w:w="992" w:type="dxa"/>
            <w:vAlign w:val="center"/>
          </w:tcPr>
          <w:p w:rsidR="00EC196C" w:rsidRPr="00A2657B" w:rsidRDefault="00EC196C" w:rsidP="00A2657B">
            <w:pPr>
              <w:spacing w:line="360" w:lineRule="auto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120</w:t>
            </w:r>
          </w:p>
        </w:tc>
        <w:tc>
          <w:tcPr>
            <w:tcW w:w="709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0,5</w:t>
            </w:r>
          </w:p>
        </w:tc>
      </w:tr>
      <w:tr w:rsidR="00A2657B" w:rsidRPr="00EC196C" w:rsidTr="00D3667B">
        <w:trPr>
          <w:trHeight w:val="276"/>
        </w:trPr>
        <w:tc>
          <w:tcPr>
            <w:tcW w:w="236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3</w:t>
            </w:r>
          </w:p>
        </w:tc>
        <w:tc>
          <w:tcPr>
            <w:tcW w:w="751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5.000</w:t>
            </w:r>
          </w:p>
        </w:tc>
        <w:tc>
          <w:tcPr>
            <w:tcW w:w="714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0,9</w:t>
            </w:r>
          </w:p>
        </w:tc>
        <w:tc>
          <w:tcPr>
            <w:tcW w:w="851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0,28</w:t>
            </w:r>
          </w:p>
        </w:tc>
        <w:tc>
          <w:tcPr>
            <w:tcW w:w="709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115,8</w:t>
            </w:r>
          </w:p>
        </w:tc>
        <w:tc>
          <w:tcPr>
            <w:tcW w:w="992" w:type="dxa"/>
            <w:vAlign w:val="center"/>
          </w:tcPr>
          <w:p w:rsidR="00EC196C" w:rsidRPr="00A2657B" w:rsidRDefault="00EC196C" w:rsidP="00A2657B">
            <w:pPr>
              <w:spacing w:line="360" w:lineRule="auto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120</w:t>
            </w:r>
          </w:p>
        </w:tc>
        <w:tc>
          <w:tcPr>
            <w:tcW w:w="709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1</w:t>
            </w:r>
          </w:p>
        </w:tc>
      </w:tr>
      <w:tr w:rsidR="00A2657B" w:rsidRPr="00EC196C" w:rsidTr="00D3667B">
        <w:trPr>
          <w:trHeight w:val="296"/>
        </w:trPr>
        <w:tc>
          <w:tcPr>
            <w:tcW w:w="236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4</w:t>
            </w:r>
          </w:p>
        </w:tc>
        <w:tc>
          <w:tcPr>
            <w:tcW w:w="751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6.000</w:t>
            </w:r>
          </w:p>
        </w:tc>
        <w:tc>
          <w:tcPr>
            <w:tcW w:w="714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0,28</w:t>
            </w:r>
          </w:p>
        </w:tc>
        <w:tc>
          <w:tcPr>
            <w:tcW w:w="709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147,2</w:t>
            </w:r>
          </w:p>
        </w:tc>
        <w:tc>
          <w:tcPr>
            <w:tcW w:w="992" w:type="dxa"/>
            <w:vAlign w:val="center"/>
          </w:tcPr>
          <w:p w:rsidR="00EC196C" w:rsidRPr="00A2657B" w:rsidRDefault="00EC196C" w:rsidP="00A2657B">
            <w:pPr>
              <w:spacing w:line="360" w:lineRule="auto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120</w:t>
            </w:r>
          </w:p>
        </w:tc>
        <w:tc>
          <w:tcPr>
            <w:tcW w:w="709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1,5</w:t>
            </w:r>
          </w:p>
        </w:tc>
      </w:tr>
      <w:tr w:rsidR="00A2657B" w:rsidRPr="00EC196C" w:rsidTr="00D3667B">
        <w:trPr>
          <w:trHeight w:val="296"/>
        </w:trPr>
        <w:tc>
          <w:tcPr>
            <w:tcW w:w="236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5</w:t>
            </w:r>
          </w:p>
        </w:tc>
        <w:tc>
          <w:tcPr>
            <w:tcW w:w="751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7.000</w:t>
            </w:r>
          </w:p>
        </w:tc>
        <w:tc>
          <w:tcPr>
            <w:tcW w:w="714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12</w:t>
            </w:r>
          </w:p>
        </w:tc>
        <w:tc>
          <w:tcPr>
            <w:tcW w:w="851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0,28</w:t>
            </w:r>
          </w:p>
        </w:tc>
        <w:tc>
          <w:tcPr>
            <w:tcW w:w="709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171,1</w:t>
            </w:r>
          </w:p>
        </w:tc>
        <w:tc>
          <w:tcPr>
            <w:tcW w:w="992" w:type="dxa"/>
            <w:vAlign w:val="center"/>
          </w:tcPr>
          <w:p w:rsidR="00EC196C" w:rsidRPr="00A2657B" w:rsidRDefault="00EC196C" w:rsidP="00A2657B">
            <w:pPr>
              <w:spacing w:line="360" w:lineRule="auto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120</w:t>
            </w:r>
          </w:p>
        </w:tc>
        <w:tc>
          <w:tcPr>
            <w:tcW w:w="709" w:type="dxa"/>
            <w:vAlign w:val="center"/>
          </w:tcPr>
          <w:p w:rsidR="00EC196C" w:rsidRPr="00A2657B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2657B">
              <w:rPr>
                <w:rFonts w:asciiTheme="majorBidi" w:hAnsiTheme="majorBidi" w:cstheme="majorBidi"/>
                <w:sz w:val="18"/>
                <w:szCs w:val="18"/>
              </w:rPr>
              <w:t>2</w:t>
            </w:r>
          </w:p>
        </w:tc>
      </w:tr>
    </w:tbl>
    <w:p w:rsidR="00EC196C" w:rsidRPr="00EC196C" w:rsidRDefault="00EC196C" w:rsidP="00EC196C">
      <w:pPr>
        <w:rPr>
          <w:sz w:val="22"/>
          <w:szCs w:val="22"/>
          <w:lang w:val="id-ID"/>
        </w:rPr>
      </w:pPr>
    </w:p>
    <w:p w:rsidR="00EC196C" w:rsidRPr="00C31A5E" w:rsidRDefault="00EC196C" w:rsidP="00EC196C">
      <w:pPr>
        <w:ind w:left="67" w:hanging="67"/>
        <w:rPr>
          <w:sz w:val="22"/>
          <w:szCs w:val="22"/>
        </w:rPr>
      </w:pPr>
      <w:r w:rsidRPr="00C31A5E">
        <w:rPr>
          <w:b/>
          <w:spacing w:val="1"/>
          <w:sz w:val="22"/>
          <w:szCs w:val="22"/>
        </w:rPr>
        <w:t>Ha</w:t>
      </w:r>
      <w:r w:rsidRPr="00C31A5E">
        <w:rPr>
          <w:b/>
          <w:spacing w:val="-1"/>
          <w:sz w:val="22"/>
          <w:szCs w:val="22"/>
        </w:rPr>
        <w:t>s</w:t>
      </w:r>
      <w:r w:rsidRPr="00C31A5E">
        <w:rPr>
          <w:b/>
          <w:sz w:val="22"/>
          <w:szCs w:val="22"/>
        </w:rPr>
        <w:t>il</w:t>
      </w:r>
      <w:r w:rsidRPr="00C31A5E">
        <w:rPr>
          <w:b/>
          <w:spacing w:val="-4"/>
          <w:sz w:val="22"/>
          <w:szCs w:val="22"/>
        </w:rPr>
        <w:t xml:space="preserve"> </w:t>
      </w:r>
      <w:r w:rsidRPr="00C31A5E">
        <w:rPr>
          <w:b/>
          <w:spacing w:val="1"/>
          <w:sz w:val="22"/>
          <w:szCs w:val="22"/>
        </w:rPr>
        <w:t>P</w:t>
      </w:r>
      <w:r w:rsidRPr="00C31A5E">
        <w:rPr>
          <w:b/>
          <w:sz w:val="22"/>
          <w:szCs w:val="22"/>
        </w:rPr>
        <w:t>e</w:t>
      </w:r>
      <w:r w:rsidRPr="00C31A5E">
        <w:rPr>
          <w:b/>
          <w:spacing w:val="1"/>
          <w:sz w:val="22"/>
          <w:szCs w:val="22"/>
        </w:rPr>
        <w:t>r</w:t>
      </w:r>
      <w:r w:rsidRPr="00C31A5E">
        <w:rPr>
          <w:b/>
          <w:sz w:val="22"/>
          <w:szCs w:val="22"/>
        </w:rPr>
        <w:t>hitun</w:t>
      </w:r>
      <w:r w:rsidRPr="00C31A5E">
        <w:rPr>
          <w:b/>
          <w:spacing w:val="1"/>
          <w:sz w:val="22"/>
          <w:szCs w:val="22"/>
        </w:rPr>
        <w:t>ga</w:t>
      </w:r>
      <w:r w:rsidRPr="00C31A5E">
        <w:rPr>
          <w:b/>
          <w:sz w:val="22"/>
          <w:szCs w:val="22"/>
        </w:rPr>
        <w:t>n</w:t>
      </w:r>
      <w:r w:rsidRPr="00C31A5E">
        <w:rPr>
          <w:b/>
          <w:spacing w:val="-11"/>
          <w:sz w:val="22"/>
          <w:szCs w:val="22"/>
        </w:rPr>
        <w:t xml:space="preserve"> </w:t>
      </w:r>
      <w:r w:rsidRPr="00C31A5E">
        <w:rPr>
          <w:b/>
          <w:sz w:val="22"/>
          <w:szCs w:val="22"/>
        </w:rPr>
        <w:t>D</w:t>
      </w:r>
      <w:r w:rsidRPr="00C31A5E">
        <w:rPr>
          <w:b/>
          <w:spacing w:val="1"/>
          <w:sz w:val="22"/>
          <w:szCs w:val="22"/>
        </w:rPr>
        <w:t>at</w:t>
      </w:r>
      <w:r w:rsidRPr="00C31A5E">
        <w:rPr>
          <w:b/>
          <w:sz w:val="22"/>
          <w:szCs w:val="22"/>
        </w:rPr>
        <w:t>a</w:t>
      </w:r>
      <w:r w:rsidRPr="00C31A5E">
        <w:rPr>
          <w:b/>
          <w:spacing w:val="-3"/>
          <w:sz w:val="22"/>
          <w:szCs w:val="22"/>
        </w:rPr>
        <w:t xml:space="preserve"> </w:t>
      </w:r>
      <w:r w:rsidRPr="00C31A5E">
        <w:rPr>
          <w:b/>
          <w:sz w:val="22"/>
          <w:szCs w:val="22"/>
        </w:rPr>
        <w:t>d</w:t>
      </w:r>
      <w:r w:rsidRPr="00C31A5E">
        <w:rPr>
          <w:b/>
          <w:spacing w:val="1"/>
          <w:sz w:val="22"/>
          <w:szCs w:val="22"/>
        </w:rPr>
        <w:t>a</w:t>
      </w:r>
      <w:r w:rsidRPr="00C31A5E">
        <w:rPr>
          <w:b/>
          <w:sz w:val="22"/>
          <w:szCs w:val="22"/>
        </w:rPr>
        <w:t>n</w:t>
      </w:r>
      <w:r w:rsidRPr="00C31A5E">
        <w:rPr>
          <w:b/>
          <w:spacing w:val="-3"/>
          <w:sz w:val="22"/>
          <w:szCs w:val="22"/>
        </w:rPr>
        <w:t xml:space="preserve"> </w:t>
      </w:r>
      <w:r w:rsidRPr="00C31A5E">
        <w:rPr>
          <w:b/>
          <w:spacing w:val="1"/>
          <w:sz w:val="22"/>
          <w:szCs w:val="22"/>
        </w:rPr>
        <w:t>P</w:t>
      </w:r>
      <w:r w:rsidRPr="00C31A5E">
        <w:rPr>
          <w:b/>
          <w:spacing w:val="3"/>
          <w:sz w:val="22"/>
          <w:szCs w:val="22"/>
        </w:rPr>
        <w:t>e</w:t>
      </w:r>
      <w:r w:rsidRPr="00C31A5E">
        <w:rPr>
          <w:b/>
          <w:spacing w:val="-3"/>
          <w:sz w:val="22"/>
          <w:szCs w:val="22"/>
        </w:rPr>
        <w:t>m</w:t>
      </w:r>
      <w:r w:rsidRPr="00C31A5E">
        <w:rPr>
          <w:b/>
          <w:sz w:val="22"/>
          <w:szCs w:val="22"/>
        </w:rPr>
        <w:t>b</w:t>
      </w:r>
      <w:r w:rsidRPr="00C31A5E">
        <w:rPr>
          <w:b/>
          <w:spacing w:val="1"/>
          <w:sz w:val="22"/>
          <w:szCs w:val="22"/>
        </w:rPr>
        <w:t>a</w:t>
      </w:r>
      <w:r w:rsidRPr="00C31A5E">
        <w:rPr>
          <w:b/>
          <w:sz w:val="22"/>
          <w:szCs w:val="22"/>
        </w:rPr>
        <w:t>h</w:t>
      </w:r>
      <w:r w:rsidRPr="00C31A5E">
        <w:rPr>
          <w:b/>
          <w:spacing w:val="1"/>
          <w:sz w:val="22"/>
          <w:szCs w:val="22"/>
        </w:rPr>
        <w:t>a</w:t>
      </w:r>
      <w:r w:rsidRPr="00C31A5E">
        <w:rPr>
          <w:b/>
          <w:spacing w:val="-1"/>
          <w:sz w:val="22"/>
          <w:szCs w:val="22"/>
        </w:rPr>
        <w:t>s</w:t>
      </w:r>
      <w:r w:rsidRPr="00C31A5E">
        <w:rPr>
          <w:b/>
          <w:spacing w:val="1"/>
          <w:sz w:val="22"/>
          <w:szCs w:val="22"/>
        </w:rPr>
        <w:t>a</w:t>
      </w:r>
      <w:r w:rsidRPr="00C31A5E">
        <w:rPr>
          <w:b/>
          <w:sz w:val="22"/>
          <w:szCs w:val="22"/>
        </w:rPr>
        <w:t>n</w:t>
      </w:r>
    </w:p>
    <w:p w:rsidR="00EC196C" w:rsidRPr="00C31A5E" w:rsidRDefault="00EC196C" w:rsidP="00EC196C">
      <w:pPr>
        <w:spacing w:before="6" w:line="220" w:lineRule="exact"/>
        <w:rPr>
          <w:sz w:val="22"/>
          <w:szCs w:val="22"/>
        </w:rPr>
      </w:pPr>
    </w:p>
    <w:p w:rsidR="00EC196C" w:rsidRDefault="00EC196C" w:rsidP="00EC196C">
      <w:pPr>
        <w:jc w:val="both"/>
        <w:rPr>
          <w:sz w:val="22"/>
          <w:szCs w:val="22"/>
          <w:lang w:val="id-ID"/>
        </w:rPr>
      </w:pPr>
      <w:r w:rsidRPr="00C31A5E">
        <w:rPr>
          <w:spacing w:val="3"/>
          <w:sz w:val="22"/>
          <w:szCs w:val="22"/>
        </w:rPr>
        <w:t>T</w:t>
      </w:r>
      <w:r w:rsidRPr="00C31A5E">
        <w:rPr>
          <w:sz w:val="22"/>
          <w:szCs w:val="22"/>
        </w:rPr>
        <w:t>a</w:t>
      </w:r>
      <w:r w:rsidRPr="00C31A5E">
        <w:rPr>
          <w:spacing w:val="1"/>
          <w:sz w:val="22"/>
          <w:szCs w:val="22"/>
        </w:rPr>
        <w:t>b</w:t>
      </w:r>
      <w:r w:rsidRPr="00C31A5E">
        <w:rPr>
          <w:sz w:val="22"/>
          <w:szCs w:val="22"/>
        </w:rPr>
        <w:t>el</w:t>
      </w:r>
      <w:r w:rsidRPr="00C31A5E">
        <w:rPr>
          <w:spacing w:val="-7"/>
          <w:sz w:val="22"/>
          <w:szCs w:val="22"/>
        </w:rPr>
        <w:t xml:space="preserve"> </w:t>
      </w:r>
      <w:r w:rsidRPr="00C31A5E">
        <w:rPr>
          <w:spacing w:val="1"/>
          <w:sz w:val="22"/>
          <w:szCs w:val="22"/>
        </w:rPr>
        <w:t>4</w:t>
      </w:r>
      <w:r w:rsidRPr="00C31A5E">
        <w:rPr>
          <w:sz w:val="22"/>
          <w:szCs w:val="22"/>
        </w:rPr>
        <w:t>.3</w:t>
      </w:r>
      <w:r w:rsidRPr="00C31A5E">
        <w:rPr>
          <w:spacing w:val="-3"/>
          <w:sz w:val="22"/>
          <w:szCs w:val="22"/>
        </w:rPr>
        <w:t xml:space="preserve"> </w:t>
      </w:r>
      <w:r w:rsidRPr="00C31A5E">
        <w:rPr>
          <w:sz w:val="22"/>
          <w:szCs w:val="22"/>
        </w:rPr>
        <w:t>Ta</w:t>
      </w:r>
      <w:r w:rsidRPr="00C31A5E">
        <w:rPr>
          <w:spacing w:val="1"/>
          <w:sz w:val="22"/>
          <w:szCs w:val="22"/>
        </w:rPr>
        <w:t>b</w:t>
      </w:r>
      <w:r w:rsidRPr="00C31A5E">
        <w:rPr>
          <w:sz w:val="22"/>
          <w:szCs w:val="22"/>
        </w:rPr>
        <w:t>el</w:t>
      </w:r>
      <w:r w:rsidRPr="00C31A5E">
        <w:rPr>
          <w:spacing w:val="-5"/>
          <w:sz w:val="22"/>
          <w:szCs w:val="22"/>
        </w:rPr>
        <w:t xml:space="preserve"> </w:t>
      </w:r>
      <w:r w:rsidRPr="00C31A5E">
        <w:rPr>
          <w:sz w:val="22"/>
          <w:szCs w:val="22"/>
        </w:rPr>
        <w:t>Data</w:t>
      </w:r>
      <w:r w:rsidRPr="00C31A5E">
        <w:rPr>
          <w:spacing w:val="-3"/>
          <w:sz w:val="22"/>
          <w:szCs w:val="22"/>
        </w:rPr>
        <w:t xml:space="preserve"> </w:t>
      </w:r>
      <w:r w:rsidRPr="00C31A5E">
        <w:rPr>
          <w:sz w:val="22"/>
          <w:szCs w:val="22"/>
        </w:rPr>
        <w:t>Hasil</w:t>
      </w:r>
      <w:r w:rsidRPr="00C31A5E">
        <w:rPr>
          <w:spacing w:val="-4"/>
          <w:sz w:val="22"/>
          <w:szCs w:val="22"/>
        </w:rPr>
        <w:t xml:space="preserve"> </w:t>
      </w:r>
      <w:r w:rsidRPr="00C31A5E">
        <w:rPr>
          <w:spacing w:val="2"/>
          <w:sz w:val="22"/>
          <w:szCs w:val="22"/>
        </w:rPr>
        <w:t>P</w:t>
      </w:r>
      <w:r w:rsidRPr="00C31A5E">
        <w:rPr>
          <w:spacing w:val="-2"/>
          <w:sz w:val="22"/>
          <w:szCs w:val="22"/>
        </w:rPr>
        <w:t>e</w:t>
      </w:r>
      <w:r w:rsidRPr="00C31A5E">
        <w:rPr>
          <w:spacing w:val="1"/>
          <w:sz w:val="22"/>
          <w:szCs w:val="22"/>
        </w:rPr>
        <w:t>r</w:t>
      </w:r>
      <w:r w:rsidRPr="00C31A5E">
        <w:rPr>
          <w:spacing w:val="-1"/>
          <w:sz w:val="22"/>
          <w:szCs w:val="22"/>
        </w:rPr>
        <w:t>h</w:t>
      </w:r>
      <w:r w:rsidRPr="00C31A5E">
        <w:rPr>
          <w:sz w:val="22"/>
          <w:szCs w:val="22"/>
        </w:rPr>
        <w:t>it</w:t>
      </w:r>
      <w:r w:rsidRPr="00C31A5E">
        <w:rPr>
          <w:spacing w:val="1"/>
          <w:sz w:val="22"/>
          <w:szCs w:val="22"/>
        </w:rPr>
        <w:t>un</w:t>
      </w:r>
      <w:r w:rsidRPr="00C31A5E">
        <w:rPr>
          <w:spacing w:val="-1"/>
          <w:sz w:val="22"/>
          <w:szCs w:val="22"/>
        </w:rPr>
        <w:t>g</w:t>
      </w:r>
      <w:r w:rsidRPr="00C31A5E">
        <w:rPr>
          <w:sz w:val="22"/>
          <w:szCs w:val="22"/>
        </w:rPr>
        <w:t>an</w:t>
      </w:r>
      <w:r w:rsidRPr="00C31A5E">
        <w:rPr>
          <w:spacing w:val="-11"/>
          <w:sz w:val="22"/>
          <w:szCs w:val="22"/>
        </w:rPr>
        <w:t xml:space="preserve"> </w:t>
      </w:r>
      <w:r w:rsidRPr="00C31A5E">
        <w:rPr>
          <w:spacing w:val="3"/>
          <w:sz w:val="22"/>
          <w:szCs w:val="22"/>
        </w:rPr>
        <w:t>T</w:t>
      </w:r>
      <w:r w:rsidRPr="00C31A5E">
        <w:rPr>
          <w:sz w:val="22"/>
          <w:szCs w:val="22"/>
        </w:rPr>
        <w:t>a</w:t>
      </w:r>
      <w:r w:rsidRPr="00C31A5E">
        <w:rPr>
          <w:spacing w:val="-1"/>
          <w:sz w:val="22"/>
          <w:szCs w:val="22"/>
        </w:rPr>
        <w:t>n</w:t>
      </w:r>
      <w:r w:rsidRPr="00C31A5E">
        <w:rPr>
          <w:spacing w:val="1"/>
          <w:sz w:val="22"/>
          <w:szCs w:val="22"/>
        </w:rPr>
        <w:t>p</w:t>
      </w:r>
      <w:r w:rsidRPr="00C31A5E">
        <w:rPr>
          <w:sz w:val="22"/>
          <w:szCs w:val="22"/>
        </w:rPr>
        <w:t>a</w:t>
      </w:r>
      <w:r w:rsidRPr="00C31A5E">
        <w:rPr>
          <w:spacing w:val="-4"/>
          <w:sz w:val="22"/>
          <w:szCs w:val="22"/>
        </w:rPr>
        <w:t xml:space="preserve"> </w:t>
      </w:r>
      <w:r w:rsidRPr="00C31A5E">
        <w:rPr>
          <w:spacing w:val="-2"/>
          <w:sz w:val="22"/>
          <w:szCs w:val="22"/>
        </w:rPr>
        <w:t>Z</w:t>
      </w:r>
      <w:r w:rsidRPr="00C31A5E">
        <w:rPr>
          <w:sz w:val="22"/>
          <w:szCs w:val="22"/>
        </w:rPr>
        <w:t xml:space="preserve">at </w:t>
      </w:r>
      <w:r w:rsidRPr="00C31A5E">
        <w:rPr>
          <w:spacing w:val="-2"/>
          <w:sz w:val="22"/>
          <w:szCs w:val="22"/>
        </w:rPr>
        <w:t>A</w:t>
      </w:r>
      <w:r w:rsidRPr="00C31A5E">
        <w:rPr>
          <w:spacing w:val="1"/>
          <w:sz w:val="22"/>
          <w:szCs w:val="22"/>
        </w:rPr>
        <w:t>d</w:t>
      </w:r>
      <w:r w:rsidRPr="00C31A5E">
        <w:rPr>
          <w:sz w:val="22"/>
          <w:szCs w:val="22"/>
        </w:rPr>
        <w:t>i</w:t>
      </w:r>
      <w:r w:rsidRPr="00C31A5E">
        <w:rPr>
          <w:spacing w:val="2"/>
          <w:sz w:val="22"/>
          <w:szCs w:val="22"/>
        </w:rPr>
        <w:t>t</w:t>
      </w:r>
      <w:r w:rsidRPr="00C31A5E">
        <w:rPr>
          <w:sz w:val="22"/>
          <w:szCs w:val="22"/>
        </w:rPr>
        <w:t>if</w:t>
      </w:r>
    </w:p>
    <w:p w:rsidR="00E16D7C" w:rsidRPr="00EC196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1F578A" w:rsidRDefault="001F578A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tbl>
      <w:tblPr>
        <w:tblStyle w:val="TableGrid"/>
        <w:tblW w:w="5751" w:type="dxa"/>
        <w:tblInd w:w="-540" w:type="dxa"/>
        <w:tblLayout w:type="fixed"/>
        <w:tblLook w:val="04A0"/>
      </w:tblPr>
      <w:tblGrid>
        <w:gridCol w:w="236"/>
        <w:gridCol w:w="696"/>
        <w:gridCol w:w="709"/>
        <w:gridCol w:w="708"/>
        <w:gridCol w:w="567"/>
        <w:gridCol w:w="709"/>
        <w:gridCol w:w="709"/>
        <w:gridCol w:w="709"/>
        <w:gridCol w:w="708"/>
      </w:tblGrid>
      <w:tr w:rsidR="00923467" w:rsidRPr="00EC196C" w:rsidTr="00815857">
        <w:trPr>
          <w:trHeight w:val="933"/>
        </w:trPr>
        <w:tc>
          <w:tcPr>
            <w:tcW w:w="236" w:type="dxa"/>
            <w:vMerge w:val="restart"/>
            <w:vAlign w:val="center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lastRenderedPageBreak/>
              <w:t>NO</w:t>
            </w:r>
          </w:p>
        </w:tc>
        <w:tc>
          <w:tcPr>
            <w:tcW w:w="696" w:type="dxa"/>
            <w:vAlign w:val="center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Vol Bahan Bakar</w:t>
            </w:r>
          </w:p>
        </w:tc>
        <w:tc>
          <w:tcPr>
            <w:tcW w:w="709" w:type="dxa"/>
            <w:vAlign w:val="center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Massa Beban</w:t>
            </w:r>
          </w:p>
        </w:tc>
        <w:tc>
          <w:tcPr>
            <w:tcW w:w="708" w:type="dxa"/>
            <w:vAlign w:val="center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Putaran</w:t>
            </w:r>
          </w:p>
        </w:tc>
        <w:tc>
          <w:tcPr>
            <w:tcW w:w="567" w:type="dxa"/>
            <w:vAlign w:val="center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Wak</w:t>
            </w:r>
            <w:r w:rsidR="00923467">
              <w:rPr>
                <w:rFonts w:ascii="Times New Roman" w:eastAsiaTheme="minorEastAsia" w:hAnsi="Times New Roman" w:cs="Times New Roman"/>
                <w:sz w:val="16"/>
                <w:szCs w:val="16"/>
                <w:lang w:val="id-ID"/>
              </w:rPr>
              <w:t xml:space="preserve"> </w:t>
            </w: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tu</w:t>
            </w:r>
          </w:p>
        </w:tc>
        <w:tc>
          <w:tcPr>
            <w:tcW w:w="709" w:type="dxa"/>
            <w:vAlign w:val="center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Torsi</w:t>
            </w:r>
          </w:p>
        </w:tc>
        <w:tc>
          <w:tcPr>
            <w:tcW w:w="709" w:type="dxa"/>
            <w:vAlign w:val="center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Daya</w:t>
            </w:r>
          </w:p>
        </w:tc>
        <w:tc>
          <w:tcPr>
            <w:tcW w:w="709" w:type="dxa"/>
            <w:vAlign w:val="center"/>
          </w:tcPr>
          <w:p w:rsidR="00EC196C" w:rsidRPr="00923467" w:rsidRDefault="00EC196C" w:rsidP="00A2657B">
            <w:pPr>
              <w:pStyle w:val="ListParagraph"/>
              <w:spacing w:before="240"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Laju Aliran Massa</w:t>
            </w:r>
          </w:p>
        </w:tc>
        <w:tc>
          <w:tcPr>
            <w:tcW w:w="708" w:type="dxa"/>
            <w:vAlign w:val="center"/>
          </w:tcPr>
          <w:p w:rsidR="00EC196C" w:rsidRPr="00923467" w:rsidRDefault="00EC196C" w:rsidP="00A2657B">
            <w:pPr>
              <w:pStyle w:val="ListParagraph"/>
              <w:spacing w:before="240"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Kosumsi</w:t>
            </w:r>
            <w:r w:rsidR="00923467" w:rsidRPr="00923467">
              <w:rPr>
                <w:rFonts w:ascii="Times New Roman" w:eastAsiaTheme="minorEastAsia" w:hAnsi="Times New Roman" w:cs="Times New Roman"/>
                <w:sz w:val="16"/>
                <w:szCs w:val="16"/>
                <w:lang w:val="id-ID"/>
              </w:rPr>
              <w:t xml:space="preserve"> </w:t>
            </w: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Bahan</w:t>
            </w:r>
            <w:r w:rsidR="001F578A" w:rsidRPr="00923467">
              <w:rPr>
                <w:rFonts w:ascii="Times New Roman" w:eastAsiaTheme="minorEastAsia" w:hAnsi="Times New Roman" w:cs="Times New Roman"/>
                <w:sz w:val="16"/>
                <w:szCs w:val="16"/>
                <w:lang w:val="id-ID"/>
              </w:rPr>
              <w:t xml:space="preserve"> </w:t>
            </w: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Bakar</w:t>
            </w:r>
          </w:p>
        </w:tc>
      </w:tr>
      <w:tr w:rsidR="00923467" w:rsidRPr="00EC196C" w:rsidTr="00815857">
        <w:trPr>
          <w:trHeight w:val="320"/>
        </w:trPr>
        <w:tc>
          <w:tcPr>
            <w:tcW w:w="236" w:type="dxa"/>
            <w:vMerge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</w:p>
        </w:tc>
        <w:tc>
          <w:tcPr>
            <w:tcW w:w="696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16"/>
                    <w:szCs w:val="16"/>
                  </w:rPr>
                  <m:t>l</m:t>
                </m:r>
              </m:oMath>
            </m:oMathPara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708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Rpm</w:t>
            </w:r>
          </w:p>
        </w:tc>
        <w:tc>
          <w:tcPr>
            <w:tcW w:w="567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J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Watt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Kg/s</w:t>
            </w:r>
          </w:p>
        </w:tc>
        <w:tc>
          <w:tcPr>
            <w:tcW w:w="708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 w:cs="Times New Roman"/>
                    <w:sz w:val="16"/>
                    <w:szCs w:val="16"/>
                  </w:rPr>
                  <m:t>l</m:t>
                </m:r>
                <m:r>
                  <w:rPr>
                    <w:rFonts w:ascii="Cambria Math" w:hAnsi="Times New Roman" w:cs="Times New Roman"/>
                    <w:sz w:val="16"/>
                    <w:szCs w:val="16"/>
                  </w:rPr>
                  <m:t>/</m:t>
                </m:r>
                <m:r>
                  <w:rPr>
                    <w:rFonts w:ascii="Cambria Math" w:hAnsi="Cambria Math" w:cs="Times New Roman"/>
                    <w:sz w:val="16"/>
                    <w:szCs w:val="16"/>
                  </w:rPr>
                  <m:t>jam</m:t>
                </m:r>
              </m:oMath>
            </m:oMathPara>
          </w:p>
        </w:tc>
      </w:tr>
      <w:tr w:rsidR="00923467" w:rsidRPr="00EC196C" w:rsidTr="00815857">
        <w:trPr>
          <w:trHeight w:val="302"/>
        </w:trPr>
        <w:tc>
          <w:tcPr>
            <w:tcW w:w="236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96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0,007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8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3.000</w:t>
            </w:r>
          </w:p>
        </w:tc>
        <w:tc>
          <w:tcPr>
            <w:tcW w:w="567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m:oMathPara>
              <m:oMath>
                <m:r>
                  <w:rPr>
                    <w:rFonts w:ascii="Cambria Math" w:eastAsiaTheme="minorEastAsia" w:hAnsi="Times New Roman" w:cs="Times New Roman"/>
                    <w:sz w:val="16"/>
                    <w:szCs w:val="16"/>
                  </w:rPr>
                  <m:t>4,1</m:t>
                </m:r>
                <m:r>
                  <w:rPr>
                    <w:rFonts w:ascii="Times New Roman" w:eastAsiaTheme="minorEastAsia" w:hAnsi="Times New Roman" w:cs="Times New Roman"/>
                    <w:sz w:val="16"/>
                    <w:szCs w:val="16"/>
                  </w:rPr>
                  <m:t>×</m:t>
                </m:r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i/>
                        <w:sz w:val="16"/>
                        <w:szCs w:val="16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sz w:val="16"/>
                        <w:szCs w:val="16"/>
                      </w:rPr>
                      <m:t>10</m:t>
                    </m:r>
                  </m:e>
                  <m:sup>
                    <m: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m:t>-</m:t>
                    </m:r>
                    <m:r>
                      <w:rPr>
                        <w:rFonts w:ascii="Cambria Math" w:hAnsi="Times New Roman" w:cs="Times New Roman"/>
                        <w:sz w:val="16"/>
                        <w:szCs w:val="16"/>
                      </w:rPr>
                      <m:t xml:space="preserve">5 </m:t>
                    </m:r>
                  </m:sup>
                </m:sSup>
              </m:oMath>
            </m:oMathPara>
          </w:p>
        </w:tc>
        <w:tc>
          <w:tcPr>
            <w:tcW w:w="708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0,21</w:t>
            </w:r>
          </w:p>
        </w:tc>
      </w:tr>
      <w:tr w:rsidR="00923467" w:rsidRPr="00EC196C" w:rsidTr="00815857">
        <w:trPr>
          <w:trHeight w:val="302"/>
        </w:trPr>
        <w:tc>
          <w:tcPr>
            <w:tcW w:w="236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96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0,01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0,5</w:t>
            </w:r>
          </w:p>
        </w:tc>
        <w:tc>
          <w:tcPr>
            <w:tcW w:w="708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4.000</w:t>
            </w:r>
          </w:p>
        </w:tc>
        <w:tc>
          <w:tcPr>
            <w:tcW w:w="567" w:type="dxa"/>
          </w:tcPr>
          <w:p w:rsidR="00EC196C" w:rsidRPr="00923467" w:rsidRDefault="00EC196C" w:rsidP="00A2657B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1,372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287,2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m:oMathPara>
              <m:oMath>
                <m:r>
                  <w:rPr>
                    <w:rFonts w:ascii="Cambria Math" w:eastAsiaTheme="minorEastAsia" w:hAnsi="Times New Roman" w:cs="Times New Roman"/>
                    <w:sz w:val="16"/>
                    <w:szCs w:val="16"/>
                  </w:rPr>
                  <m:t>5,9</m:t>
                </m:r>
                <m:r>
                  <w:rPr>
                    <w:rFonts w:ascii="Times New Roman" w:eastAsiaTheme="minorEastAsia" w:hAnsi="Times New Roman" w:cs="Times New Roman"/>
                    <w:sz w:val="16"/>
                    <w:szCs w:val="16"/>
                  </w:rPr>
                  <m:t>×</m:t>
                </m:r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i/>
                        <w:sz w:val="16"/>
                        <w:szCs w:val="16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sz w:val="16"/>
                        <w:szCs w:val="16"/>
                      </w:rPr>
                      <m:t>10</m:t>
                    </m:r>
                  </m:e>
                  <m:sup>
                    <m: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m:t>-</m:t>
                    </m:r>
                    <m:r>
                      <w:rPr>
                        <w:rFonts w:ascii="Cambria Math" w:hAnsi="Times New Roman" w:cs="Times New Roman"/>
                        <w:sz w:val="16"/>
                        <w:szCs w:val="16"/>
                      </w:rPr>
                      <m:t xml:space="preserve">5 </m:t>
                    </m:r>
                  </m:sup>
                </m:sSup>
              </m:oMath>
            </m:oMathPara>
          </w:p>
        </w:tc>
        <w:tc>
          <w:tcPr>
            <w:tcW w:w="708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0,30</w:t>
            </w:r>
          </w:p>
        </w:tc>
      </w:tr>
      <w:tr w:rsidR="00923467" w:rsidRPr="00EC196C" w:rsidTr="00815857">
        <w:trPr>
          <w:trHeight w:val="302"/>
        </w:trPr>
        <w:tc>
          <w:tcPr>
            <w:tcW w:w="236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96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0,012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8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5.000</w:t>
            </w:r>
          </w:p>
        </w:tc>
        <w:tc>
          <w:tcPr>
            <w:tcW w:w="567" w:type="dxa"/>
          </w:tcPr>
          <w:p w:rsidR="00EC196C" w:rsidRPr="00923467" w:rsidRDefault="00EC196C" w:rsidP="00A2657B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2,744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718,1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m:oMathPara>
              <m:oMath>
                <m:r>
                  <w:rPr>
                    <w:rFonts w:ascii="Cambria Math" w:eastAsiaTheme="minorEastAsia" w:hAnsi="Times New Roman" w:cs="Times New Roman"/>
                    <w:sz w:val="16"/>
                    <w:szCs w:val="16"/>
                  </w:rPr>
                  <m:t>7,1</m:t>
                </m:r>
                <m:r>
                  <w:rPr>
                    <w:rFonts w:ascii="Times New Roman" w:eastAsiaTheme="minorEastAsia" w:hAnsi="Times New Roman" w:cs="Times New Roman"/>
                    <w:sz w:val="16"/>
                    <w:szCs w:val="16"/>
                  </w:rPr>
                  <m:t>×</m:t>
                </m:r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i/>
                        <w:sz w:val="16"/>
                        <w:szCs w:val="16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sz w:val="16"/>
                        <w:szCs w:val="16"/>
                      </w:rPr>
                      <m:t>10</m:t>
                    </m:r>
                  </m:e>
                  <m:sup>
                    <m: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m:t>-</m:t>
                    </m:r>
                    <m:r>
                      <w:rPr>
                        <w:rFonts w:ascii="Cambria Math" w:hAnsi="Times New Roman" w:cs="Times New Roman"/>
                        <w:sz w:val="16"/>
                        <w:szCs w:val="16"/>
                      </w:rPr>
                      <m:t xml:space="preserve">5 </m:t>
                    </m:r>
                  </m:sup>
                </m:sSup>
              </m:oMath>
            </m:oMathPara>
          </w:p>
        </w:tc>
        <w:tc>
          <w:tcPr>
            <w:tcW w:w="708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0,36</w:t>
            </w:r>
          </w:p>
        </w:tc>
      </w:tr>
      <w:tr w:rsidR="00923467" w:rsidRPr="00EC196C" w:rsidTr="00815857">
        <w:trPr>
          <w:trHeight w:val="302"/>
        </w:trPr>
        <w:tc>
          <w:tcPr>
            <w:tcW w:w="236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96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0.013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708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6.000</w:t>
            </w:r>
          </w:p>
        </w:tc>
        <w:tc>
          <w:tcPr>
            <w:tcW w:w="567" w:type="dxa"/>
          </w:tcPr>
          <w:p w:rsidR="00EC196C" w:rsidRPr="00923467" w:rsidRDefault="00EC196C" w:rsidP="00A2657B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4,116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1292,4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m:oMathPara>
              <m:oMath>
                <m:r>
                  <w:rPr>
                    <w:rFonts w:ascii="Cambria Math" w:eastAsiaTheme="minorEastAsia" w:hAnsi="Times New Roman" w:cs="Times New Roman"/>
                    <w:sz w:val="16"/>
                    <w:szCs w:val="16"/>
                  </w:rPr>
                  <m:t>7,6</m:t>
                </m:r>
                <m:r>
                  <w:rPr>
                    <w:rFonts w:ascii="Times New Roman" w:eastAsiaTheme="minorEastAsia" w:hAnsi="Times New Roman" w:cs="Times New Roman"/>
                    <w:sz w:val="16"/>
                    <w:szCs w:val="16"/>
                  </w:rPr>
                  <m:t>×</m:t>
                </m:r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i/>
                        <w:sz w:val="16"/>
                        <w:szCs w:val="16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sz w:val="16"/>
                        <w:szCs w:val="16"/>
                      </w:rPr>
                      <m:t>10</m:t>
                    </m:r>
                  </m:e>
                  <m:sup>
                    <m: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m:t>-</m:t>
                    </m:r>
                    <m:r>
                      <w:rPr>
                        <w:rFonts w:ascii="Cambria Math" w:hAnsi="Times New Roman" w:cs="Times New Roman"/>
                        <w:sz w:val="16"/>
                        <w:szCs w:val="16"/>
                      </w:rPr>
                      <m:t xml:space="preserve">5 </m:t>
                    </m:r>
                  </m:sup>
                </m:sSup>
              </m:oMath>
            </m:oMathPara>
          </w:p>
        </w:tc>
        <w:tc>
          <w:tcPr>
            <w:tcW w:w="708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0,39</w:t>
            </w:r>
          </w:p>
        </w:tc>
      </w:tr>
      <w:tr w:rsidR="00923467" w:rsidRPr="00EC196C" w:rsidTr="00815857">
        <w:trPr>
          <w:trHeight w:val="302"/>
        </w:trPr>
        <w:tc>
          <w:tcPr>
            <w:tcW w:w="236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96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0.014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8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7.000</w:t>
            </w:r>
          </w:p>
        </w:tc>
        <w:tc>
          <w:tcPr>
            <w:tcW w:w="567" w:type="dxa"/>
          </w:tcPr>
          <w:p w:rsidR="00EC196C" w:rsidRPr="00923467" w:rsidRDefault="00EC196C" w:rsidP="00A2657B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5,488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2010,4</w:t>
            </w:r>
          </w:p>
        </w:tc>
        <w:tc>
          <w:tcPr>
            <w:tcW w:w="709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m:oMathPara>
              <m:oMath>
                <m:r>
                  <w:rPr>
                    <w:rFonts w:ascii="Cambria Math" w:eastAsiaTheme="minorEastAsia" w:hAnsi="Times New Roman" w:cs="Times New Roman"/>
                    <w:sz w:val="16"/>
                    <w:szCs w:val="16"/>
                  </w:rPr>
                  <m:t>8,2</m:t>
                </m:r>
                <m:r>
                  <w:rPr>
                    <w:rFonts w:ascii="Times New Roman" w:eastAsiaTheme="minorEastAsia" w:hAnsi="Times New Roman" w:cs="Times New Roman"/>
                    <w:sz w:val="16"/>
                    <w:szCs w:val="16"/>
                  </w:rPr>
                  <m:t>×</m:t>
                </m:r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i/>
                        <w:sz w:val="16"/>
                        <w:szCs w:val="16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sz w:val="16"/>
                        <w:szCs w:val="16"/>
                      </w:rPr>
                      <m:t>10</m:t>
                    </m:r>
                  </m:e>
                  <m:sup>
                    <m: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m:t>-</m:t>
                    </m:r>
                    <m:r>
                      <w:rPr>
                        <w:rFonts w:ascii="Cambria Math" w:hAnsi="Times New Roman" w:cs="Times New Roman"/>
                        <w:sz w:val="16"/>
                        <w:szCs w:val="16"/>
                      </w:rPr>
                      <m:t xml:space="preserve">5 </m:t>
                    </m:r>
                  </m:sup>
                </m:sSup>
              </m:oMath>
            </m:oMathPara>
          </w:p>
        </w:tc>
        <w:tc>
          <w:tcPr>
            <w:tcW w:w="708" w:type="dxa"/>
          </w:tcPr>
          <w:p w:rsidR="00EC196C" w:rsidRPr="00923467" w:rsidRDefault="00EC196C" w:rsidP="00A26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923467">
              <w:rPr>
                <w:rFonts w:ascii="Times New Roman" w:eastAsiaTheme="minorEastAsia" w:hAnsi="Times New Roman" w:cs="Times New Roman"/>
                <w:sz w:val="16"/>
                <w:szCs w:val="16"/>
              </w:rPr>
              <w:t>0,42</w:t>
            </w:r>
          </w:p>
        </w:tc>
      </w:tr>
    </w:tbl>
    <w:p w:rsidR="00E16D7C" w:rsidRDefault="00E16D7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1F578A" w:rsidRPr="00C31A5E" w:rsidRDefault="001F578A" w:rsidP="001F578A">
      <w:pPr>
        <w:jc w:val="both"/>
        <w:rPr>
          <w:sz w:val="22"/>
          <w:szCs w:val="22"/>
          <w:lang w:val="id-ID"/>
        </w:rPr>
      </w:pPr>
      <w:r w:rsidRPr="00C31A5E">
        <w:rPr>
          <w:sz w:val="22"/>
          <w:szCs w:val="22"/>
        </w:rPr>
        <w:t>Tabel 4.4 Tabel Data HasilPerhitungan Mengunakan Zat Aditif</w:t>
      </w:r>
    </w:p>
    <w:p w:rsidR="00E16D7C" w:rsidRDefault="000E471F" w:rsidP="008007CA">
      <w:pPr>
        <w:spacing w:before="33"/>
        <w:ind w:left="113" w:hanging="113"/>
        <w:rPr>
          <w:sz w:val="22"/>
          <w:szCs w:val="22"/>
          <w:lang w:val="id-ID"/>
        </w:rPr>
      </w:pPr>
      <w:r>
        <w:rPr>
          <w:noProof/>
          <w:sz w:val="22"/>
          <w:szCs w:val="22"/>
          <w:lang w:val="id-ID" w:eastAsia="id-ID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02" type="#_x0000_t202" style="position:absolute;left:0;text-align:left;margin-left:18.75pt;margin-top:6.65pt;width:285.75pt;height:267.35pt;z-index:-251655680;mso-position-horizontal-relative:page" filled="f" stroked="f">
            <v:textbox inset="0,0,0,0">
              <w:txbxContent>
                <w:tbl>
                  <w:tblPr>
                    <w:tblW w:w="5818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61"/>
                    <w:gridCol w:w="779"/>
                    <w:gridCol w:w="709"/>
                    <w:gridCol w:w="709"/>
                    <w:gridCol w:w="567"/>
                    <w:gridCol w:w="567"/>
                    <w:gridCol w:w="709"/>
                    <w:gridCol w:w="708"/>
                    <w:gridCol w:w="709"/>
                  </w:tblGrid>
                  <w:tr w:rsidR="00815857" w:rsidRPr="00815857" w:rsidTr="00365713">
                    <w:trPr>
                      <w:trHeight w:hRule="exact" w:val="1169"/>
                    </w:trPr>
                    <w:tc>
                      <w:tcPr>
                        <w:tcW w:w="361" w:type="dxa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before="3" w:line="160" w:lineRule="exact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</w:p>
                      <w:p w:rsidR="00815857" w:rsidRPr="00365713" w:rsidRDefault="00815857" w:rsidP="00815857">
                        <w:pPr>
                          <w:spacing w:line="200" w:lineRule="exact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</w:p>
                      <w:p w:rsidR="00815857" w:rsidRPr="00365713" w:rsidRDefault="00815857" w:rsidP="00815857">
                        <w:pPr>
                          <w:spacing w:line="200" w:lineRule="exact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</w:p>
                      <w:p w:rsidR="00815857" w:rsidRPr="00365713" w:rsidRDefault="00815857" w:rsidP="00815857">
                        <w:pPr>
                          <w:ind w:left="105" w:right="63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N O</w:t>
                        </w:r>
                      </w:p>
                    </w:tc>
                    <w:tc>
                      <w:tcPr>
                        <w:tcW w:w="77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101" w:right="97"/>
                          <w:jc w:val="center"/>
                          <w:rPr>
                            <w:rFonts w:asciiTheme="majorBidi" w:hAnsiTheme="majorBidi" w:cstheme="majorBidi"/>
                            <w:sz w:val="18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8"/>
                            <w:szCs w:val="16"/>
                          </w:rPr>
                          <w:t>V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8"/>
                            <w:szCs w:val="16"/>
                          </w:rPr>
                          <w:t>o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8"/>
                            <w:szCs w:val="16"/>
                          </w:rPr>
                          <w:t>l</w:t>
                        </w:r>
                      </w:p>
                      <w:p w:rsidR="00815857" w:rsidRPr="00365713" w:rsidRDefault="00815857" w:rsidP="00815857">
                        <w:pPr>
                          <w:spacing w:line="220" w:lineRule="exact"/>
                          <w:ind w:left="107" w:right="104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8"/>
                            <w:szCs w:val="16"/>
                          </w:rPr>
                          <w:t>B</w:t>
                        </w:r>
                        <w:r w:rsidR="00365713" w:rsidRPr="00365713">
                          <w:rPr>
                            <w:rFonts w:asciiTheme="majorBidi" w:hAnsiTheme="majorBidi" w:cstheme="majorBidi"/>
                            <w:w w:val="99"/>
                            <w:sz w:val="18"/>
                            <w:szCs w:val="16"/>
                          </w:rPr>
                          <w:t>ah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8"/>
                            <w:szCs w:val="16"/>
                          </w:rPr>
                          <w:t xml:space="preserve">an 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8"/>
                            <w:szCs w:val="16"/>
                          </w:rPr>
                          <w:t>B</w:t>
                        </w:r>
                        <w:r w:rsidR="00365713" w:rsidRPr="00365713">
                          <w:rPr>
                            <w:rFonts w:asciiTheme="majorBidi" w:hAnsiTheme="majorBidi" w:cstheme="majorBidi"/>
                            <w:w w:val="99"/>
                            <w:sz w:val="18"/>
                            <w:szCs w:val="16"/>
                          </w:rPr>
                          <w:t>ak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8"/>
                            <w:szCs w:val="16"/>
                          </w:rPr>
                          <w:t>ar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before="1" w:line="100" w:lineRule="exact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</w:p>
                      <w:p w:rsidR="00815857" w:rsidRPr="00365713" w:rsidRDefault="00815857" w:rsidP="00815857">
                        <w:pPr>
                          <w:ind w:left="114" w:right="113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M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a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-1"/>
                            <w:w w:val="99"/>
                            <w:sz w:val="16"/>
                            <w:szCs w:val="16"/>
                          </w:rPr>
                          <w:t>s</w:t>
                        </w:r>
                        <w:r w:rsid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s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 xml:space="preserve">a 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B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e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b</w:t>
                        </w:r>
                        <w:r w:rsid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a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n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before="8" w:line="120" w:lineRule="exact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</w:p>
                      <w:p w:rsidR="00815857" w:rsidRPr="00365713" w:rsidRDefault="00815857" w:rsidP="00815857">
                        <w:pPr>
                          <w:spacing w:line="200" w:lineRule="exact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</w:p>
                      <w:p w:rsidR="00815857" w:rsidRPr="00365713" w:rsidRDefault="00815857" w:rsidP="00815857">
                        <w:pPr>
                          <w:ind w:left="220" w:right="69" w:hanging="118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2"/>
                            <w:sz w:val="16"/>
                            <w:szCs w:val="16"/>
                          </w:rPr>
                          <w:t>P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-1"/>
                            <w:sz w:val="16"/>
                            <w:szCs w:val="16"/>
                          </w:rPr>
                          <w:t>u</w:t>
                        </w:r>
                        <w:r w:rsid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tar</w:t>
                        </w: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an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before="8" w:line="120" w:lineRule="exact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</w:p>
                      <w:p w:rsidR="00815857" w:rsidRPr="00365713" w:rsidRDefault="00815857" w:rsidP="00815857">
                        <w:pPr>
                          <w:spacing w:line="200" w:lineRule="exact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</w:p>
                      <w:p w:rsidR="00815857" w:rsidRPr="00365713" w:rsidRDefault="00815857" w:rsidP="00815857">
                        <w:pPr>
                          <w:ind w:left="153" w:right="103" w:hanging="12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2"/>
                            <w:sz w:val="16"/>
                            <w:szCs w:val="16"/>
                          </w:rPr>
                          <w:t>Wa</w:t>
                        </w:r>
                        <w:r w:rsidR="00365713">
                          <w:rPr>
                            <w:rFonts w:asciiTheme="majorBidi" w:hAnsiTheme="majorBidi" w:cstheme="majorBidi"/>
                            <w:spacing w:val="2"/>
                            <w:sz w:val="16"/>
                            <w:szCs w:val="16"/>
                            <w:lang w:val="id-ID"/>
                          </w:rPr>
                          <w:t>k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2"/>
                            <w:sz w:val="16"/>
                            <w:szCs w:val="16"/>
                          </w:rPr>
                          <w:t xml:space="preserve"> </w:t>
                        </w: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tu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before="3" w:line="220" w:lineRule="exact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</w:p>
                      <w:p w:rsidR="00815857" w:rsidRPr="00365713" w:rsidRDefault="00815857" w:rsidP="00815857">
                        <w:pPr>
                          <w:ind w:left="124" w:right="87" w:firstLine="22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 xml:space="preserve">T 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 xml:space="preserve">or 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-1"/>
                            <w:sz w:val="16"/>
                            <w:szCs w:val="16"/>
                          </w:rPr>
                          <w:t>si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before="8" w:line="120" w:lineRule="exact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</w:p>
                      <w:p w:rsidR="00815857" w:rsidRPr="00365713" w:rsidRDefault="00815857" w:rsidP="00815857">
                        <w:pPr>
                          <w:spacing w:line="200" w:lineRule="exact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</w:p>
                      <w:p w:rsidR="00815857" w:rsidRPr="00365713" w:rsidRDefault="00815857" w:rsidP="00815857">
                        <w:pPr>
                          <w:ind w:left="232" w:right="77" w:hanging="122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D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3"/>
                            <w:sz w:val="16"/>
                            <w:szCs w:val="16"/>
                          </w:rPr>
                          <w:t>a</w:t>
                        </w: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y a</w:t>
                        </w:r>
                      </w:p>
                    </w:tc>
                    <w:tc>
                      <w:tcPr>
                        <w:tcW w:w="70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127" w:right="122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-2"/>
                            <w:w w:val="99"/>
                            <w:sz w:val="16"/>
                            <w:szCs w:val="16"/>
                          </w:rPr>
                          <w:t>L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a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2"/>
                            <w:w w:val="99"/>
                            <w:sz w:val="16"/>
                            <w:szCs w:val="16"/>
                          </w:rPr>
                          <w:t>j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u</w:t>
                        </w:r>
                      </w:p>
                      <w:p w:rsidR="00815857" w:rsidRPr="00365713" w:rsidRDefault="00815857" w:rsidP="00815857">
                        <w:pPr>
                          <w:spacing w:line="220" w:lineRule="exact"/>
                          <w:ind w:left="116" w:right="113" w:hanging="4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-2"/>
                            <w:w w:val="99"/>
                            <w:sz w:val="16"/>
                            <w:szCs w:val="16"/>
                          </w:rPr>
                          <w:t>A</w:t>
                        </w:r>
                        <w:r w:rsid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lira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n M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a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-1"/>
                            <w:w w:val="99"/>
                            <w:sz w:val="16"/>
                            <w:szCs w:val="16"/>
                          </w:rPr>
                          <w:t>s</w:t>
                        </w:r>
                        <w:r w:rsid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s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a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before="9"/>
                          <w:ind w:left="116" w:right="113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K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o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-1"/>
                            <w:w w:val="99"/>
                            <w:sz w:val="16"/>
                            <w:szCs w:val="16"/>
                          </w:rPr>
                          <w:t>s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u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  <w:lang w:val="id-ID"/>
                          </w:rPr>
                          <w:t>m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-1"/>
                            <w:w w:val="99"/>
                            <w:sz w:val="16"/>
                            <w:szCs w:val="16"/>
                          </w:rPr>
                          <w:t>s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 xml:space="preserve">i 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B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a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-1"/>
                            <w:w w:val="99"/>
                            <w:sz w:val="16"/>
                            <w:szCs w:val="16"/>
                          </w:rPr>
                          <w:t>h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 xml:space="preserve">an 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B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a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-1"/>
                            <w:w w:val="99"/>
                            <w:sz w:val="16"/>
                            <w:szCs w:val="16"/>
                          </w:rPr>
                          <w:t>k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ar</w:t>
                        </w:r>
                      </w:p>
                    </w:tc>
                  </w:tr>
                  <w:tr w:rsidR="00815857" w:rsidRPr="00815857" w:rsidTr="00365713">
                    <w:trPr>
                      <w:trHeight w:hRule="exact" w:val="473"/>
                    </w:trPr>
                    <w:tc>
                      <w:tcPr>
                        <w:tcW w:w="361" w:type="dxa"/>
                        <w:vMerge/>
                        <w:tcBorders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7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365713" w:rsidP="00815857">
                        <w:pPr>
                          <w:spacing w:line="220" w:lineRule="exact"/>
                          <w:ind w:left="206" w:right="209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>
                          <w:rPr>
                            <w:rFonts w:asciiTheme="majorBidi" w:hAnsiTheme="majorBidi" w:cstheme="majorBidi"/>
                            <w:spacing w:val="-1"/>
                            <w:w w:val="99"/>
                            <w:sz w:val="16"/>
                            <w:szCs w:val="16"/>
                            <w:lang w:val="id-ID"/>
                          </w:rPr>
                          <w:t>k</w:t>
                        </w:r>
                        <w:r w:rsidR="00815857" w:rsidRPr="00365713">
                          <w:rPr>
                            <w:rFonts w:asciiTheme="majorBidi" w:hAnsiTheme="majorBidi" w:cstheme="majorBidi"/>
                            <w:spacing w:val="-1"/>
                            <w:w w:val="99"/>
                            <w:sz w:val="16"/>
                            <w:szCs w:val="16"/>
                          </w:rPr>
                          <w:t>g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153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rp</w:t>
                        </w: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m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206" w:right="203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s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134" w:right="131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w w:val="99"/>
                            <w:sz w:val="16"/>
                            <w:szCs w:val="16"/>
                          </w:rPr>
                          <w:t>J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74" w:right="78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W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at</w:t>
                        </w:r>
                      </w:p>
                      <w:p w:rsidR="00815857" w:rsidRPr="00365713" w:rsidRDefault="00815857" w:rsidP="00815857">
                        <w:pPr>
                          <w:ind w:left="214" w:right="216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t</w:t>
                        </w:r>
                      </w:p>
                    </w:tc>
                    <w:tc>
                      <w:tcPr>
                        <w:tcW w:w="70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155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K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-1"/>
                            <w:sz w:val="16"/>
                            <w:szCs w:val="16"/>
                          </w:rPr>
                          <w:t>g</w:t>
                        </w: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/s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815857" w:rsidRPr="00815857" w:rsidTr="00365713">
                    <w:trPr>
                      <w:trHeight w:hRule="exact" w:val="629"/>
                    </w:trPr>
                    <w:tc>
                      <w:tcPr>
                        <w:tcW w:w="36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89" w:right="88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77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74" w:right="72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  <w:lang w:val="id-ID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0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,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0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0</w:t>
                        </w:r>
                        <w:r w:rsid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  <w:lang w:val="id-ID"/>
                          </w:rPr>
                          <w:t>6</w:t>
                        </w:r>
                      </w:p>
                      <w:p w:rsidR="00815857" w:rsidRPr="00365713" w:rsidRDefault="00815857" w:rsidP="00815857">
                        <w:pPr>
                          <w:ind w:left="199" w:right="199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257" w:right="256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0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365713">
                        <w:pPr>
                          <w:spacing w:line="220" w:lineRule="exact"/>
                          <w:ind w:left="103" w:right="103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3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.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0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00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129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120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122" w:right="121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w w:val="99"/>
                            <w:sz w:val="16"/>
                            <w:szCs w:val="16"/>
                          </w:rPr>
                          <w:t>0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192" w:right="194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0</w:t>
                        </w:r>
                      </w:p>
                    </w:tc>
                    <w:tc>
                      <w:tcPr>
                        <w:tcW w:w="70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815857" w:rsidRPr="00365713" w:rsidRDefault="00815857" w:rsidP="00815857">
                        <w:pPr>
                          <w:pStyle w:val="ListParagraph"/>
                          <w:spacing w:line="360" w:lineRule="auto"/>
                          <w:ind w:left="0"/>
                          <w:jc w:val="center"/>
                          <w:rPr>
                            <w:rFonts w:asciiTheme="majorBidi" w:eastAsiaTheme="minorEastAsia" w:hAnsiTheme="majorBidi" w:cstheme="majorBidi"/>
                            <w:sz w:val="16"/>
                            <w:szCs w:val="16"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eastAsiaTheme="minorEastAsia" w:hAnsiTheme="majorBidi" w:cstheme="majorBidi"/>
                                <w:sz w:val="16"/>
                                <w:szCs w:val="16"/>
                              </w:rPr>
                              <m:t>3,5</m:t>
                            </m:r>
                            <m:r>
                              <w:rPr>
                                <w:rFonts w:asciiTheme="majorBidi" w:eastAsiaTheme="minorEastAsia" w:hAnsiTheme="majorBidi" w:cstheme="majorBidi"/>
                                <w:sz w:val="16"/>
                                <w:szCs w:val="16"/>
                              </w:rPr>
                              <m:t>×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Theme="majorBidi" w:cstheme="majorBidi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Theme="majorBidi" w:cstheme="majorBidi"/>
                                    <w:sz w:val="16"/>
                                    <w:szCs w:val="16"/>
                                  </w:rPr>
                                  <m:t>10</m:t>
                                </m:r>
                              </m:e>
                              <m:sup>
                                <m:r>
                                  <w:rPr>
                                    <w:rFonts w:asciiTheme="majorBidi" w:hAnsiTheme="majorBidi" w:cstheme="majorBidi"/>
                                    <w:sz w:val="16"/>
                                    <w:szCs w:val="16"/>
                                  </w:rPr>
                                  <m:t>-</m:t>
                                </m:r>
                                <m:r>
                                  <w:rPr>
                                    <w:rFonts w:ascii="Cambria Math" w:hAnsiTheme="majorBidi" w:cstheme="majorBidi"/>
                                    <w:sz w:val="16"/>
                                    <w:szCs w:val="16"/>
                                  </w:rPr>
                                  <m:t xml:space="preserve">5 </m:t>
                                </m:r>
                              </m:sup>
                            </m:sSup>
                          </m:oMath>
                        </m:oMathPara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246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0</w:t>
                        </w: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,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1</w:t>
                        </w: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8</w:t>
                        </w:r>
                      </w:p>
                    </w:tc>
                  </w:tr>
                  <w:tr w:rsidR="00815857" w:rsidRPr="00815857" w:rsidTr="00365713">
                    <w:trPr>
                      <w:trHeight w:hRule="exact" w:val="705"/>
                    </w:trPr>
                    <w:tc>
                      <w:tcPr>
                        <w:tcW w:w="36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89" w:right="88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77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74" w:right="72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  <w:lang w:val="id-ID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0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,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0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0</w:t>
                        </w:r>
                        <w:r w:rsid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  <w:lang w:val="id-ID"/>
                          </w:rPr>
                          <w:t>8</w:t>
                        </w:r>
                      </w:p>
                      <w:p w:rsidR="00815857" w:rsidRPr="00365713" w:rsidRDefault="00815857" w:rsidP="00815857">
                        <w:pPr>
                          <w:ind w:left="199" w:right="199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  <w:lang w:val="id-ID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217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0</w:t>
                        </w: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,5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365713">
                        <w:pPr>
                          <w:spacing w:line="220" w:lineRule="exact"/>
                          <w:ind w:left="103" w:right="103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4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.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0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00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129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120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96" w:right="95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spacing w:val="1"/>
                            <w:w w:val="99"/>
                            <w:sz w:val="16"/>
                            <w:szCs w:val="16"/>
                          </w:rPr>
                          <w:t>1,37</w:t>
                        </w:r>
                        <w:r w:rsidRPr="00365713">
                          <w:rPr>
                            <w:w w:val="99"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67" w:right="65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287,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70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815857" w:rsidRPr="00365713" w:rsidRDefault="00815857" w:rsidP="00815857">
                        <w:pPr>
                          <w:pStyle w:val="ListParagraph"/>
                          <w:spacing w:line="360" w:lineRule="auto"/>
                          <w:ind w:left="0"/>
                          <w:jc w:val="center"/>
                          <w:rPr>
                            <w:rFonts w:asciiTheme="majorBidi" w:eastAsiaTheme="minorEastAsia" w:hAnsiTheme="majorBidi" w:cstheme="majorBidi"/>
                            <w:sz w:val="16"/>
                            <w:szCs w:val="16"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eastAsiaTheme="minorEastAsia" w:hAnsiTheme="majorBidi" w:cstheme="majorBidi"/>
                                <w:sz w:val="16"/>
                                <w:szCs w:val="16"/>
                              </w:rPr>
                              <m:t>4,7</m:t>
                            </m:r>
                            <m:r>
                              <w:rPr>
                                <w:rFonts w:asciiTheme="majorBidi" w:eastAsiaTheme="minorEastAsia" w:hAnsiTheme="majorBidi" w:cstheme="majorBidi"/>
                                <w:sz w:val="16"/>
                                <w:szCs w:val="16"/>
                              </w:rPr>
                              <m:t>×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Theme="majorBidi" w:cstheme="majorBidi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Theme="majorBidi" w:cstheme="majorBidi"/>
                                    <w:sz w:val="16"/>
                                    <w:szCs w:val="16"/>
                                  </w:rPr>
                                  <m:t>10</m:t>
                                </m:r>
                              </m:e>
                              <m:sup>
                                <m:r>
                                  <w:rPr>
                                    <w:rFonts w:asciiTheme="majorBidi" w:hAnsiTheme="majorBidi" w:cstheme="majorBidi"/>
                                    <w:sz w:val="16"/>
                                    <w:szCs w:val="16"/>
                                  </w:rPr>
                                  <m:t>-</m:t>
                                </m:r>
                                <m:r>
                                  <w:rPr>
                                    <w:rFonts w:ascii="Cambria Math" w:hAnsiTheme="majorBidi" w:cstheme="majorBidi"/>
                                    <w:sz w:val="16"/>
                                    <w:szCs w:val="16"/>
                                  </w:rPr>
                                  <m:t xml:space="preserve">5 </m:t>
                                </m:r>
                              </m:sup>
                            </m:sSup>
                          </m:oMath>
                        </m:oMathPara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246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0</w:t>
                        </w: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,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2</w:t>
                        </w: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4</w:t>
                        </w:r>
                      </w:p>
                    </w:tc>
                  </w:tr>
                  <w:tr w:rsidR="00815857" w:rsidRPr="00815857" w:rsidTr="00365713">
                    <w:trPr>
                      <w:trHeight w:hRule="exact" w:val="702"/>
                    </w:trPr>
                    <w:tc>
                      <w:tcPr>
                        <w:tcW w:w="36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89" w:right="88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3</w:t>
                        </w:r>
                      </w:p>
                    </w:tc>
                    <w:tc>
                      <w:tcPr>
                        <w:tcW w:w="77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74" w:right="72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  <w:lang w:val="id-ID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0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,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0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0</w:t>
                        </w:r>
                        <w:r w:rsid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  <w:lang w:val="id-ID"/>
                          </w:rPr>
                          <w:t>9</w:t>
                        </w:r>
                      </w:p>
                      <w:p w:rsidR="00815857" w:rsidRPr="00365713" w:rsidRDefault="00815857" w:rsidP="00815857">
                        <w:pPr>
                          <w:ind w:left="199" w:right="199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  <w:lang w:val="id-ID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257" w:right="256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365713">
                        <w:pPr>
                          <w:spacing w:line="220" w:lineRule="exact"/>
                          <w:ind w:left="103" w:right="103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5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.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0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00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129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120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96" w:right="95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spacing w:val="1"/>
                            <w:w w:val="99"/>
                            <w:sz w:val="16"/>
                            <w:szCs w:val="16"/>
                          </w:rPr>
                          <w:t>2,74</w:t>
                        </w:r>
                        <w:r w:rsidRPr="00365713">
                          <w:rPr>
                            <w:w w:val="99"/>
                            <w:sz w:val="16"/>
                            <w:szCs w:val="16"/>
                          </w:rPr>
                          <w:t>4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67" w:right="65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718,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70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815857" w:rsidRPr="00365713" w:rsidRDefault="00815857" w:rsidP="00815857">
                        <w:pPr>
                          <w:pStyle w:val="ListParagraph"/>
                          <w:spacing w:line="360" w:lineRule="auto"/>
                          <w:ind w:left="0"/>
                          <w:jc w:val="center"/>
                          <w:rPr>
                            <w:rFonts w:asciiTheme="majorBidi" w:eastAsiaTheme="minorEastAsia" w:hAnsiTheme="majorBidi" w:cstheme="majorBidi"/>
                            <w:sz w:val="16"/>
                            <w:szCs w:val="16"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eastAsiaTheme="minorEastAsia" w:hAnsiTheme="majorBidi" w:cstheme="majorBidi"/>
                                <w:sz w:val="16"/>
                                <w:szCs w:val="16"/>
                              </w:rPr>
                              <m:t>5,3</m:t>
                            </m:r>
                            <m:r>
                              <w:rPr>
                                <w:rFonts w:asciiTheme="majorBidi" w:eastAsiaTheme="minorEastAsia" w:hAnsiTheme="majorBidi" w:cstheme="majorBidi"/>
                                <w:sz w:val="16"/>
                                <w:szCs w:val="16"/>
                              </w:rPr>
                              <m:t>×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Theme="majorBidi" w:cstheme="majorBidi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Theme="majorBidi" w:cstheme="majorBidi"/>
                                    <w:sz w:val="16"/>
                                    <w:szCs w:val="16"/>
                                  </w:rPr>
                                  <m:t>10</m:t>
                                </m:r>
                              </m:e>
                              <m:sup>
                                <m:r>
                                  <w:rPr>
                                    <w:rFonts w:asciiTheme="majorBidi" w:hAnsiTheme="majorBidi" w:cstheme="majorBidi"/>
                                    <w:sz w:val="16"/>
                                    <w:szCs w:val="16"/>
                                  </w:rPr>
                                  <m:t>-</m:t>
                                </m:r>
                                <m:r>
                                  <w:rPr>
                                    <w:rFonts w:ascii="Cambria Math" w:hAnsiTheme="majorBidi" w:cstheme="majorBidi"/>
                                    <w:sz w:val="16"/>
                                    <w:szCs w:val="16"/>
                                  </w:rPr>
                                  <m:t xml:space="preserve">5 </m:t>
                                </m:r>
                              </m:sup>
                            </m:sSup>
                          </m:oMath>
                        </m:oMathPara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246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0</w:t>
                        </w: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,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2</w:t>
                        </w: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7</w:t>
                        </w:r>
                      </w:p>
                    </w:tc>
                  </w:tr>
                  <w:tr w:rsidR="00815857" w:rsidRPr="00815857" w:rsidTr="00365713">
                    <w:trPr>
                      <w:trHeight w:hRule="exact" w:val="705"/>
                    </w:trPr>
                    <w:tc>
                      <w:tcPr>
                        <w:tcW w:w="36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89" w:right="88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4</w:t>
                        </w:r>
                      </w:p>
                    </w:tc>
                    <w:tc>
                      <w:tcPr>
                        <w:tcW w:w="77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109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0</w:t>
                        </w: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.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0</w:t>
                        </w: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217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1</w:t>
                        </w: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,5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365713">
                        <w:pPr>
                          <w:spacing w:line="220" w:lineRule="exact"/>
                          <w:ind w:left="103" w:right="103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6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.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0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00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129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120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96" w:right="95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spacing w:val="1"/>
                            <w:w w:val="99"/>
                            <w:sz w:val="16"/>
                            <w:szCs w:val="16"/>
                          </w:rPr>
                          <w:t>4,11</w:t>
                        </w:r>
                        <w:r w:rsidRPr="00365713">
                          <w:rPr>
                            <w:w w:val="99"/>
                            <w:sz w:val="16"/>
                            <w:szCs w:val="16"/>
                          </w:rPr>
                          <w:t>6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126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1292</w:t>
                        </w: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,4</w:t>
                        </w:r>
                      </w:p>
                    </w:tc>
                    <w:tc>
                      <w:tcPr>
                        <w:tcW w:w="70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815857" w:rsidRPr="00365713" w:rsidRDefault="00815857" w:rsidP="00815857">
                        <w:pPr>
                          <w:pStyle w:val="ListParagraph"/>
                          <w:spacing w:line="360" w:lineRule="auto"/>
                          <w:ind w:left="0"/>
                          <w:jc w:val="center"/>
                          <w:rPr>
                            <w:rFonts w:asciiTheme="majorBidi" w:eastAsiaTheme="minorEastAsia" w:hAnsiTheme="majorBidi" w:cstheme="majorBidi"/>
                            <w:sz w:val="16"/>
                            <w:szCs w:val="16"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eastAsiaTheme="minorEastAsia" w:hAnsiTheme="majorBidi" w:cstheme="majorBidi"/>
                                <w:sz w:val="16"/>
                                <w:szCs w:val="16"/>
                              </w:rPr>
                              <m:t>5,9</m:t>
                            </m:r>
                            <m:r>
                              <w:rPr>
                                <w:rFonts w:asciiTheme="majorBidi" w:eastAsiaTheme="minorEastAsia" w:hAnsiTheme="majorBidi" w:cstheme="majorBidi"/>
                                <w:sz w:val="16"/>
                                <w:szCs w:val="16"/>
                              </w:rPr>
                              <m:t>×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Theme="majorBidi" w:cstheme="majorBidi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Theme="majorBidi" w:cstheme="majorBidi"/>
                                    <w:sz w:val="16"/>
                                    <w:szCs w:val="16"/>
                                  </w:rPr>
                                  <m:t>10</m:t>
                                </m:r>
                              </m:e>
                              <m:sup>
                                <m:r>
                                  <w:rPr>
                                    <w:rFonts w:asciiTheme="majorBidi" w:hAnsiTheme="majorBidi" w:cstheme="majorBidi"/>
                                    <w:sz w:val="16"/>
                                    <w:szCs w:val="16"/>
                                  </w:rPr>
                                  <m:t>-</m:t>
                                </m:r>
                                <m:r>
                                  <w:rPr>
                                    <w:rFonts w:ascii="Cambria Math" w:hAnsiTheme="majorBidi" w:cstheme="majorBidi"/>
                                    <w:sz w:val="16"/>
                                    <w:szCs w:val="16"/>
                                  </w:rPr>
                                  <m:t xml:space="preserve">5 </m:t>
                                </m:r>
                              </m:sup>
                            </m:sSup>
                          </m:oMath>
                        </m:oMathPara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246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0</w:t>
                        </w: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,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3</w:t>
                        </w: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0</w:t>
                        </w:r>
                      </w:p>
                    </w:tc>
                  </w:tr>
                  <w:tr w:rsidR="00815857" w:rsidRPr="00815857" w:rsidTr="00365713">
                    <w:trPr>
                      <w:trHeight w:hRule="exact" w:val="705"/>
                    </w:trPr>
                    <w:tc>
                      <w:tcPr>
                        <w:tcW w:w="36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89" w:right="88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5</w:t>
                        </w:r>
                      </w:p>
                    </w:tc>
                    <w:tc>
                      <w:tcPr>
                        <w:tcW w:w="77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74" w:right="72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  <w:lang w:val="id-ID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0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.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0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1</w:t>
                        </w:r>
                        <w:r w:rsid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  <w:lang w:val="id-ID"/>
                          </w:rPr>
                          <w:t>2</w:t>
                        </w:r>
                      </w:p>
                      <w:p w:rsidR="00815857" w:rsidRPr="00365713" w:rsidRDefault="00815857" w:rsidP="00815857">
                        <w:pPr>
                          <w:ind w:left="199" w:right="199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257" w:right="256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365713">
                        <w:pPr>
                          <w:spacing w:line="220" w:lineRule="exact"/>
                          <w:ind w:left="103" w:right="103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7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.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w w:val="99"/>
                            <w:sz w:val="16"/>
                            <w:szCs w:val="16"/>
                          </w:rPr>
                          <w:t>0</w:t>
                        </w:r>
                        <w:r w:rsidRPr="00365713">
                          <w:rPr>
                            <w:rFonts w:asciiTheme="majorBidi" w:hAnsiTheme="majorBidi" w:cstheme="majorBidi"/>
                            <w:w w:val="99"/>
                            <w:sz w:val="16"/>
                            <w:szCs w:val="16"/>
                          </w:rPr>
                          <w:t>00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129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120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96" w:right="95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spacing w:val="1"/>
                            <w:w w:val="99"/>
                            <w:sz w:val="16"/>
                            <w:szCs w:val="16"/>
                          </w:rPr>
                          <w:t>5,48</w:t>
                        </w:r>
                        <w:r w:rsidRPr="00365713">
                          <w:rPr>
                            <w:w w:val="99"/>
                            <w:sz w:val="16"/>
                            <w:szCs w:val="16"/>
                          </w:rPr>
                          <w:t>8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126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2010</w:t>
                        </w: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,4</w:t>
                        </w:r>
                      </w:p>
                    </w:tc>
                    <w:tc>
                      <w:tcPr>
                        <w:tcW w:w="70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815857" w:rsidRPr="00365713" w:rsidRDefault="00815857" w:rsidP="00815857">
                        <w:pPr>
                          <w:pStyle w:val="ListParagraph"/>
                          <w:spacing w:line="360" w:lineRule="auto"/>
                          <w:ind w:left="0"/>
                          <w:jc w:val="center"/>
                          <w:rPr>
                            <w:rFonts w:asciiTheme="majorBidi" w:eastAsiaTheme="minorEastAsia" w:hAnsiTheme="majorBidi" w:cstheme="majorBidi"/>
                            <w:sz w:val="16"/>
                            <w:szCs w:val="16"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eastAsiaTheme="minorEastAsia" w:hAnsiTheme="majorBidi" w:cstheme="majorBidi"/>
                                <w:sz w:val="16"/>
                                <w:szCs w:val="16"/>
                              </w:rPr>
                              <m:t>7,1</m:t>
                            </m:r>
                            <m:r>
                              <w:rPr>
                                <w:rFonts w:asciiTheme="majorBidi" w:eastAsiaTheme="minorEastAsia" w:hAnsiTheme="majorBidi" w:cstheme="majorBidi"/>
                                <w:sz w:val="16"/>
                                <w:szCs w:val="16"/>
                              </w:rPr>
                              <m:t>×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Theme="majorBidi" w:cstheme="majorBidi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Theme="majorBidi" w:cstheme="majorBidi"/>
                                    <w:sz w:val="16"/>
                                    <w:szCs w:val="16"/>
                                  </w:rPr>
                                  <m:t>10</m:t>
                                </m:r>
                              </m:e>
                              <m:sup>
                                <m:r>
                                  <w:rPr>
                                    <w:rFonts w:asciiTheme="majorBidi" w:hAnsiTheme="majorBidi" w:cstheme="majorBidi"/>
                                    <w:sz w:val="16"/>
                                    <w:szCs w:val="16"/>
                                  </w:rPr>
                                  <m:t>-</m:t>
                                </m:r>
                                <m:r>
                                  <w:rPr>
                                    <w:rFonts w:ascii="Cambria Math" w:hAnsiTheme="majorBidi" w:cstheme="majorBidi"/>
                                    <w:sz w:val="16"/>
                                    <w:szCs w:val="16"/>
                                  </w:rPr>
                                  <m:t xml:space="preserve">5 </m:t>
                                </m:r>
                              </m:sup>
                            </m:sSup>
                          </m:oMath>
                        </m:oMathPara>
                      </w:p>
                    </w:tc>
                    <w:tc>
                      <w:tcPr>
                        <w:tcW w:w="70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vAlign w:val="center"/>
                      </w:tcPr>
                      <w:p w:rsidR="00815857" w:rsidRPr="00365713" w:rsidRDefault="00815857" w:rsidP="00815857">
                        <w:pPr>
                          <w:spacing w:line="220" w:lineRule="exact"/>
                          <w:ind w:left="246"/>
                          <w:jc w:val="center"/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</w:pP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0</w:t>
                        </w: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,</w:t>
                        </w:r>
                        <w:r w:rsidRPr="00365713">
                          <w:rPr>
                            <w:rFonts w:asciiTheme="majorBidi" w:hAnsiTheme="majorBidi" w:cstheme="majorBidi"/>
                            <w:spacing w:val="1"/>
                            <w:sz w:val="16"/>
                            <w:szCs w:val="16"/>
                          </w:rPr>
                          <w:t>3</w:t>
                        </w:r>
                        <w:r w:rsidRPr="00365713">
                          <w:rPr>
                            <w:rFonts w:asciiTheme="majorBidi" w:hAnsiTheme="majorBidi" w:cstheme="majorBidi"/>
                            <w:sz w:val="16"/>
                            <w:szCs w:val="16"/>
                          </w:rPr>
                          <w:t>6</w:t>
                        </w:r>
                      </w:p>
                    </w:tc>
                  </w:tr>
                </w:tbl>
                <w:p w:rsidR="00815857" w:rsidRPr="00815857" w:rsidRDefault="00815857" w:rsidP="001F578A">
                  <w:pPr>
                    <w:rPr>
                      <w:rFonts w:asciiTheme="majorBidi" w:hAnsiTheme="majorBidi" w:cstheme="majorBidi"/>
                      <w:sz w:val="16"/>
                      <w:szCs w:val="16"/>
                    </w:rPr>
                  </w:pPr>
                </w:p>
              </w:txbxContent>
            </v:textbox>
            <w10:wrap anchorx="page"/>
          </v:shape>
        </w:pict>
      </w: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1F520C" w:rsidRDefault="001F520C" w:rsidP="001F578A">
      <w:pPr>
        <w:ind w:left="840" w:right="2734" w:hanging="840"/>
        <w:rPr>
          <w:b/>
          <w:spacing w:val="-1"/>
          <w:sz w:val="22"/>
          <w:szCs w:val="22"/>
          <w:lang w:val="id-ID"/>
        </w:rPr>
      </w:pPr>
    </w:p>
    <w:p w:rsidR="001F520C" w:rsidRDefault="001F520C" w:rsidP="001F578A">
      <w:pPr>
        <w:ind w:left="840" w:right="2734" w:hanging="840"/>
        <w:rPr>
          <w:b/>
          <w:spacing w:val="-1"/>
          <w:sz w:val="22"/>
          <w:szCs w:val="22"/>
          <w:lang w:val="id-ID"/>
        </w:rPr>
      </w:pPr>
    </w:p>
    <w:p w:rsidR="001F520C" w:rsidRDefault="001F520C" w:rsidP="001F578A">
      <w:pPr>
        <w:ind w:left="840" w:right="2734" w:hanging="840"/>
        <w:rPr>
          <w:b/>
          <w:spacing w:val="-1"/>
          <w:sz w:val="22"/>
          <w:szCs w:val="22"/>
          <w:lang w:val="id-ID"/>
        </w:rPr>
      </w:pPr>
    </w:p>
    <w:p w:rsidR="001F520C" w:rsidRDefault="001F520C" w:rsidP="001F578A">
      <w:pPr>
        <w:ind w:left="840" w:right="2734" w:hanging="840"/>
        <w:rPr>
          <w:b/>
          <w:spacing w:val="-1"/>
          <w:sz w:val="22"/>
          <w:szCs w:val="22"/>
          <w:lang w:val="id-ID"/>
        </w:rPr>
      </w:pPr>
    </w:p>
    <w:p w:rsidR="001F578A" w:rsidRPr="00C31A5E" w:rsidRDefault="001F578A" w:rsidP="001F578A">
      <w:pPr>
        <w:ind w:left="840" w:right="2734" w:hanging="840"/>
        <w:rPr>
          <w:sz w:val="22"/>
          <w:szCs w:val="22"/>
        </w:rPr>
      </w:pPr>
      <w:r w:rsidRPr="00C31A5E">
        <w:rPr>
          <w:b/>
          <w:spacing w:val="-1"/>
          <w:sz w:val="22"/>
          <w:szCs w:val="22"/>
        </w:rPr>
        <w:t>G</w:t>
      </w:r>
      <w:r w:rsidRPr="00C31A5E">
        <w:rPr>
          <w:b/>
          <w:sz w:val="22"/>
          <w:szCs w:val="22"/>
        </w:rPr>
        <w:t>r</w:t>
      </w:r>
      <w:r w:rsidRPr="00C31A5E">
        <w:rPr>
          <w:b/>
          <w:spacing w:val="1"/>
          <w:sz w:val="22"/>
          <w:szCs w:val="22"/>
        </w:rPr>
        <w:t>af</w:t>
      </w:r>
      <w:r w:rsidRPr="00C31A5E">
        <w:rPr>
          <w:b/>
          <w:spacing w:val="2"/>
          <w:sz w:val="22"/>
          <w:szCs w:val="22"/>
        </w:rPr>
        <w:t>i</w:t>
      </w:r>
      <w:r w:rsidRPr="00C31A5E">
        <w:rPr>
          <w:b/>
          <w:sz w:val="22"/>
          <w:szCs w:val="22"/>
        </w:rPr>
        <w:t>k</w:t>
      </w:r>
      <w:r w:rsidRPr="00C31A5E">
        <w:rPr>
          <w:b/>
          <w:spacing w:val="-9"/>
          <w:sz w:val="22"/>
          <w:szCs w:val="22"/>
        </w:rPr>
        <w:t xml:space="preserve"> </w:t>
      </w:r>
      <w:r w:rsidRPr="00C31A5E">
        <w:rPr>
          <w:b/>
          <w:sz w:val="22"/>
          <w:szCs w:val="22"/>
        </w:rPr>
        <w:t>d</w:t>
      </w:r>
      <w:r w:rsidRPr="00C31A5E">
        <w:rPr>
          <w:b/>
          <w:spacing w:val="1"/>
          <w:sz w:val="22"/>
          <w:szCs w:val="22"/>
        </w:rPr>
        <w:t>a</w:t>
      </w:r>
      <w:r w:rsidRPr="00C31A5E">
        <w:rPr>
          <w:b/>
          <w:sz w:val="22"/>
          <w:szCs w:val="22"/>
        </w:rPr>
        <w:t>n</w:t>
      </w:r>
      <w:r w:rsidRPr="00C31A5E">
        <w:rPr>
          <w:b/>
          <w:spacing w:val="-3"/>
          <w:sz w:val="22"/>
          <w:szCs w:val="22"/>
        </w:rPr>
        <w:t xml:space="preserve"> </w:t>
      </w:r>
      <w:r w:rsidRPr="00C31A5E">
        <w:rPr>
          <w:b/>
          <w:sz w:val="22"/>
          <w:szCs w:val="22"/>
        </w:rPr>
        <w:t>An</w:t>
      </w:r>
      <w:r w:rsidRPr="00C31A5E">
        <w:rPr>
          <w:b/>
          <w:spacing w:val="1"/>
          <w:sz w:val="22"/>
          <w:szCs w:val="22"/>
        </w:rPr>
        <w:t>a</w:t>
      </w:r>
      <w:r w:rsidRPr="00C31A5E">
        <w:rPr>
          <w:b/>
          <w:sz w:val="22"/>
          <w:szCs w:val="22"/>
        </w:rPr>
        <w:t>l</w:t>
      </w:r>
      <w:r w:rsidRPr="00C31A5E">
        <w:rPr>
          <w:b/>
          <w:spacing w:val="2"/>
          <w:sz w:val="22"/>
          <w:szCs w:val="22"/>
        </w:rPr>
        <w:t>i</w:t>
      </w:r>
      <w:r w:rsidRPr="00C31A5E">
        <w:rPr>
          <w:b/>
          <w:spacing w:val="-1"/>
          <w:sz w:val="22"/>
          <w:szCs w:val="22"/>
        </w:rPr>
        <w:t>s</w:t>
      </w:r>
      <w:r w:rsidRPr="00C31A5E">
        <w:rPr>
          <w:b/>
          <w:sz w:val="22"/>
          <w:szCs w:val="22"/>
        </w:rPr>
        <w:t>a</w:t>
      </w:r>
    </w:p>
    <w:p w:rsidR="001F578A" w:rsidRPr="00C31A5E" w:rsidRDefault="001F578A" w:rsidP="001F578A">
      <w:pPr>
        <w:spacing w:line="220" w:lineRule="exact"/>
        <w:ind w:left="905" w:hanging="905"/>
        <w:rPr>
          <w:sz w:val="22"/>
          <w:szCs w:val="22"/>
          <w:lang w:val="id-ID"/>
        </w:rPr>
      </w:pPr>
      <w:r w:rsidRPr="00C31A5E">
        <w:rPr>
          <w:sz w:val="22"/>
          <w:szCs w:val="22"/>
        </w:rPr>
        <w:t>H</w:t>
      </w:r>
      <w:r w:rsidRPr="00C31A5E">
        <w:rPr>
          <w:spacing w:val="-1"/>
          <w:sz w:val="22"/>
          <w:szCs w:val="22"/>
        </w:rPr>
        <w:t>u</w:t>
      </w:r>
      <w:r w:rsidRPr="00C31A5E">
        <w:rPr>
          <w:spacing w:val="1"/>
          <w:sz w:val="22"/>
          <w:szCs w:val="22"/>
        </w:rPr>
        <w:t>bun</w:t>
      </w:r>
      <w:r w:rsidRPr="00C31A5E">
        <w:rPr>
          <w:spacing w:val="-1"/>
          <w:sz w:val="22"/>
          <w:szCs w:val="22"/>
        </w:rPr>
        <w:t>g</w:t>
      </w:r>
      <w:r w:rsidRPr="00C31A5E">
        <w:rPr>
          <w:spacing w:val="1"/>
          <w:sz w:val="22"/>
          <w:szCs w:val="22"/>
        </w:rPr>
        <w:t>a</w:t>
      </w:r>
      <w:r w:rsidRPr="00C31A5E">
        <w:rPr>
          <w:sz w:val="22"/>
          <w:szCs w:val="22"/>
        </w:rPr>
        <w:t>n</w:t>
      </w:r>
      <w:r w:rsidRPr="00C31A5E">
        <w:rPr>
          <w:spacing w:val="-9"/>
          <w:sz w:val="22"/>
          <w:szCs w:val="22"/>
        </w:rPr>
        <w:t xml:space="preserve"> </w:t>
      </w:r>
      <w:r w:rsidRPr="00C31A5E">
        <w:rPr>
          <w:spacing w:val="3"/>
          <w:sz w:val="22"/>
          <w:szCs w:val="22"/>
        </w:rPr>
        <w:t>T</w:t>
      </w:r>
      <w:r w:rsidRPr="00C31A5E">
        <w:rPr>
          <w:spacing w:val="1"/>
          <w:sz w:val="22"/>
          <w:szCs w:val="22"/>
        </w:rPr>
        <w:t>or</w:t>
      </w:r>
      <w:r w:rsidRPr="00C31A5E">
        <w:rPr>
          <w:spacing w:val="-1"/>
          <w:sz w:val="22"/>
          <w:szCs w:val="22"/>
        </w:rPr>
        <w:t>s</w:t>
      </w:r>
      <w:r w:rsidRPr="00C31A5E">
        <w:rPr>
          <w:sz w:val="22"/>
          <w:szCs w:val="22"/>
        </w:rPr>
        <w:t>i</w:t>
      </w:r>
      <w:r w:rsidRPr="00C31A5E">
        <w:rPr>
          <w:spacing w:val="-4"/>
          <w:sz w:val="22"/>
          <w:szCs w:val="22"/>
        </w:rPr>
        <w:t xml:space="preserve"> </w:t>
      </w:r>
      <w:r w:rsidRPr="00C31A5E">
        <w:rPr>
          <w:spacing w:val="1"/>
          <w:sz w:val="22"/>
          <w:szCs w:val="22"/>
        </w:rPr>
        <w:t>d</w:t>
      </w:r>
      <w:r w:rsidRPr="00C31A5E">
        <w:rPr>
          <w:sz w:val="22"/>
          <w:szCs w:val="22"/>
        </w:rPr>
        <w:t>e</w:t>
      </w:r>
      <w:r w:rsidRPr="00C31A5E">
        <w:rPr>
          <w:spacing w:val="-1"/>
          <w:sz w:val="22"/>
          <w:szCs w:val="22"/>
        </w:rPr>
        <w:t>ng</w:t>
      </w:r>
      <w:r w:rsidRPr="00C31A5E">
        <w:rPr>
          <w:sz w:val="22"/>
          <w:szCs w:val="22"/>
        </w:rPr>
        <w:t>an</w:t>
      </w:r>
      <w:r w:rsidRPr="00C31A5E">
        <w:rPr>
          <w:spacing w:val="-7"/>
          <w:sz w:val="22"/>
          <w:szCs w:val="22"/>
        </w:rPr>
        <w:t xml:space="preserve"> </w:t>
      </w:r>
      <w:r w:rsidRPr="00C31A5E">
        <w:rPr>
          <w:sz w:val="22"/>
          <w:szCs w:val="22"/>
        </w:rPr>
        <w:t>D</w:t>
      </w:r>
      <w:r w:rsidRPr="00C31A5E">
        <w:rPr>
          <w:spacing w:val="3"/>
          <w:sz w:val="22"/>
          <w:szCs w:val="22"/>
        </w:rPr>
        <w:t>a</w:t>
      </w:r>
      <w:r w:rsidRPr="00C31A5E">
        <w:rPr>
          <w:spacing w:val="-1"/>
          <w:sz w:val="22"/>
          <w:szCs w:val="22"/>
        </w:rPr>
        <w:t>y</w:t>
      </w:r>
      <w:r w:rsidRPr="00C31A5E">
        <w:rPr>
          <w:sz w:val="22"/>
          <w:szCs w:val="22"/>
        </w:rPr>
        <w:t>a</w:t>
      </w:r>
    </w:p>
    <w:p w:rsidR="001F520C" w:rsidRDefault="001F520C" w:rsidP="001F520C">
      <w:pPr>
        <w:spacing w:before="33"/>
        <w:ind w:left="113" w:hanging="113"/>
        <w:rPr>
          <w:b/>
          <w:sz w:val="24"/>
          <w:szCs w:val="24"/>
          <w:lang w:val="id-ID"/>
        </w:rPr>
      </w:pPr>
      <w:r w:rsidRPr="001F520C">
        <w:rPr>
          <w:noProof/>
          <w:sz w:val="22"/>
          <w:szCs w:val="22"/>
          <w:lang w:val="id-ID" w:eastAsia="id-ID"/>
        </w:rPr>
        <w:drawing>
          <wp:inline distT="0" distB="0" distL="0" distR="0">
            <wp:extent cx="3009900" cy="1638300"/>
            <wp:effectExtent l="19050" t="0" r="19050" b="0"/>
            <wp:docPr id="170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1F520C" w:rsidRDefault="001F520C" w:rsidP="001F520C">
      <w:pPr>
        <w:spacing w:before="33"/>
        <w:ind w:left="113" w:hanging="113"/>
        <w:rPr>
          <w:b/>
          <w:sz w:val="24"/>
          <w:szCs w:val="24"/>
          <w:lang w:val="id-ID"/>
        </w:rPr>
      </w:pPr>
    </w:p>
    <w:p w:rsidR="001F520C" w:rsidRPr="001F520C" w:rsidRDefault="001F520C" w:rsidP="001F520C">
      <w:pPr>
        <w:spacing w:before="33"/>
        <w:ind w:left="113" w:hanging="113"/>
        <w:jc w:val="center"/>
        <w:rPr>
          <w:bCs/>
          <w:sz w:val="22"/>
          <w:szCs w:val="22"/>
          <w:lang w:val="id-ID"/>
        </w:rPr>
      </w:pPr>
      <w:r w:rsidRPr="001F520C">
        <w:rPr>
          <w:bCs/>
          <w:sz w:val="24"/>
          <w:szCs w:val="24"/>
        </w:rPr>
        <w:t>Gambar 4.1 Grafik Hubungan Torsi dan Daya</w:t>
      </w:r>
    </w:p>
    <w:p w:rsidR="001F520C" w:rsidRDefault="001F520C" w:rsidP="001F520C">
      <w:pPr>
        <w:spacing w:before="33"/>
        <w:ind w:left="113" w:hanging="113"/>
        <w:rPr>
          <w:sz w:val="24"/>
          <w:szCs w:val="24"/>
          <w:lang w:val="id-ID"/>
        </w:rPr>
      </w:pPr>
    </w:p>
    <w:p w:rsidR="00EC196C" w:rsidRDefault="001F520C" w:rsidP="00365713">
      <w:pPr>
        <w:spacing w:before="33"/>
        <w:ind w:firstLine="567"/>
        <w:jc w:val="both"/>
        <w:rPr>
          <w:sz w:val="22"/>
          <w:szCs w:val="22"/>
          <w:lang w:val="id-ID"/>
        </w:rPr>
      </w:pPr>
      <w:r w:rsidRPr="00FA2E5D">
        <w:rPr>
          <w:sz w:val="24"/>
          <w:szCs w:val="24"/>
        </w:rPr>
        <w:lastRenderedPageBreak/>
        <w:t>Pada grafik hubungan torsi dengan daya di atas,</w:t>
      </w:r>
      <w:r>
        <w:rPr>
          <w:sz w:val="24"/>
          <w:szCs w:val="24"/>
          <w:lang w:val="id-ID"/>
        </w:rPr>
        <w:t xml:space="preserve"> </w:t>
      </w:r>
      <w:r w:rsidRPr="00FA2E5D">
        <w:rPr>
          <w:sz w:val="24"/>
          <w:szCs w:val="24"/>
        </w:rPr>
        <w:t xml:space="preserve">dapat kita analisa dari </w:t>
      </w:r>
      <w:proofErr w:type="gramStart"/>
      <w:r w:rsidRPr="00FA2E5D">
        <w:rPr>
          <w:sz w:val="24"/>
          <w:szCs w:val="24"/>
        </w:rPr>
        <w:t>lima</w:t>
      </w:r>
      <w:proofErr w:type="gramEnd"/>
      <w:r w:rsidRPr="00FA2E5D">
        <w:rPr>
          <w:sz w:val="24"/>
          <w:szCs w:val="24"/>
        </w:rPr>
        <w:t xml:space="preserve"> kali percobaan dengan torsi dan d</w:t>
      </w:r>
      <w:r>
        <w:rPr>
          <w:sz w:val="24"/>
          <w:szCs w:val="24"/>
        </w:rPr>
        <w:t xml:space="preserve">aya yang berbeda. </w:t>
      </w:r>
      <w:proofErr w:type="gramStart"/>
      <w:r>
        <w:rPr>
          <w:sz w:val="24"/>
          <w:szCs w:val="24"/>
        </w:rPr>
        <w:t>Pada Pengujian</w:t>
      </w:r>
      <w:r>
        <w:rPr>
          <w:sz w:val="24"/>
          <w:szCs w:val="24"/>
          <w:lang w:val="id-ID"/>
        </w:rPr>
        <w:t xml:space="preserve"> p</w:t>
      </w:r>
      <w:r w:rsidRPr="00FA2E5D">
        <w:rPr>
          <w:sz w:val="24"/>
          <w:szCs w:val="24"/>
        </w:rPr>
        <w:t xml:space="preserve">ertama nilai </w:t>
      </w:r>
      <w:r>
        <w:rPr>
          <w:sz w:val="24"/>
          <w:szCs w:val="24"/>
        </w:rPr>
        <w:t>torsi 0 J dan nilai daya 0 Watt</w:t>
      </w:r>
      <w:r>
        <w:rPr>
          <w:sz w:val="24"/>
          <w:szCs w:val="24"/>
          <w:lang w:val="id-ID"/>
        </w:rPr>
        <w:t>.</w:t>
      </w:r>
      <w:proofErr w:type="gramEnd"/>
      <w:r>
        <w:rPr>
          <w:sz w:val="24"/>
          <w:szCs w:val="24"/>
          <w:lang w:val="id-ID"/>
        </w:rPr>
        <w:t xml:space="preserve"> P</w:t>
      </w:r>
      <w:r w:rsidRPr="001F520C">
        <w:rPr>
          <w:sz w:val="24"/>
          <w:szCs w:val="24"/>
          <w:lang w:val="id-ID"/>
        </w:rPr>
        <w:t>ada pengujian yang kedua nilai torsi 1,372 J dan daya yang digunakan pada percobaan i</w:t>
      </w:r>
      <w:r>
        <w:rPr>
          <w:sz w:val="24"/>
          <w:szCs w:val="24"/>
          <w:lang w:val="id-ID"/>
        </w:rPr>
        <w:t>ni mencapai 287,2 Watt. P</w:t>
      </w:r>
      <w:r w:rsidRPr="001F520C">
        <w:rPr>
          <w:sz w:val="24"/>
          <w:szCs w:val="24"/>
          <w:lang w:val="id-ID"/>
        </w:rPr>
        <w:t>ada pengujian yang ketiga dengan nilai torsi 2,744 J dan daya yang digunakan mencapai 718,1 Watt,pada pengujian keempat nilai torsi 4,116 J dan nilai daya yang digunakan mencapai 1292,4 Watt dan pengujian terakir dengan torsi 5,488 J dan nilai daya mencapai 2010,4 Watt.</w:t>
      </w:r>
      <w:r>
        <w:rPr>
          <w:sz w:val="24"/>
          <w:szCs w:val="24"/>
          <w:lang w:val="id-ID"/>
        </w:rPr>
        <w:t xml:space="preserve"> </w:t>
      </w:r>
      <w:r w:rsidRPr="001F520C">
        <w:rPr>
          <w:sz w:val="24"/>
          <w:szCs w:val="24"/>
          <w:lang w:val="id-ID"/>
        </w:rPr>
        <w:t>Pada grafik tersebut dapat dianalisa perbandingan antara torsi dengan daya,</w:t>
      </w:r>
      <w:r>
        <w:rPr>
          <w:sz w:val="24"/>
          <w:szCs w:val="24"/>
          <w:lang w:val="id-ID"/>
        </w:rPr>
        <w:t xml:space="preserve"> </w:t>
      </w:r>
      <w:r w:rsidRPr="001F520C">
        <w:rPr>
          <w:sz w:val="24"/>
          <w:szCs w:val="24"/>
          <w:lang w:val="id-ID"/>
        </w:rPr>
        <w:t>dimana pada pengujian pertama yaitu tanpa beban dan pada pengujian kedua sampai pengujian kelima diberi beban secara teratur atau konstan,</w:t>
      </w:r>
      <w:r>
        <w:rPr>
          <w:sz w:val="24"/>
          <w:szCs w:val="24"/>
          <w:lang w:val="id-ID"/>
        </w:rPr>
        <w:t xml:space="preserve"> </w:t>
      </w:r>
      <w:r w:rsidRPr="001F520C">
        <w:rPr>
          <w:sz w:val="24"/>
          <w:szCs w:val="24"/>
          <w:lang w:val="id-ID"/>
        </w:rPr>
        <w:t>dimana setiap beban yang ditambahkan maka torsi yang ditimbulkan juga semakin besar.</w:t>
      </w:r>
      <w:r>
        <w:rPr>
          <w:sz w:val="24"/>
          <w:szCs w:val="24"/>
          <w:lang w:val="id-ID"/>
        </w:rPr>
        <w:t xml:space="preserve"> </w:t>
      </w:r>
      <w:r w:rsidRPr="001F520C">
        <w:rPr>
          <w:sz w:val="24"/>
          <w:szCs w:val="24"/>
          <w:lang w:val="id-ID"/>
        </w:rPr>
        <w:t>Pada gambar 4.1 dapat dilihat bahwa semakin tinggi torsi pada poros maka daya yang dibutuhkan juga semakin tinggi atau besar. Hal ini disebabkan karena motor yang diberi beban,</w:t>
      </w:r>
      <w:r>
        <w:rPr>
          <w:sz w:val="24"/>
          <w:szCs w:val="24"/>
          <w:lang w:val="id-ID"/>
        </w:rPr>
        <w:t xml:space="preserve"> </w:t>
      </w:r>
      <w:r w:rsidRPr="001F520C">
        <w:rPr>
          <w:sz w:val="24"/>
          <w:szCs w:val="24"/>
          <w:lang w:val="id-ID"/>
        </w:rPr>
        <w:t>maka putaran yang dihasilkan menjadi lebih besar dan membutukan pemasukan daya yang meningkat, seiring dengan penambahan beban yang diberikan maka semakin besar pula usaha yang dibutuhkan oleh mesin tersebut.</w:t>
      </w: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1F520C" w:rsidRPr="001F520C" w:rsidRDefault="00365713" w:rsidP="001F520C">
      <w:pPr>
        <w:spacing w:before="33"/>
        <w:ind w:left="113" w:hanging="113"/>
        <w:rPr>
          <w:bCs/>
          <w:sz w:val="22"/>
          <w:szCs w:val="22"/>
          <w:lang w:val="id-ID"/>
        </w:rPr>
      </w:pPr>
      <w:bookmarkStart w:id="0" w:name="_Toc1090925"/>
      <w:r>
        <w:rPr>
          <w:bCs/>
          <w:sz w:val="24"/>
          <w:szCs w:val="24"/>
        </w:rPr>
        <w:t xml:space="preserve">Hubungan Laju Aliran Massa </w:t>
      </w:r>
      <w:r>
        <w:rPr>
          <w:bCs/>
          <w:sz w:val="24"/>
          <w:szCs w:val="24"/>
          <w:lang w:val="id-ID"/>
        </w:rPr>
        <w:t>d</w:t>
      </w:r>
      <w:r w:rsidR="001F520C" w:rsidRPr="001F520C">
        <w:rPr>
          <w:bCs/>
          <w:sz w:val="24"/>
          <w:szCs w:val="24"/>
        </w:rPr>
        <w:t>an Torsi</w:t>
      </w:r>
      <w:bookmarkEnd w:id="0"/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C196C" w:rsidRDefault="001F520C" w:rsidP="008007CA">
      <w:pPr>
        <w:spacing w:before="33"/>
        <w:ind w:left="113" w:hanging="113"/>
        <w:rPr>
          <w:sz w:val="22"/>
          <w:szCs w:val="22"/>
          <w:lang w:val="id-ID"/>
        </w:rPr>
      </w:pPr>
      <w:r w:rsidRPr="001F520C">
        <w:rPr>
          <w:noProof/>
          <w:sz w:val="22"/>
          <w:szCs w:val="22"/>
          <w:lang w:val="id-ID" w:eastAsia="id-ID"/>
        </w:rPr>
        <w:drawing>
          <wp:inline distT="0" distB="0" distL="0" distR="0">
            <wp:extent cx="3209925" cy="1952625"/>
            <wp:effectExtent l="19050" t="0" r="9525" b="0"/>
            <wp:docPr id="171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DB0A2D" w:rsidRPr="00DB0A2D" w:rsidRDefault="00DB0A2D" w:rsidP="00DB0A2D">
      <w:pPr>
        <w:pStyle w:val="Caption"/>
        <w:spacing w:line="360" w:lineRule="auto"/>
        <w:ind w:firstLine="720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>Gambar 4.2 Grafik Hubungan Laju Aliran Massa dan Torsi</w:t>
      </w:r>
    </w:p>
    <w:p w:rsidR="00DB0A2D" w:rsidRPr="00DB0A2D" w:rsidRDefault="00DB0A2D" w:rsidP="000877D6">
      <w:pPr>
        <w:pStyle w:val="Caption"/>
        <w:spacing w:after="0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Dari Gambar 4.2 diatas dapat dilihat perbandingan antara laju aliran </w:t>
      </w:r>
      <w:proofErr w:type="gramStart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>massa</w:t>
      </w:r>
      <w:proofErr w:type="gramEnd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bahan bakar dan torsi. </w:t>
      </w:r>
      <w:proofErr w:type="gramStart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>Diketahui perbandingan torsi pada poros mempengaruhi pemakaian baha</w:t>
      </w:r>
      <w:r w:rsidR="00365713">
        <w:rPr>
          <w:rFonts w:ascii="Times New Roman" w:hAnsi="Times New Roman" w:cs="Times New Roman"/>
          <w:b w:val="0"/>
          <w:color w:val="auto"/>
          <w:sz w:val="22"/>
          <w:szCs w:val="22"/>
        </w:rPr>
        <w:t>n bakar.</w:t>
      </w:r>
      <w:proofErr w:type="gramEnd"/>
      <w:r w:rsidR="00365713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Pada pengujian pertama</w:t>
      </w:r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sampai pengujiaan kelima tanpa mengunakam zat aditif didapatkan laju aliran massa dengan nilai </w:t>
      </w:r>
      <w:proofErr w:type="gramStart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>0,000041 ,</w:t>
      </w:r>
      <w:proofErr w:type="gramEnd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0,000059 , 0,000071 , 0,000076 , 0,000082</w:t>
      </w:r>
      <w:r w:rsidR="00365713">
        <w:rPr>
          <w:rFonts w:ascii="Times New Roman" w:hAnsi="Times New Roman" w:cs="Times New Roman"/>
          <w:b w:val="0"/>
          <w:color w:val="auto"/>
          <w:sz w:val="22"/>
          <w:szCs w:val="22"/>
          <w:lang w:val="id-ID"/>
        </w:rPr>
        <w:t xml:space="preserve"> </w:t>
      </w:r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(kg/s). Sedangkan pengujian pertama sampai kelima dengan mengunakan zat aditif didapatkan laju aliran massa dengan nilai </w:t>
      </w:r>
      <w:proofErr w:type="gramStart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>0,000035 ,</w:t>
      </w:r>
      <w:proofErr w:type="gramEnd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0,000047 , 0,000053 , 0,000059 , 0,000071</w:t>
      </w:r>
      <w:r w:rsidR="00365713">
        <w:rPr>
          <w:rFonts w:ascii="Times New Roman" w:hAnsi="Times New Roman" w:cs="Times New Roman"/>
          <w:b w:val="0"/>
          <w:color w:val="auto"/>
          <w:sz w:val="22"/>
          <w:szCs w:val="22"/>
          <w:lang w:val="id-ID"/>
        </w:rPr>
        <w:t xml:space="preserve"> </w:t>
      </w:r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(kg/s). Dua pengujian tersebut </w:t>
      </w:r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lastRenderedPageBreak/>
        <w:t xml:space="preserve">sama mengunakan torsi yang sama dari pengujian pertama sampai pengujian kelima yaitu </w:t>
      </w:r>
      <w:proofErr w:type="gramStart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>0 ,</w:t>
      </w:r>
      <w:proofErr w:type="gramEnd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1,371 , 2,744 , 4,116 , 5,488</w:t>
      </w:r>
      <w:r w:rsidR="00365713">
        <w:rPr>
          <w:rFonts w:ascii="Times New Roman" w:hAnsi="Times New Roman" w:cs="Times New Roman"/>
          <w:b w:val="0"/>
          <w:color w:val="auto"/>
          <w:sz w:val="22"/>
          <w:szCs w:val="22"/>
          <w:lang w:val="id-ID"/>
        </w:rPr>
        <w:t xml:space="preserve"> </w:t>
      </w:r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(J). Dari data tersebut bahwa laju aliran </w:t>
      </w:r>
      <w:proofErr w:type="gramStart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>massa</w:t>
      </w:r>
      <w:proofErr w:type="gramEnd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pada pengujian dengan menggunakan zat aditif lebih rendah nilainya dari pengujian</w:t>
      </w:r>
      <w:r w:rsidR="00365713">
        <w:rPr>
          <w:rFonts w:ascii="Times New Roman" w:hAnsi="Times New Roman" w:cs="Times New Roman"/>
          <w:b w:val="0"/>
          <w:color w:val="auto"/>
          <w:sz w:val="22"/>
          <w:szCs w:val="22"/>
          <w:lang w:val="id-ID"/>
        </w:rPr>
        <w:t xml:space="preserve"> </w:t>
      </w:r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tanpa menggunakan zat aditif. Hal ini dipengaruhi oleh kenaikan torsi sehingga kosumsi bahan bakar meningkat, akibat laju aliran </w:t>
      </w:r>
      <w:proofErr w:type="gramStart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>massa</w:t>
      </w:r>
      <w:proofErr w:type="gramEnd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yang meningkat untuk kenaikan torsi. Sehingga pada pengujian dengan mengunakan zat aditif terlihat laju aliran </w:t>
      </w:r>
      <w:proofErr w:type="gramStart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>massa</w:t>
      </w:r>
      <w:proofErr w:type="gramEnd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lebih rendah dari pengujian tanpa zat aditif. </w:t>
      </w:r>
      <w:proofErr w:type="gramStart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>Hal inilah yang mempengaruhi kosumsi bahan bakar.</w:t>
      </w:r>
      <w:proofErr w:type="gramEnd"/>
    </w:p>
    <w:p w:rsidR="00DB0A2D" w:rsidRPr="00365713" w:rsidRDefault="00DB0A2D" w:rsidP="00DB0A2D">
      <w:pPr>
        <w:pStyle w:val="Heading3"/>
        <w:keepLines/>
        <w:tabs>
          <w:tab w:val="clear" w:pos="2160"/>
        </w:tabs>
        <w:spacing w:before="200" w:after="240" w:line="360" w:lineRule="auto"/>
        <w:ind w:left="0" w:firstLine="0"/>
        <w:rPr>
          <w:rFonts w:asciiTheme="majorBidi" w:hAnsiTheme="majorBidi"/>
          <w:b w:val="0"/>
          <w:sz w:val="22"/>
          <w:szCs w:val="22"/>
        </w:rPr>
      </w:pPr>
      <w:bookmarkStart w:id="1" w:name="_Toc1090926"/>
      <w:r w:rsidRPr="00365713">
        <w:rPr>
          <w:rFonts w:asciiTheme="majorBidi" w:hAnsiTheme="majorBidi"/>
          <w:b w:val="0"/>
          <w:sz w:val="22"/>
          <w:szCs w:val="22"/>
        </w:rPr>
        <w:t>Hubungan Laju Aliran Massa Dan Daya</w:t>
      </w:r>
      <w:bookmarkEnd w:id="1"/>
    </w:p>
    <w:p w:rsidR="00EC196C" w:rsidRPr="00DB0A2D" w:rsidRDefault="00DB0A2D" w:rsidP="008007CA">
      <w:pPr>
        <w:spacing w:before="33"/>
        <w:ind w:left="113" w:hanging="113"/>
        <w:rPr>
          <w:sz w:val="22"/>
          <w:szCs w:val="22"/>
        </w:rPr>
      </w:pPr>
      <w:r w:rsidRPr="00DB0A2D">
        <w:rPr>
          <w:noProof/>
          <w:sz w:val="22"/>
          <w:szCs w:val="22"/>
          <w:lang w:val="id-ID" w:eastAsia="id-ID"/>
        </w:rPr>
        <w:drawing>
          <wp:inline distT="0" distB="0" distL="0" distR="0">
            <wp:extent cx="3133725" cy="2371725"/>
            <wp:effectExtent l="19050" t="0" r="9525" b="0"/>
            <wp:docPr id="172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DB0A2D" w:rsidRPr="00DB0A2D" w:rsidRDefault="00DB0A2D" w:rsidP="00DB0A2D">
      <w:pPr>
        <w:pStyle w:val="Caption"/>
        <w:spacing w:line="360" w:lineRule="auto"/>
        <w:ind w:firstLine="720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>Gambar 4.3 Grafik Hubungan Laju Aliran Massa dan Daya</w:t>
      </w:r>
    </w:p>
    <w:p w:rsidR="00DB0A2D" w:rsidRPr="00DB0A2D" w:rsidRDefault="00DB0A2D" w:rsidP="00161AB3">
      <w:pPr>
        <w:pStyle w:val="Caption"/>
        <w:spacing w:after="0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Dari Gambar 4.3 diatas dapat dilihat perbandingan antara laju aliran </w:t>
      </w:r>
      <w:proofErr w:type="gramStart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>massa</w:t>
      </w:r>
      <w:proofErr w:type="gramEnd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bahan bakar dan daya. </w:t>
      </w:r>
      <w:proofErr w:type="gramStart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>Diketahui perbandingan daya dan poros mem</w:t>
      </w:r>
      <w:r w:rsidR="000877D6">
        <w:rPr>
          <w:rFonts w:ascii="Times New Roman" w:hAnsi="Times New Roman" w:cs="Times New Roman"/>
          <w:b w:val="0"/>
          <w:color w:val="auto"/>
          <w:sz w:val="22"/>
          <w:szCs w:val="22"/>
        </w:rPr>
        <w:t>pengaruhi pemakaian bahan bakar</w:t>
      </w:r>
      <w:r w:rsidR="000877D6">
        <w:rPr>
          <w:rFonts w:ascii="Times New Roman" w:hAnsi="Times New Roman" w:cs="Times New Roman"/>
          <w:b w:val="0"/>
          <w:color w:val="auto"/>
          <w:sz w:val="22"/>
          <w:szCs w:val="22"/>
          <w:lang w:val="id-ID"/>
        </w:rPr>
        <w:t>.</w:t>
      </w:r>
      <w:proofErr w:type="gramEnd"/>
      <w:r w:rsidR="00365713">
        <w:rPr>
          <w:rFonts w:ascii="Times New Roman" w:hAnsi="Times New Roman" w:cs="Times New Roman"/>
          <w:b w:val="0"/>
          <w:color w:val="auto"/>
          <w:sz w:val="22"/>
          <w:szCs w:val="22"/>
          <w:lang w:val="id-ID"/>
        </w:rPr>
        <w:t xml:space="preserve"> </w:t>
      </w:r>
      <w:r w:rsidR="000877D6">
        <w:rPr>
          <w:rFonts w:ascii="Times New Roman" w:hAnsi="Times New Roman" w:cs="Times New Roman"/>
          <w:b w:val="0"/>
          <w:color w:val="auto"/>
          <w:sz w:val="22"/>
          <w:szCs w:val="22"/>
          <w:lang w:val="id-ID"/>
        </w:rPr>
        <w:t>U</w:t>
      </w:r>
      <w:r w:rsidRPr="000877D6">
        <w:rPr>
          <w:rFonts w:ascii="Times New Roman" w:hAnsi="Times New Roman" w:cs="Times New Roman"/>
          <w:b w:val="0"/>
          <w:color w:val="auto"/>
          <w:sz w:val="22"/>
          <w:szCs w:val="22"/>
          <w:lang w:val="id-ID"/>
        </w:rPr>
        <w:t>nt</w:t>
      </w:r>
      <w:r w:rsidR="00365713" w:rsidRPr="000877D6">
        <w:rPr>
          <w:rFonts w:ascii="Times New Roman" w:hAnsi="Times New Roman" w:cs="Times New Roman"/>
          <w:b w:val="0"/>
          <w:color w:val="auto"/>
          <w:sz w:val="22"/>
          <w:szCs w:val="22"/>
          <w:lang w:val="id-ID"/>
        </w:rPr>
        <w:t>uk menghasilkan  daya pada mesi</w:t>
      </w:r>
      <w:r w:rsidR="00365713">
        <w:rPr>
          <w:rFonts w:ascii="Times New Roman" w:hAnsi="Times New Roman" w:cs="Times New Roman"/>
          <w:b w:val="0"/>
          <w:color w:val="auto"/>
          <w:sz w:val="22"/>
          <w:szCs w:val="22"/>
          <w:lang w:val="id-ID"/>
        </w:rPr>
        <w:t>n</w:t>
      </w:r>
      <w:r w:rsidRPr="000877D6">
        <w:rPr>
          <w:rFonts w:ascii="Times New Roman" w:hAnsi="Times New Roman" w:cs="Times New Roman"/>
          <w:b w:val="0"/>
          <w:color w:val="auto"/>
          <w:sz w:val="22"/>
          <w:szCs w:val="22"/>
          <w:lang w:val="id-ID"/>
        </w:rPr>
        <w:t xml:space="preserve"> diperlukan bahan bakar yang</w:t>
      </w:r>
      <w:r w:rsidR="00365713">
        <w:rPr>
          <w:rFonts w:ascii="Times New Roman" w:hAnsi="Times New Roman" w:cs="Times New Roman"/>
          <w:b w:val="0"/>
          <w:color w:val="auto"/>
          <w:sz w:val="22"/>
          <w:szCs w:val="22"/>
          <w:lang w:val="id-ID"/>
        </w:rPr>
        <w:t xml:space="preserve"> </w:t>
      </w:r>
      <w:r w:rsidRPr="000877D6">
        <w:rPr>
          <w:rFonts w:ascii="Times New Roman" w:hAnsi="Times New Roman" w:cs="Times New Roman"/>
          <w:b w:val="0"/>
          <w:color w:val="auto"/>
          <w:sz w:val="22"/>
          <w:szCs w:val="22"/>
          <w:lang w:val="id-ID"/>
        </w:rPr>
        <w:t>meningkat setiap penambahan beban dan daya</w:t>
      </w:r>
      <w:r w:rsidR="000877D6">
        <w:rPr>
          <w:rFonts w:ascii="Times New Roman" w:hAnsi="Times New Roman" w:cs="Times New Roman"/>
          <w:b w:val="0"/>
          <w:color w:val="auto"/>
          <w:sz w:val="22"/>
          <w:szCs w:val="22"/>
          <w:lang w:val="id-ID"/>
        </w:rPr>
        <w:t xml:space="preserve"> yang dihasilkan juga meningkat. Pada pengujian pertama</w:t>
      </w:r>
      <w:r w:rsidRPr="000877D6">
        <w:rPr>
          <w:rFonts w:ascii="Times New Roman" w:hAnsi="Times New Roman" w:cs="Times New Roman"/>
          <w:b w:val="0"/>
          <w:color w:val="auto"/>
          <w:sz w:val="22"/>
          <w:szCs w:val="22"/>
          <w:lang w:val="id-ID"/>
        </w:rPr>
        <w:t xml:space="preserve"> sampai pengujiaan kelima tanpa mengunakam zat aditif mengalami peningkatan laju aliran massa dengan nilai 0,000041 , 0,000059 , 0,000071 , 0,000076 , 0,000082</w:t>
      </w:r>
      <w:r w:rsidR="000877D6">
        <w:rPr>
          <w:rFonts w:ascii="Times New Roman" w:hAnsi="Times New Roman" w:cs="Times New Roman"/>
          <w:b w:val="0"/>
          <w:color w:val="auto"/>
          <w:sz w:val="22"/>
          <w:szCs w:val="22"/>
          <w:lang w:val="id-ID"/>
        </w:rPr>
        <w:t xml:space="preserve"> </w:t>
      </w:r>
      <w:r w:rsidRPr="000877D6">
        <w:rPr>
          <w:rFonts w:ascii="Times New Roman" w:hAnsi="Times New Roman" w:cs="Times New Roman"/>
          <w:b w:val="0"/>
          <w:color w:val="auto"/>
          <w:sz w:val="22"/>
          <w:szCs w:val="22"/>
          <w:lang w:val="id-ID"/>
        </w:rPr>
        <w:t xml:space="preserve">(kg/s). </w:t>
      </w:r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Sedangkan pengujian pertama sampai kelima dengan mengunakan zat aditif mengalami penurunan pada asumsi laju aliran massa dengan nilai </w:t>
      </w:r>
      <w:proofErr w:type="gramStart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>0,000035 ,</w:t>
      </w:r>
      <w:proofErr w:type="gramEnd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0,000047 , 0,000053 , 0,000059 , 0,000071(kg/s). Dimana dua pengujian tersebut mengunakan torsi yang sama dari pengujian pertama sampai pengujian kelima yaitu 0 , 287,2 , 718,1 , 1292,4 , 2010,4</w:t>
      </w:r>
      <w:r w:rsidR="000877D6">
        <w:rPr>
          <w:rFonts w:ascii="Times New Roman" w:hAnsi="Times New Roman" w:cs="Times New Roman"/>
          <w:b w:val="0"/>
          <w:color w:val="auto"/>
          <w:sz w:val="22"/>
          <w:szCs w:val="22"/>
          <w:lang w:val="id-ID"/>
        </w:rPr>
        <w:t xml:space="preserve"> </w:t>
      </w:r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>(Watt).</w:t>
      </w:r>
      <w:r w:rsidR="000877D6">
        <w:rPr>
          <w:rFonts w:ascii="Times New Roman" w:hAnsi="Times New Roman" w:cs="Times New Roman"/>
          <w:b w:val="0"/>
          <w:color w:val="auto"/>
          <w:sz w:val="22"/>
          <w:szCs w:val="22"/>
          <w:lang w:val="id-ID"/>
        </w:rPr>
        <w:t xml:space="preserve"> </w:t>
      </w:r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Dari data tersebut bahwa laju aliran </w:t>
      </w:r>
      <w:proofErr w:type="gramStart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>massa</w:t>
      </w:r>
      <w:proofErr w:type="gramEnd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pada pengujian dengan menggunakan zat aditif lebih rendah nilainya dari pengujian tanpa menggunakan zat aditif. Hal ini dipengaruhi oleh kenaikan daya sehingga kosumsi bahan bakar meningkat, akibat laju aliran </w:t>
      </w:r>
      <w:proofErr w:type="gramStart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>massa</w:t>
      </w:r>
      <w:proofErr w:type="gramEnd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yang meningkat untuk kenaikan daya. Sehingga pada pengujian dengan mengunakan zat aditif terlihat laju aliran </w:t>
      </w:r>
      <w:proofErr w:type="gramStart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>massa</w:t>
      </w:r>
      <w:proofErr w:type="gramEnd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lebih rendah dari pengujian tanpa zat aditif. </w:t>
      </w:r>
      <w:proofErr w:type="gramStart"/>
      <w:r w:rsidRPr="00DB0A2D">
        <w:rPr>
          <w:rFonts w:ascii="Times New Roman" w:hAnsi="Times New Roman" w:cs="Times New Roman"/>
          <w:b w:val="0"/>
          <w:color w:val="auto"/>
          <w:sz w:val="22"/>
          <w:szCs w:val="22"/>
        </w:rPr>
        <w:t>Hal inilah yang mempengaruhi kosumsi bahan bakar.</w:t>
      </w:r>
      <w:proofErr w:type="gramEnd"/>
    </w:p>
    <w:p w:rsidR="001F520C" w:rsidRPr="00DB0A2D" w:rsidRDefault="001F520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DB0A2D" w:rsidRPr="00DB0A2D" w:rsidRDefault="00DB0A2D" w:rsidP="00DB0A2D">
      <w:pPr>
        <w:pStyle w:val="Heading3"/>
        <w:keepLines/>
        <w:tabs>
          <w:tab w:val="clear" w:pos="2160"/>
        </w:tabs>
        <w:spacing w:before="200" w:after="0" w:line="360" w:lineRule="auto"/>
        <w:ind w:left="0" w:firstLine="0"/>
        <w:rPr>
          <w:rFonts w:asciiTheme="majorBidi" w:hAnsiTheme="majorBidi"/>
          <w:b w:val="0"/>
          <w:sz w:val="22"/>
          <w:szCs w:val="22"/>
        </w:rPr>
      </w:pPr>
      <w:bookmarkStart w:id="2" w:name="_Toc1090927"/>
      <w:r w:rsidRPr="00DB0A2D">
        <w:rPr>
          <w:rFonts w:asciiTheme="majorBidi" w:hAnsiTheme="majorBidi"/>
          <w:b w:val="0"/>
          <w:sz w:val="22"/>
          <w:szCs w:val="22"/>
        </w:rPr>
        <w:t>Hubungan Fuel Comsumtion dan Daya</w:t>
      </w:r>
      <w:bookmarkEnd w:id="2"/>
    </w:p>
    <w:p w:rsidR="001F520C" w:rsidRPr="00DB0A2D" w:rsidRDefault="00DB0A2D" w:rsidP="008007CA">
      <w:pPr>
        <w:spacing w:before="33"/>
        <w:ind w:left="113" w:hanging="113"/>
        <w:rPr>
          <w:sz w:val="22"/>
          <w:szCs w:val="22"/>
          <w:lang w:val="id-ID"/>
        </w:rPr>
      </w:pPr>
      <w:r w:rsidRPr="00DB0A2D">
        <w:rPr>
          <w:noProof/>
          <w:sz w:val="22"/>
          <w:szCs w:val="22"/>
          <w:lang w:val="id-ID" w:eastAsia="id-ID"/>
        </w:rPr>
        <w:drawing>
          <wp:inline distT="0" distB="0" distL="0" distR="0">
            <wp:extent cx="3009900" cy="2828925"/>
            <wp:effectExtent l="19050" t="0" r="19050" b="0"/>
            <wp:docPr id="173" name="Chart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DB0A2D" w:rsidRPr="00DB0A2D" w:rsidRDefault="00DB0A2D" w:rsidP="00DB0A2D">
      <w:pPr>
        <w:pStyle w:val="Caption"/>
        <w:spacing w:line="360" w:lineRule="auto"/>
        <w:ind w:firstLine="720"/>
        <w:jc w:val="center"/>
        <w:rPr>
          <w:rFonts w:ascii="Times New Roman" w:hAnsi="Times New Roman" w:cs="Times New Roman"/>
          <w:b w:val="0"/>
          <w:color w:val="auto"/>
          <w:sz w:val="24"/>
          <w:szCs w:val="24"/>
          <w:lang w:val="id-ID"/>
        </w:rPr>
      </w:pPr>
      <w:r w:rsidRPr="0038329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Gambar 4.4 Grafik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Kosumsi Bahan Bakar</w:t>
      </w:r>
      <w:r w:rsidRPr="0038329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dan Daya</w:t>
      </w:r>
    </w:p>
    <w:p w:rsidR="00DB0A2D" w:rsidRDefault="00DB0A2D" w:rsidP="00161AB3">
      <w:pPr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DB0A2D">
        <w:rPr>
          <w:sz w:val="24"/>
          <w:szCs w:val="24"/>
          <w:lang w:val="id-ID"/>
        </w:rPr>
        <w:t>Dari Gambar 4.4 di</w:t>
      </w:r>
      <w:r w:rsidR="000877D6">
        <w:rPr>
          <w:sz w:val="24"/>
          <w:szCs w:val="24"/>
          <w:lang w:val="id-ID"/>
        </w:rPr>
        <w:t xml:space="preserve">atas dapat dilihat perbandingan </w:t>
      </w:r>
      <w:r w:rsidRPr="00DB0A2D">
        <w:rPr>
          <w:sz w:val="24"/>
          <w:szCs w:val="24"/>
          <w:lang w:val="id-ID"/>
        </w:rPr>
        <w:t>Fuel Comsumtion dan Daya.</w:t>
      </w:r>
      <w:r w:rsidR="000877D6">
        <w:rPr>
          <w:sz w:val="24"/>
          <w:szCs w:val="24"/>
          <w:lang w:val="id-ID"/>
        </w:rPr>
        <w:t xml:space="preserve"> </w:t>
      </w:r>
      <w:r w:rsidRPr="00DB0A2D">
        <w:rPr>
          <w:sz w:val="24"/>
          <w:szCs w:val="24"/>
          <w:lang w:val="id-ID"/>
        </w:rPr>
        <w:t>Sehingga dapat diketahui pemakaian bahan bakar setiap waktu untuk menghasilkan daya.</w:t>
      </w:r>
      <w:r w:rsidR="000877D6">
        <w:rPr>
          <w:sz w:val="24"/>
          <w:szCs w:val="24"/>
          <w:lang w:val="id-ID"/>
        </w:rPr>
        <w:t xml:space="preserve"> </w:t>
      </w:r>
      <w:r w:rsidRPr="00DB0A2D">
        <w:rPr>
          <w:sz w:val="24"/>
          <w:szCs w:val="24"/>
          <w:lang w:val="id-ID"/>
        </w:rPr>
        <w:t>Pada pengujian tersebut dapat dianalisa bahwa setiap daya yang dihasilkan membuat kosumsi bahan bakar juga meningkat.</w:t>
      </w:r>
      <w:r w:rsidR="000877D6">
        <w:rPr>
          <w:sz w:val="24"/>
          <w:szCs w:val="24"/>
          <w:lang w:val="id-ID"/>
        </w:rPr>
        <w:t xml:space="preserve"> </w:t>
      </w:r>
      <w:r w:rsidRPr="00DB0A2D">
        <w:rPr>
          <w:sz w:val="24"/>
          <w:szCs w:val="24"/>
          <w:lang w:val="id-ID"/>
        </w:rPr>
        <w:t xml:space="preserve">Jadi peningkatan kosumsi bahan bakar setiap waktu mesin beroperasi untuk menghasilkan daya yang lebih besar. </w:t>
      </w:r>
      <w:r w:rsidRPr="00FA2E5D">
        <w:rPr>
          <w:sz w:val="24"/>
          <w:szCs w:val="24"/>
        </w:rPr>
        <w:t>P</w:t>
      </w:r>
      <w:r w:rsidR="000877D6">
        <w:rPr>
          <w:sz w:val="24"/>
          <w:szCs w:val="24"/>
        </w:rPr>
        <w:t>ada peng</w:t>
      </w:r>
      <w:r w:rsidR="000877D6">
        <w:rPr>
          <w:sz w:val="24"/>
          <w:szCs w:val="24"/>
          <w:lang w:val="id-ID"/>
        </w:rPr>
        <w:t>u</w:t>
      </w:r>
      <w:r w:rsidRPr="00FA2E5D">
        <w:rPr>
          <w:sz w:val="24"/>
          <w:szCs w:val="24"/>
        </w:rPr>
        <w:t>jian tanpa mengunakan zat aditif dapat kita lihat pemakaian bahan bakar yaitu 0,21 , 0,30 , 0,36 , 0,39 , 0,42</w:t>
      </w:r>
      <w:r w:rsidRPr="00FA2E5D">
        <w:rPr>
          <w:rFonts w:eastAsiaTheme="minorEastAsia"/>
          <w:sz w:val="24"/>
          <w:szCs w:val="24"/>
        </w:rPr>
        <w:t>(</w:t>
      </w:r>
      <m:oMath>
        <m:r>
          <w:rPr>
            <w:rFonts w:ascii="Cambria Math" w:hAnsi="Cambria Math"/>
            <w:sz w:val="24"/>
            <w:szCs w:val="24"/>
          </w:rPr>
          <m:t>l</m:t>
        </m:r>
        <m:r>
          <w:rPr>
            <w:rFonts w:ascii="Cambria Math"/>
            <w:sz w:val="24"/>
            <w:szCs w:val="24"/>
          </w:rPr>
          <m:t>/</m:t>
        </m:r>
        <m:r>
          <w:rPr>
            <w:rFonts w:ascii="Cambria Math" w:hAnsi="Cambria Math"/>
            <w:sz w:val="24"/>
            <w:szCs w:val="24"/>
          </w:rPr>
          <m:t>h)</m:t>
        </m:r>
      </m:oMath>
      <w:r w:rsidRPr="00FA2E5D">
        <w:rPr>
          <w:sz w:val="24"/>
          <w:szCs w:val="24"/>
        </w:rPr>
        <w:t>. Sedangkan pada pengujian mengunakan zat aditif pada bahan bakar berdampak mengurangi asumsi bahan bakar dari pengujian sebelumnya dengan nilai 0,18 , 0,24 , 0,27 , 0,30 , 0,36</w:t>
      </w:r>
      <w:r w:rsidR="000877D6">
        <w:rPr>
          <w:sz w:val="24"/>
          <w:szCs w:val="24"/>
          <w:lang w:val="id-ID"/>
        </w:rPr>
        <w:t xml:space="preserve"> </w:t>
      </w:r>
      <w:r w:rsidRPr="00FA2E5D">
        <w:rPr>
          <w:rFonts w:eastAsiaTheme="minorEastAsia"/>
          <w:sz w:val="24"/>
          <w:szCs w:val="24"/>
        </w:rPr>
        <w:t>(</w:t>
      </w:r>
      <m:oMath>
        <m:r>
          <w:rPr>
            <w:rFonts w:ascii="Cambria Math" w:hAnsi="Cambria Math"/>
            <w:sz w:val="24"/>
            <w:szCs w:val="24"/>
          </w:rPr>
          <m:t>l</m:t>
        </m:r>
        <m:r>
          <w:rPr>
            <w:rFonts w:ascii="Cambria Math"/>
            <w:sz w:val="24"/>
            <w:szCs w:val="24"/>
          </w:rPr>
          <m:t>/</m:t>
        </m:r>
        <m:r>
          <w:rPr>
            <w:rFonts w:ascii="Cambria Math" w:hAnsi="Cambria Math"/>
            <w:sz w:val="24"/>
            <w:szCs w:val="24"/>
          </w:rPr>
          <m:t>h)</m:t>
        </m:r>
      </m:oMath>
      <w:r w:rsidRPr="00FA2E5D">
        <w:rPr>
          <w:sz w:val="24"/>
          <w:szCs w:val="24"/>
        </w:rPr>
        <w:t xml:space="preserve">. Daya yang digunakan </w:t>
      </w:r>
      <w:proofErr w:type="gramStart"/>
      <w:r w:rsidRPr="00FA2E5D">
        <w:rPr>
          <w:sz w:val="24"/>
          <w:szCs w:val="24"/>
        </w:rPr>
        <w:t>0 ,</w:t>
      </w:r>
      <w:proofErr w:type="gramEnd"/>
      <w:r w:rsidRPr="00FA2E5D">
        <w:rPr>
          <w:sz w:val="24"/>
          <w:szCs w:val="24"/>
        </w:rPr>
        <w:t xml:space="preserve"> 287,2 , 718,1 , 1292,4 , 2010,4</w:t>
      </w:r>
      <w:r w:rsidR="000877D6">
        <w:rPr>
          <w:sz w:val="24"/>
          <w:szCs w:val="24"/>
          <w:lang w:val="id-ID"/>
        </w:rPr>
        <w:t xml:space="preserve"> </w:t>
      </w:r>
      <w:r w:rsidRPr="00FA2E5D">
        <w:rPr>
          <w:sz w:val="24"/>
          <w:szCs w:val="24"/>
        </w:rPr>
        <w:t>(Watt). Pada pengujian mengunakan zat aditif mengalami penurunan pemakaian bahan bakar sekitar 0</w:t>
      </w:r>
      <w:proofErr w:type="gramStart"/>
      <w:r w:rsidRPr="00FA2E5D">
        <w:rPr>
          <w:sz w:val="24"/>
          <w:szCs w:val="24"/>
        </w:rPr>
        <w:t>,06</w:t>
      </w:r>
      <w:proofErr w:type="gramEnd"/>
      <w:r w:rsidR="000877D6">
        <w:rPr>
          <w:sz w:val="24"/>
          <w:szCs w:val="24"/>
          <w:lang w:val="id-ID"/>
        </w:rPr>
        <w:t xml:space="preserve"> </w:t>
      </w:r>
      <w:r w:rsidRPr="00FA2E5D">
        <w:rPr>
          <w:rFonts w:eastAsiaTheme="minorEastAsia"/>
          <w:sz w:val="24"/>
          <w:szCs w:val="24"/>
        </w:rPr>
        <w:t>(</w:t>
      </w:r>
      <m:oMath>
        <m:r>
          <w:rPr>
            <w:rFonts w:ascii="Cambria Math" w:hAnsi="Cambria Math"/>
            <w:sz w:val="24"/>
            <w:szCs w:val="24"/>
          </w:rPr>
          <m:t>l</m:t>
        </m:r>
        <m:r>
          <w:rPr>
            <w:rFonts w:ascii="Cambria Math"/>
            <w:sz w:val="24"/>
            <w:szCs w:val="24"/>
          </w:rPr>
          <m:t>/</m:t>
        </m:r>
        <m:r>
          <w:rPr>
            <w:rFonts w:ascii="Cambria Math" w:hAnsi="Cambria Math"/>
            <w:sz w:val="24"/>
            <w:szCs w:val="24"/>
          </w:rPr>
          <m:t>h)</m:t>
        </m:r>
      </m:oMath>
      <w:r w:rsidRPr="00FA2E5D">
        <w:rPr>
          <w:sz w:val="24"/>
          <w:szCs w:val="24"/>
        </w:rPr>
        <w:t xml:space="preserve"> di sebabkan penambhan zat aditif tersebut meningkankan 5 RON. Sehingga RON bahan bakar yang digunakan meningkat dan </w:t>
      </w:r>
      <w:r w:rsidRPr="00FA2E5D">
        <w:rPr>
          <w:color w:val="000000"/>
          <w:sz w:val="24"/>
          <w:szCs w:val="24"/>
          <w:shd w:val="clear" w:color="auto" w:fill="FFFFFF"/>
        </w:rPr>
        <w:t>mengoptimalkan proses pembakaran pada mesin dan membuat pemakaian bahan bakar lebih minim.</w:t>
      </w:r>
    </w:p>
    <w:p w:rsidR="00C40B6F" w:rsidRPr="00C40B6F" w:rsidRDefault="00C40B6F" w:rsidP="00161AB3">
      <w:pPr>
        <w:ind w:right="3602"/>
        <w:jc w:val="both"/>
        <w:rPr>
          <w:sz w:val="22"/>
          <w:szCs w:val="22"/>
        </w:rPr>
      </w:pPr>
      <w:r w:rsidRPr="00C40B6F">
        <w:rPr>
          <w:b/>
          <w:spacing w:val="1"/>
          <w:sz w:val="22"/>
          <w:szCs w:val="22"/>
        </w:rPr>
        <w:t>K</w:t>
      </w:r>
      <w:r w:rsidRPr="00C40B6F">
        <w:rPr>
          <w:b/>
          <w:sz w:val="22"/>
          <w:szCs w:val="22"/>
        </w:rPr>
        <w:t>es</w:t>
      </w:r>
      <w:r w:rsidRPr="00C40B6F">
        <w:rPr>
          <w:b/>
          <w:spacing w:val="2"/>
          <w:sz w:val="22"/>
          <w:szCs w:val="22"/>
        </w:rPr>
        <w:t>i</w:t>
      </w:r>
      <w:r w:rsidRPr="00C40B6F">
        <w:rPr>
          <w:b/>
          <w:spacing w:val="-3"/>
          <w:sz w:val="22"/>
          <w:szCs w:val="22"/>
        </w:rPr>
        <w:t>m</w:t>
      </w:r>
      <w:r w:rsidRPr="00C40B6F">
        <w:rPr>
          <w:b/>
          <w:spacing w:val="2"/>
          <w:sz w:val="22"/>
          <w:szCs w:val="22"/>
        </w:rPr>
        <w:t>p</w:t>
      </w:r>
      <w:r w:rsidRPr="00C40B6F">
        <w:rPr>
          <w:b/>
          <w:sz w:val="22"/>
          <w:szCs w:val="22"/>
        </w:rPr>
        <w:t>ulan</w:t>
      </w:r>
    </w:p>
    <w:p w:rsidR="00C40B6F" w:rsidRPr="00C40B6F" w:rsidRDefault="00C40B6F" w:rsidP="00161AB3">
      <w:pPr>
        <w:ind w:right="82"/>
        <w:jc w:val="both"/>
        <w:rPr>
          <w:sz w:val="22"/>
          <w:szCs w:val="22"/>
        </w:rPr>
      </w:pPr>
      <w:r w:rsidRPr="00C40B6F">
        <w:rPr>
          <w:sz w:val="22"/>
          <w:szCs w:val="22"/>
        </w:rPr>
        <w:t>Da</w:t>
      </w:r>
      <w:r w:rsidRPr="00C40B6F">
        <w:rPr>
          <w:spacing w:val="1"/>
          <w:sz w:val="22"/>
          <w:szCs w:val="22"/>
        </w:rPr>
        <w:t>r</w:t>
      </w:r>
      <w:r w:rsidRPr="00C40B6F">
        <w:rPr>
          <w:sz w:val="22"/>
          <w:szCs w:val="22"/>
        </w:rPr>
        <w:t>i</w:t>
      </w:r>
      <w:r w:rsidRPr="00C40B6F">
        <w:rPr>
          <w:spacing w:val="1"/>
          <w:sz w:val="22"/>
          <w:szCs w:val="22"/>
        </w:rPr>
        <w:t xml:space="preserve"> </w:t>
      </w:r>
      <w:r w:rsidRPr="00C40B6F">
        <w:rPr>
          <w:spacing w:val="-1"/>
          <w:sz w:val="22"/>
          <w:szCs w:val="22"/>
        </w:rPr>
        <w:t>h</w:t>
      </w:r>
      <w:r w:rsidRPr="00C40B6F">
        <w:rPr>
          <w:spacing w:val="3"/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s</w:t>
      </w:r>
      <w:r w:rsidRPr="00C40B6F">
        <w:rPr>
          <w:sz w:val="22"/>
          <w:szCs w:val="22"/>
        </w:rPr>
        <w:t>il</w:t>
      </w:r>
      <w:r w:rsidRPr="00C40B6F">
        <w:rPr>
          <w:spacing w:val="1"/>
          <w:sz w:val="22"/>
          <w:szCs w:val="22"/>
        </w:rPr>
        <w:t xml:space="preserve"> p</w:t>
      </w:r>
      <w:r w:rsidRPr="00C40B6F">
        <w:rPr>
          <w:spacing w:val="3"/>
          <w:sz w:val="22"/>
          <w:szCs w:val="22"/>
        </w:rPr>
        <w:t>e</w:t>
      </w:r>
      <w:r w:rsidRPr="00C40B6F">
        <w:rPr>
          <w:spacing w:val="-1"/>
          <w:sz w:val="22"/>
          <w:szCs w:val="22"/>
        </w:rPr>
        <w:t>n</w:t>
      </w:r>
      <w:r w:rsidRPr="00C40B6F">
        <w:rPr>
          <w:sz w:val="22"/>
          <w:szCs w:val="22"/>
        </w:rPr>
        <w:t>eliti</w:t>
      </w:r>
      <w:r w:rsidRPr="00C40B6F">
        <w:rPr>
          <w:spacing w:val="2"/>
          <w:sz w:val="22"/>
          <w:szCs w:val="22"/>
        </w:rPr>
        <w:t>a</w:t>
      </w:r>
      <w:r w:rsidRPr="00C40B6F">
        <w:rPr>
          <w:sz w:val="22"/>
          <w:szCs w:val="22"/>
        </w:rPr>
        <w:t>n</w:t>
      </w:r>
      <w:r w:rsidRPr="00C40B6F">
        <w:rPr>
          <w:spacing w:val="-2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>an</w:t>
      </w:r>
      <w:r w:rsidRPr="00C40B6F">
        <w:rPr>
          <w:spacing w:val="1"/>
          <w:sz w:val="22"/>
          <w:szCs w:val="22"/>
        </w:rPr>
        <w:t xml:space="preserve"> </w:t>
      </w:r>
      <w:r w:rsidRPr="00C40B6F">
        <w:rPr>
          <w:spacing w:val="3"/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n</w:t>
      </w:r>
      <w:r w:rsidRPr="00C40B6F">
        <w:rPr>
          <w:sz w:val="22"/>
          <w:szCs w:val="22"/>
        </w:rPr>
        <w:t>al</w:t>
      </w:r>
      <w:r w:rsidRPr="00C40B6F">
        <w:rPr>
          <w:spacing w:val="2"/>
          <w:sz w:val="22"/>
          <w:szCs w:val="22"/>
        </w:rPr>
        <w:t>i</w:t>
      </w:r>
      <w:r w:rsidRPr="00C40B6F">
        <w:rPr>
          <w:spacing w:val="-1"/>
          <w:sz w:val="22"/>
          <w:szCs w:val="22"/>
        </w:rPr>
        <w:t>s</w:t>
      </w:r>
      <w:r w:rsidRPr="00C40B6F">
        <w:rPr>
          <w:sz w:val="22"/>
          <w:szCs w:val="22"/>
        </w:rPr>
        <w:t>a</w:t>
      </w:r>
      <w:r w:rsidRPr="00C40B6F">
        <w:rPr>
          <w:spacing w:val="2"/>
          <w:sz w:val="22"/>
          <w:szCs w:val="22"/>
        </w:rPr>
        <w:t xml:space="preserve"> </w:t>
      </w:r>
      <w:r w:rsidRPr="00C40B6F">
        <w:rPr>
          <w:spacing w:val="-1"/>
          <w:sz w:val="22"/>
          <w:szCs w:val="22"/>
        </w:rPr>
        <w:t>y</w:t>
      </w:r>
      <w:r w:rsidRPr="00C40B6F">
        <w:rPr>
          <w:sz w:val="22"/>
          <w:szCs w:val="22"/>
        </w:rPr>
        <w:t>a</w:t>
      </w:r>
      <w:r w:rsidRPr="00C40B6F">
        <w:rPr>
          <w:spacing w:val="1"/>
          <w:sz w:val="22"/>
          <w:szCs w:val="22"/>
        </w:rPr>
        <w:t>n</w:t>
      </w:r>
      <w:r w:rsidRPr="00C40B6F">
        <w:rPr>
          <w:sz w:val="22"/>
          <w:szCs w:val="22"/>
        </w:rPr>
        <w:t xml:space="preserve">g 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>il</w:t>
      </w:r>
      <w:r w:rsidRPr="00C40B6F">
        <w:rPr>
          <w:spacing w:val="2"/>
          <w:sz w:val="22"/>
          <w:szCs w:val="22"/>
        </w:rPr>
        <w:t>a</w:t>
      </w:r>
      <w:r w:rsidRPr="00C40B6F">
        <w:rPr>
          <w:spacing w:val="1"/>
          <w:sz w:val="22"/>
          <w:szCs w:val="22"/>
        </w:rPr>
        <w:t>k</w:t>
      </w:r>
      <w:r w:rsidRPr="00C40B6F">
        <w:rPr>
          <w:spacing w:val="-1"/>
          <w:sz w:val="22"/>
          <w:szCs w:val="22"/>
        </w:rPr>
        <w:t>uk</w:t>
      </w:r>
      <w:r w:rsidRPr="00C40B6F">
        <w:rPr>
          <w:spacing w:val="3"/>
          <w:sz w:val="22"/>
          <w:szCs w:val="22"/>
        </w:rPr>
        <w:t>a</w:t>
      </w:r>
      <w:r w:rsidRPr="00C40B6F">
        <w:rPr>
          <w:sz w:val="22"/>
          <w:szCs w:val="22"/>
        </w:rPr>
        <w:t>n</w:t>
      </w:r>
      <w:r w:rsidRPr="00C40B6F">
        <w:rPr>
          <w:spacing w:val="-4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b</w:t>
      </w:r>
      <w:r w:rsidRPr="00C40B6F">
        <w:rPr>
          <w:sz w:val="22"/>
          <w:szCs w:val="22"/>
        </w:rPr>
        <w:t>e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>asa</w:t>
      </w:r>
      <w:r w:rsidRPr="00C40B6F">
        <w:rPr>
          <w:spacing w:val="3"/>
          <w:sz w:val="22"/>
          <w:szCs w:val="22"/>
        </w:rPr>
        <w:t>r</w:t>
      </w:r>
      <w:r w:rsidRPr="00C40B6F">
        <w:rPr>
          <w:spacing w:val="-1"/>
          <w:sz w:val="22"/>
          <w:szCs w:val="22"/>
        </w:rPr>
        <w:t>k</w:t>
      </w:r>
      <w:r w:rsidRPr="00C40B6F">
        <w:rPr>
          <w:sz w:val="22"/>
          <w:szCs w:val="22"/>
        </w:rPr>
        <w:t xml:space="preserve">an </w:t>
      </w:r>
      <w:proofErr w:type="gramStart"/>
      <w:r w:rsidRPr="00C40B6F">
        <w:rPr>
          <w:spacing w:val="1"/>
          <w:sz w:val="22"/>
          <w:szCs w:val="22"/>
        </w:rPr>
        <w:t>p</w:t>
      </w:r>
      <w:r w:rsidRPr="00C40B6F">
        <w:rPr>
          <w:sz w:val="22"/>
          <w:szCs w:val="22"/>
        </w:rPr>
        <w:t>e</w:t>
      </w:r>
      <w:r w:rsidRPr="00C40B6F">
        <w:rPr>
          <w:spacing w:val="-1"/>
          <w:sz w:val="22"/>
          <w:szCs w:val="22"/>
        </w:rPr>
        <w:t>n</w:t>
      </w:r>
      <w:r w:rsidRPr="00C40B6F">
        <w:rPr>
          <w:spacing w:val="1"/>
          <w:sz w:val="22"/>
          <w:szCs w:val="22"/>
        </w:rPr>
        <w:t>g</w:t>
      </w:r>
      <w:r w:rsidRPr="00C40B6F">
        <w:rPr>
          <w:spacing w:val="-1"/>
          <w:sz w:val="22"/>
          <w:szCs w:val="22"/>
        </w:rPr>
        <w:t>u</w:t>
      </w:r>
      <w:r w:rsidRPr="00C40B6F">
        <w:rPr>
          <w:spacing w:val="2"/>
          <w:sz w:val="22"/>
          <w:szCs w:val="22"/>
        </w:rPr>
        <w:t>j</w:t>
      </w:r>
      <w:r w:rsidRPr="00C40B6F">
        <w:rPr>
          <w:sz w:val="22"/>
          <w:szCs w:val="22"/>
        </w:rPr>
        <w:t xml:space="preserve">ian </w:t>
      </w:r>
      <w:r w:rsidRPr="00C40B6F">
        <w:rPr>
          <w:spacing w:val="20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p</w:t>
      </w:r>
      <w:r w:rsidRPr="00C40B6F">
        <w:rPr>
          <w:sz w:val="22"/>
          <w:szCs w:val="22"/>
        </w:rPr>
        <w:t>e</w:t>
      </w:r>
      <w:r w:rsidRPr="00C40B6F">
        <w:rPr>
          <w:spacing w:val="1"/>
          <w:sz w:val="22"/>
          <w:szCs w:val="22"/>
        </w:rPr>
        <w:t>n</w:t>
      </w:r>
      <w:r w:rsidRPr="00C40B6F">
        <w:rPr>
          <w:spacing w:val="-1"/>
          <w:sz w:val="22"/>
          <w:szCs w:val="22"/>
        </w:rPr>
        <w:t>g</w:t>
      </w:r>
      <w:r w:rsidRPr="00C40B6F">
        <w:rPr>
          <w:sz w:val="22"/>
          <w:szCs w:val="22"/>
        </w:rPr>
        <w:t>a</w:t>
      </w:r>
      <w:r w:rsidRPr="00C40B6F">
        <w:rPr>
          <w:spacing w:val="1"/>
          <w:sz w:val="22"/>
          <w:szCs w:val="22"/>
        </w:rPr>
        <w:t>ru</w:t>
      </w:r>
      <w:r w:rsidRPr="00C40B6F">
        <w:rPr>
          <w:sz w:val="22"/>
          <w:szCs w:val="22"/>
        </w:rPr>
        <w:t>h</w:t>
      </w:r>
      <w:proofErr w:type="gramEnd"/>
      <w:r w:rsidRPr="00C40B6F">
        <w:rPr>
          <w:sz w:val="22"/>
          <w:szCs w:val="22"/>
        </w:rPr>
        <w:t xml:space="preserve"> </w:t>
      </w:r>
      <w:r w:rsidRPr="00C40B6F">
        <w:rPr>
          <w:spacing w:val="23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p</w:t>
      </w:r>
      <w:r w:rsidRPr="00C40B6F">
        <w:rPr>
          <w:sz w:val="22"/>
          <w:szCs w:val="22"/>
        </w:rPr>
        <w:t>e</w:t>
      </w:r>
      <w:r w:rsidRPr="00C40B6F">
        <w:rPr>
          <w:spacing w:val="-1"/>
          <w:sz w:val="22"/>
          <w:szCs w:val="22"/>
        </w:rPr>
        <w:t>n</w:t>
      </w:r>
      <w:r w:rsidRPr="00C40B6F">
        <w:rPr>
          <w:spacing w:val="3"/>
          <w:sz w:val="22"/>
          <w:szCs w:val="22"/>
        </w:rPr>
        <w:t>a</w:t>
      </w:r>
      <w:r w:rsidRPr="00C40B6F">
        <w:rPr>
          <w:spacing w:val="-4"/>
          <w:sz w:val="22"/>
          <w:szCs w:val="22"/>
        </w:rPr>
        <w:t>m</w:t>
      </w:r>
      <w:r w:rsidRPr="00C40B6F">
        <w:rPr>
          <w:spacing w:val="3"/>
          <w:sz w:val="22"/>
          <w:szCs w:val="22"/>
        </w:rPr>
        <w:t>b</w:t>
      </w:r>
      <w:r w:rsidRPr="00C40B6F">
        <w:rPr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h</w:t>
      </w:r>
      <w:r w:rsidRPr="00C40B6F">
        <w:rPr>
          <w:sz w:val="22"/>
          <w:szCs w:val="22"/>
        </w:rPr>
        <w:t xml:space="preserve">an </w:t>
      </w:r>
      <w:r w:rsidRPr="00C40B6F">
        <w:rPr>
          <w:spacing w:val="21"/>
          <w:sz w:val="22"/>
          <w:szCs w:val="22"/>
        </w:rPr>
        <w:t xml:space="preserve"> </w:t>
      </w:r>
      <w:r w:rsidRPr="00C40B6F">
        <w:rPr>
          <w:sz w:val="22"/>
          <w:szCs w:val="22"/>
        </w:rPr>
        <w:t>z</w:t>
      </w:r>
      <w:r w:rsidRPr="00C40B6F">
        <w:rPr>
          <w:spacing w:val="1"/>
          <w:sz w:val="22"/>
          <w:szCs w:val="22"/>
        </w:rPr>
        <w:t>a</w:t>
      </w:r>
      <w:r w:rsidRPr="00C40B6F">
        <w:rPr>
          <w:sz w:val="22"/>
          <w:szCs w:val="22"/>
        </w:rPr>
        <w:t xml:space="preserve">t </w:t>
      </w:r>
      <w:r w:rsidRPr="00C40B6F">
        <w:rPr>
          <w:spacing w:val="27"/>
          <w:sz w:val="22"/>
          <w:szCs w:val="22"/>
        </w:rPr>
        <w:t xml:space="preserve"> </w:t>
      </w:r>
      <w:r w:rsidRPr="00C40B6F">
        <w:rPr>
          <w:sz w:val="22"/>
          <w:szCs w:val="22"/>
        </w:rPr>
        <w:t>a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>it</w:t>
      </w:r>
      <w:r w:rsidRPr="00C40B6F">
        <w:rPr>
          <w:spacing w:val="2"/>
          <w:sz w:val="22"/>
          <w:szCs w:val="22"/>
        </w:rPr>
        <w:t>i</w:t>
      </w:r>
      <w:r w:rsidRPr="00C40B6F">
        <w:rPr>
          <w:sz w:val="22"/>
          <w:szCs w:val="22"/>
        </w:rPr>
        <w:t xml:space="preserve">f </w:t>
      </w:r>
      <w:r w:rsidRPr="00C40B6F">
        <w:rPr>
          <w:spacing w:val="26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p</w:t>
      </w:r>
      <w:r w:rsidRPr="00C40B6F">
        <w:rPr>
          <w:sz w:val="22"/>
          <w:szCs w:val="22"/>
        </w:rPr>
        <w:t>a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 xml:space="preserve">a </w:t>
      </w:r>
      <w:r w:rsidRPr="00C40B6F">
        <w:rPr>
          <w:spacing w:val="26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b</w:t>
      </w:r>
      <w:r w:rsidRPr="00C40B6F">
        <w:rPr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h</w:t>
      </w:r>
      <w:r w:rsidRPr="00C40B6F">
        <w:rPr>
          <w:sz w:val="22"/>
          <w:szCs w:val="22"/>
        </w:rPr>
        <w:t>an</w:t>
      </w:r>
      <w:r>
        <w:rPr>
          <w:sz w:val="22"/>
          <w:szCs w:val="22"/>
          <w:lang w:val="id-ID"/>
        </w:rPr>
        <w:t xml:space="preserve"> </w:t>
      </w:r>
      <w:r w:rsidRPr="00C40B6F">
        <w:rPr>
          <w:spacing w:val="1"/>
          <w:sz w:val="22"/>
          <w:szCs w:val="22"/>
        </w:rPr>
        <w:t>b</w:t>
      </w:r>
      <w:r w:rsidRPr="00C40B6F">
        <w:rPr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k</w:t>
      </w:r>
      <w:r w:rsidRPr="00C40B6F">
        <w:rPr>
          <w:sz w:val="22"/>
          <w:szCs w:val="22"/>
        </w:rPr>
        <w:t>ar</w:t>
      </w:r>
      <w:r w:rsidRPr="00C40B6F">
        <w:rPr>
          <w:spacing w:val="-3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p</w:t>
      </w:r>
      <w:r w:rsidRPr="00C40B6F">
        <w:rPr>
          <w:sz w:val="22"/>
          <w:szCs w:val="22"/>
        </w:rPr>
        <w:t>e</w:t>
      </w:r>
      <w:r w:rsidRPr="00C40B6F">
        <w:rPr>
          <w:spacing w:val="1"/>
          <w:sz w:val="22"/>
          <w:szCs w:val="22"/>
        </w:rPr>
        <w:t>r</w:t>
      </w:r>
      <w:r w:rsidRPr="00C40B6F">
        <w:rPr>
          <w:sz w:val="22"/>
          <w:szCs w:val="22"/>
        </w:rPr>
        <w:t>talite</w:t>
      </w:r>
      <w:r w:rsidRPr="00C40B6F">
        <w:rPr>
          <w:spacing w:val="-7"/>
          <w:sz w:val="22"/>
          <w:szCs w:val="22"/>
        </w:rPr>
        <w:t xml:space="preserve"> </w:t>
      </w:r>
      <w:r w:rsidRPr="00C40B6F">
        <w:rPr>
          <w:sz w:val="22"/>
          <w:szCs w:val="22"/>
        </w:rPr>
        <w:t>:</w:t>
      </w:r>
    </w:p>
    <w:p w:rsidR="00C40B6F" w:rsidRPr="00C40B6F" w:rsidRDefault="00C40B6F" w:rsidP="00161AB3">
      <w:pPr>
        <w:tabs>
          <w:tab w:val="left" w:pos="500"/>
        </w:tabs>
        <w:ind w:left="504" w:right="73" w:hanging="360"/>
        <w:jc w:val="both"/>
        <w:rPr>
          <w:sz w:val="22"/>
          <w:szCs w:val="22"/>
        </w:rPr>
      </w:pPr>
      <w:r w:rsidRPr="00C40B6F">
        <w:rPr>
          <w:spacing w:val="1"/>
          <w:sz w:val="22"/>
          <w:szCs w:val="22"/>
        </w:rPr>
        <w:t>1</w:t>
      </w:r>
      <w:r w:rsidRPr="00C40B6F">
        <w:rPr>
          <w:sz w:val="22"/>
          <w:szCs w:val="22"/>
        </w:rPr>
        <w:t>.</w:t>
      </w:r>
      <w:r w:rsidRPr="00C40B6F">
        <w:rPr>
          <w:sz w:val="22"/>
          <w:szCs w:val="22"/>
        </w:rPr>
        <w:tab/>
        <w:t>K</w:t>
      </w:r>
      <w:r w:rsidRPr="00C40B6F">
        <w:rPr>
          <w:spacing w:val="4"/>
          <w:sz w:val="22"/>
          <w:szCs w:val="22"/>
        </w:rPr>
        <w:t>o</w:t>
      </w:r>
      <w:r w:rsidRPr="00C40B6F">
        <w:rPr>
          <w:spacing w:val="-4"/>
          <w:sz w:val="22"/>
          <w:szCs w:val="22"/>
        </w:rPr>
        <w:t>m</w:t>
      </w:r>
      <w:r w:rsidRPr="00C40B6F">
        <w:rPr>
          <w:spacing w:val="1"/>
          <w:sz w:val="22"/>
          <w:szCs w:val="22"/>
        </w:rPr>
        <w:t>po</w:t>
      </w:r>
      <w:r w:rsidRPr="00C40B6F">
        <w:rPr>
          <w:spacing w:val="-1"/>
          <w:sz w:val="22"/>
          <w:szCs w:val="22"/>
        </w:rPr>
        <w:t>s</w:t>
      </w:r>
      <w:r w:rsidRPr="00C40B6F">
        <w:rPr>
          <w:sz w:val="22"/>
          <w:szCs w:val="22"/>
        </w:rPr>
        <w:t>i</w:t>
      </w:r>
      <w:r w:rsidRPr="00C40B6F">
        <w:rPr>
          <w:spacing w:val="-1"/>
          <w:sz w:val="22"/>
          <w:szCs w:val="22"/>
        </w:rPr>
        <w:t>s</w:t>
      </w:r>
      <w:r w:rsidRPr="00C40B6F">
        <w:rPr>
          <w:sz w:val="22"/>
          <w:szCs w:val="22"/>
        </w:rPr>
        <w:t>i</w:t>
      </w:r>
      <w:r w:rsidRPr="00C40B6F">
        <w:rPr>
          <w:spacing w:val="27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b</w:t>
      </w:r>
      <w:r w:rsidRPr="00C40B6F">
        <w:rPr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h</w:t>
      </w:r>
      <w:r w:rsidRPr="00C40B6F">
        <w:rPr>
          <w:spacing w:val="3"/>
          <w:sz w:val="22"/>
          <w:szCs w:val="22"/>
        </w:rPr>
        <w:t>a</w:t>
      </w:r>
      <w:r w:rsidRPr="00C40B6F">
        <w:rPr>
          <w:sz w:val="22"/>
          <w:szCs w:val="22"/>
        </w:rPr>
        <w:t>n</w:t>
      </w:r>
      <w:r w:rsidRPr="00C40B6F">
        <w:rPr>
          <w:spacing w:val="30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b</w:t>
      </w:r>
      <w:r w:rsidRPr="00C40B6F">
        <w:rPr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k</w:t>
      </w:r>
      <w:r w:rsidRPr="00C40B6F">
        <w:rPr>
          <w:sz w:val="22"/>
          <w:szCs w:val="22"/>
        </w:rPr>
        <w:t>ar</w:t>
      </w:r>
      <w:r w:rsidRPr="00C40B6F">
        <w:rPr>
          <w:spacing w:val="33"/>
          <w:sz w:val="22"/>
          <w:szCs w:val="22"/>
        </w:rPr>
        <w:t xml:space="preserve"> </w:t>
      </w:r>
      <w:r w:rsidRPr="00C40B6F">
        <w:rPr>
          <w:sz w:val="22"/>
          <w:szCs w:val="22"/>
        </w:rPr>
        <w:t>ta</w:t>
      </w:r>
      <w:r w:rsidRPr="00C40B6F">
        <w:rPr>
          <w:spacing w:val="-1"/>
          <w:sz w:val="22"/>
          <w:szCs w:val="22"/>
        </w:rPr>
        <w:t>n</w:t>
      </w:r>
      <w:r w:rsidRPr="00C40B6F">
        <w:rPr>
          <w:spacing w:val="1"/>
          <w:sz w:val="22"/>
          <w:szCs w:val="22"/>
        </w:rPr>
        <w:t>p</w:t>
      </w:r>
      <w:r w:rsidRPr="00C40B6F">
        <w:rPr>
          <w:sz w:val="22"/>
          <w:szCs w:val="22"/>
        </w:rPr>
        <w:t>a</w:t>
      </w:r>
      <w:r w:rsidRPr="00C40B6F">
        <w:rPr>
          <w:spacing w:val="33"/>
          <w:sz w:val="22"/>
          <w:szCs w:val="22"/>
        </w:rPr>
        <w:t xml:space="preserve"> </w:t>
      </w:r>
      <w:r w:rsidRPr="00C40B6F">
        <w:rPr>
          <w:spacing w:val="-4"/>
          <w:sz w:val="22"/>
          <w:szCs w:val="22"/>
        </w:rPr>
        <w:t>m</w:t>
      </w:r>
      <w:r w:rsidRPr="00C40B6F">
        <w:rPr>
          <w:spacing w:val="3"/>
          <w:sz w:val="22"/>
          <w:szCs w:val="22"/>
        </w:rPr>
        <w:t>e</w:t>
      </w:r>
      <w:r w:rsidRPr="00C40B6F">
        <w:rPr>
          <w:spacing w:val="1"/>
          <w:sz w:val="22"/>
          <w:szCs w:val="22"/>
        </w:rPr>
        <w:t>n</w:t>
      </w:r>
      <w:r w:rsidRPr="00C40B6F">
        <w:rPr>
          <w:spacing w:val="-1"/>
          <w:sz w:val="22"/>
          <w:szCs w:val="22"/>
        </w:rPr>
        <w:t>g</w:t>
      </w:r>
      <w:r w:rsidRPr="00C40B6F">
        <w:rPr>
          <w:spacing w:val="1"/>
          <w:sz w:val="22"/>
          <w:szCs w:val="22"/>
        </w:rPr>
        <w:t>u</w:t>
      </w:r>
      <w:r w:rsidRPr="00C40B6F">
        <w:rPr>
          <w:spacing w:val="-1"/>
          <w:sz w:val="22"/>
          <w:szCs w:val="22"/>
        </w:rPr>
        <w:t>n</w:t>
      </w:r>
      <w:r w:rsidRPr="00C40B6F">
        <w:rPr>
          <w:spacing w:val="3"/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k</w:t>
      </w:r>
      <w:r w:rsidRPr="00C40B6F">
        <w:rPr>
          <w:sz w:val="22"/>
          <w:szCs w:val="22"/>
        </w:rPr>
        <w:t>an</w:t>
      </w:r>
      <w:r w:rsidRPr="00C40B6F">
        <w:rPr>
          <w:spacing w:val="25"/>
          <w:sz w:val="22"/>
          <w:szCs w:val="22"/>
        </w:rPr>
        <w:t xml:space="preserve"> </w:t>
      </w:r>
      <w:r w:rsidRPr="00C40B6F">
        <w:rPr>
          <w:sz w:val="22"/>
          <w:szCs w:val="22"/>
        </w:rPr>
        <w:t>z</w:t>
      </w:r>
      <w:r w:rsidRPr="00C40B6F">
        <w:rPr>
          <w:spacing w:val="1"/>
          <w:sz w:val="22"/>
          <w:szCs w:val="22"/>
        </w:rPr>
        <w:t>a</w:t>
      </w:r>
      <w:r w:rsidRPr="00C40B6F">
        <w:rPr>
          <w:sz w:val="22"/>
          <w:szCs w:val="22"/>
        </w:rPr>
        <w:t>t</w:t>
      </w:r>
      <w:r w:rsidRPr="00C40B6F">
        <w:rPr>
          <w:spacing w:val="34"/>
          <w:sz w:val="22"/>
          <w:szCs w:val="22"/>
        </w:rPr>
        <w:t xml:space="preserve"> </w:t>
      </w:r>
      <w:r w:rsidRPr="00C40B6F">
        <w:rPr>
          <w:sz w:val="22"/>
          <w:szCs w:val="22"/>
        </w:rPr>
        <w:t>a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>it</w:t>
      </w:r>
      <w:r w:rsidRPr="00C40B6F">
        <w:rPr>
          <w:spacing w:val="6"/>
          <w:sz w:val="22"/>
          <w:szCs w:val="22"/>
        </w:rPr>
        <w:t>i</w:t>
      </w:r>
      <w:r w:rsidRPr="00C40B6F">
        <w:rPr>
          <w:sz w:val="22"/>
          <w:szCs w:val="22"/>
        </w:rPr>
        <w:t xml:space="preserve">f </w:t>
      </w:r>
      <w:r w:rsidRPr="00C40B6F">
        <w:rPr>
          <w:spacing w:val="-1"/>
          <w:sz w:val="22"/>
          <w:szCs w:val="22"/>
        </w:rPr>
        <w:t>m</w:t>
      </w:r>
      <w:r w:rsidRPr="00C40B6F">
        <w:rPr>
          <w:sz w:val="22"/>
          <w:szCs w:val="22"/>
        </w:rPr>
        <w:t>e</w:t>
      </w:r>
      <w:r w:rsidRPr="00C40B6F">
        <w:rPr>
          <w:spacing w:val="-1"/>
          <w:sz w:val="22"/>
          <w:szCs w:val="22"/>
        </w:rPr>
        <w:t>n</w:t>
      </w:r>
      <w:r w:rsidRPr="00C40B6F">
        <w:rPr>
          <w:sz w:val="22"/>
          <w:szCs w:val="22"/>
        </w:rPr>
        <w:t>c</w:t>
      </w:r>
      <w:r w:rsidRPr="00C40B6F">
        <w:rPr>
          <w:spacing w:val="1"/>
          <w:sz w:val="22"/>
          <w:szCs w:val="22"/>
        </w:rPr>
        <w:t>ap</w:t>
      </w:r>
      <w:r w:rsidRPr="00C40B6F">
        <w:rPr>
          <w:sz w:val="22"/>
          <w:szCs w:val="22"/>
        </w:rPr>
        <w:t>ai t</w:t>
      </w:r>
      <w:r w:rsidRPr="00C40B6F">
        <w:rPr>
          <w:spacing w:val="1"/>
          <w:sz w:val="22"/>
          <w:szCs w:val="22"/>
        </w:rPr>
        <w:t>or</w:t>
      </w:r>
      <w:r w:rsidRPr="00C40B6F">
        <w:rPr>
          <w:spacing w:val="-1"/>
          <w:sz w:val="22"/>
          <w:szCs w:val="22"/>
        </w:rPr>
        <w:t>s</w:t>
      </w:r>
      <w:r w:rsidRPr="00C40B6F">
        <w:rPr>
          <w:sz w:val="22"/>
          <w:szCs w:val="22"/>
        </w:rPr>
        <w:t>i</w:t>
      </w:r>
      <w:r w:rsidRPr="00C40B6F">
        <w:rPr>
          <w:spacing w:val="4"/>
          <w:sz w:val="22"/>
          <w:szCs w:val="22"/>
        </w:rPr>
        <w:t xml:space="preserve"> </w:t>
      </w:r>
      <w:r w:rsidRPr="00C40B6F">
        <w:rPr>
          <w:spacing w:val="-1"/>
          <w:sz w:val="22"/>
          <w:szCs w:val="22"/>
        </w:rPr>
        <w:t>m</w:t>
      </w:r>
      <w:r w:rsidRPr="00C40B6F">
        <w:rPr>
          <w:spacing w:val="3"/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x</w:t>
      </w:r>
      <w:r w:rsidRPr="00C40B6F">
        <w:rPr>
          <w:spacing w:val="1"/>
          <w:sz w:val="22"/>
          <w:szCs w:val="22"/>
        </w:rPr>
        <w:t xml:space="preserve"> 5</w:t>
      </w:r>
      <w:r w:rsidRPr="00C40B6F">
        <w:rPr>
          <w:sz w:val="22"/>
          <w:szCs w:val="22"/>
        </w:rPr>
        <w:t>,</w:t>
      </w:r>
      <w:r w:rsidRPr="00C40B6F">
        <w:rPr>
          <w:spacing w:val="1"/>
          <w:sz w:val="22"/>
          <w:szCs w:val="22"/>
        </w:rPr>
        <w:t>48</w:t>
      </w:r>
      <w:r w:rsidRPr="00C40B6F">
        <w:rPr>
          <w:sz w:val="22"/>
          <w:szCs w:val="22"/>
        </w:rPr>
        <w:t>8</w:t>
      </w:r>
      <w:r w:rsidRPr="00C40B6F">
        <w:rPr>
          <w:spacing w:val="2"/>
          <w:sz w:val="22"/>
          <w:szCs w:val="22"/>
        </w:rPr>
        <w:t xml:space="preserve"> J</w:t>
      </w:r>
      <w:r w:rsidRPr="00C40B6F">
        <w:rPr>
          <w:spacing w:val="1"/>
          <w:sz w:val="22"/>
          <w:szCs w:val="22"/>
        </w:rPr>
        <w:t>o</w:t>
      </w:r>
      <w:r w:rsidRPr="00C40B6F">
        <w:rPr>
          <w:spacing w:val="-1"/>
          <w:sz w:val="22"/>
          <w:szCs w:val="22"/>
        </w:rPr>
        <w:t>u</w:t>
      </w:r>
      <w:r w:rsidRPr="00C40B6F">
        <w:rPr>
          <w:sz w:val="22"/>
          <w:szCs w:val="22"/>
        </w:rPr>
        <w:t>le,</w:t>
      </w:r>
      <w:r w:rsidRPr="00C40B6F">
        <w:rPr>
          <w:spacing w:val="1"/>
          <w:sz w:val="22"/>
          <w:szCs w:val="22"/>
        </w:rPr>
        <w:t xml:space="preserve"> d</w:t>
      </w:r>
      <w:r w:rsidRPr="00C40B6F">
        <w:rPr>
          <w:spacing w:val="3"/>
          <w:sz w:val="22"/>
          <w:szCs w:val="22"/>
        </w:rPr>
        <w:t>a</w:t>
      </w:r>
      <w:r w:rsidRPr="00C40B6F">
        <w:rPr>
          <w:spacing w:val="-4"/>
          <w:sz w:val="22"/>
          <w:szCs w:val="22"/>
        </w:rPr>
        <w:t>y</w:t>
      </w:r>
      <w:r w:rsidRPr="00C40B6F">
        <w:rPr>
          <w:sz w:val="22"/>
          <w:szCs w:val="22"/>
        </w:rPr>
        <w:t>a</w:t>
      </w:r>
      <w:r w:rsidRPr="00C40B6F">
        <w:rPr>
          <w:spacing w:val="3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2010</w:t>
      </w:r>
      <w:proofErr w:type="gramStart"/>
      <w:r w:rsidRPr="00C40B6F">
        <w:rPr>
          <w:sz w:val="22"/>
          <w:szCs w:val="22"/>
        </w:rPr>
        <w:t>,4</w:t>
      </w:r>
      <w:proofErr w:type="gramEnd"/>
      <w:r w:rsidRPr="00C40B6F">
        <w:rPr>
          <w:spacing w:val="1"/>
          <w:sz w:val="22"/>
          <w:szCs w:val="22"/>
        </w:rPr>
        <w:t xml:space="preserve"> W</w:t>
      </w:r>
      <w:r w:rsidRPr="00C40B6F">
        <w:rPr>
          <w:sz w:val="22"/>
          <w:szCs w:val="22"/>
        </w:rPr>
        <w:t>at</w:t>
      </w:r>
      <w:r w:rsidRPr="00C40B6F">
        <w:rPr>
          <w:spacing w:val="-2"/>
          <w:sz w:val="22"/>
          <w:szCs w:val="22"/>
        </w:rPr>
        <w:t>t</w:t>
      </w:r>
      <w:r w:rsidRPr="00C40B6F">
        <w:rPr>
          <w:sz w:val="22"/>
          <w:szCs w:val="22"/>
        </w:rPr>
        <w:t xml:space="preserve">, </w:t>
      </w:r>
      <w:r w:rsidRPr="00C40B6F">
        <w:rPr>
          <w:spacing w:val="-2"/>
          <w:sz w:val="22"/>
          <w:szCs w:val="22"/>
        </w:rPr>
        <w:t>L</w:t>
      </w:r>
      <w:r w:rsidRPr="00C40B6F">
        <w:rPr>
          <w:sz w:val="22"/>
          <w:szCs w:val="22"/>
        </w:rPr>
        <w:t>a</w:t>
      </w:r>
      <w:r w:rsidRPr="00C40B6F">
        <w:rPr>
          <w:spacing w:val="2"/>
          <w:sz w:val="22"/>
          <w:szCs w:val="22"/>
        </w:rPr>
        <w:t>j</w:t>
      </w:r>
      <w:r w:rsidRPr="00C40B6F">
        <w:rPr>
          <w:sz w:val="22"/>
          <w:szCs w:val="22"/>
        </w:rPr>
        <w:t>u</w:t>
      </w:r>
      <w:r w:rsidRPr="00C40B6F">
        <w:rPr>
          <w:spacing w:val="2"/>
          <w:sz w:val="22"/>
          <w:szCs w:val="22"/>
        </w:rPr>
        <w:t xml:space="preserve"> </w:t>
      </w:r>
      <w:r w:rsidRPr="00C40B6F">
        <w:rPr>
          <w:sz w:val="22"/>
          <w:szCs w:val="22"/>
        </w:rPr>
        <w:t>ali</w:t>
      </w:r>
      <w:r w:rsidRPr="00C40B6F">
        <w:rPr>
          <w:spacing w:val="1"/>
          <w:sz w:val="22"/>
          <w:szCs w:val="22"/>
        </w:rPr>
        <w:t>r</w:t>
      </w:r>
      <w:r w:rsidRPr="00C40B6F">
        <w:rPr>
          <w:sz w:val="22"/>
          <w:szCs w:val="22"/>
        </w:rPr>
        <w:t>an</w:t>
      </w:r>
      <w:r w:rsidRPr="00C40B6F">
        <w:rPr>
          <w:spacing w:val="3"/>
          <w:sz w:val="22"/>
          <w:szCs w:val="22"/>
        </w:rPr>
        <w:t xml:space="preserve"> </w:t>
      </w:r>
      <w:r w:rsidRPr="00C40B6F">
        <w:rPr>
          <w:spacing w:val="-4"/>
          <w:sz w:val="22"/>
          <w:szCs w:val="22"/>
        </w:rPr>
        <w:t>m</w:t>
      </w:r>
      <w:r w:rsidRPr="00C40B6F">
        <w:rPr>
          <w:spacing w:val="3"/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ss</w:t>
      </w:r>
      <w:r w:rsidRPr="00C40B6F">
        <w:rPr>
          <w:sz w:val="22"/>
          <w:szCs w:val="22"/>
        </w:rPr>
        <w:t>a</w:t>
      </w:r>
      <w:r w:rsidRPr="00C40B6F">
        <w:rPr>
          <w:spacing w:val="1"/>
          <w:sz w:val="22"/>
          <w:szCs w:val="22"/>
        </w:rPr>
        <w:t xml:space="preserve"> 0</w:t>
      </w:r>
      <w:r w:rsidRPr="00C40B6F">
        <w:rPr>
          <w:sz w:val="22"/>
          <w:szCs w:val="22"/>
        </w:rPr>
        <w:t>,</w:t>
      </w:r>
      <w:r w:rsidRPr="00C40B6F">
        <w:rPr>
          <w:spacing w:val="1"/>
          <w:sz w:val="22"/>
          <w:szCs w:val="22"/>
        </w:rPr>
        <w:t>000</w:t>
      </w:r>
      <w:r w:rsidRPr="00C40B6F">
        <w:rPr>
          <w:spacing w:val="-1"/>
          <w:sz w:val="22"/>
          <w:szCs w:val="22"/>
        </w:rPr>
        <w:t>0</w:t>
      </w:r>
      <w:r w:rsidRPr="00C40B6F">
        <w:rPr>
          <w:spacing w:val="1"/>
          <w:sz w:val="22"/>
          <w:szCs w:val="22"/>
        </w:rPr>
        <w:t>8</w:t>
      </w:r>
      <w:r w:rsidRPr="00C40B6F">
        <w:rPr>
          <w:sz w:val="22"/>
          <w:szCs w:val="22"/>
        </w:rPr>
        <w:t xml:space="preserve">2 </w:t>
      </w:r>
      <w:r w:rsidRPr="00C40B6F">
        <w:rPr>
          <w:spacing w:val="-1"/>
          <w:sz w:val="22"/>
          <w:szCs w:val="22"/>
        </w:rPr>
        <w:t>kg</w:t>
      </w:r>
      <w:r w:rsidRPr="00C40B6F">
        <w:rPr>
          <w:sz w:val="22"/>
          <w:szCs w:val="22"/>
        </w:rPr>
        <w:t>/s</w:t>
      </w:r>
      <w:r w:rsidRPr="00C40B6F">
        <w:rPr>
          <w:spacing w:val="2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>e</w:t>
      </w:r>
      <w:r w:rsidRPr="00C40B6F">
        <w:rPr>
          <w:spacing w:val="-1"/>
          <w:sz w:val="22"/>
          <w:szCs w:val="22"/>
        </w:rPr>
        <w:t>ng</w:t>
      </w:r>
      <w:r w:rsidRPr="00C40B6F">
        <w:rPr>
          <w:spacing w:val="3"/>
          <w:sz w:val="22"/>
          <w:szCs w:val="22"/>
        </w:rPr>
        <w:t>a</w:t>
      </w:r>
      <w:r w:rsidRPr="00C40B6F">
        <w:rPr>
          <w:sz w:val="22"/>
          <w:szCs w:val="22"/>
        </w:rPr>
        <w:t xml:space="preserve">n </w:t>
      </w:r>
      <w:r w:rsidRPr="000877D6">
        <w:rPr>
          <w:i/>
          <w:iCs/>
          <w:spacing w:val="1"/>
          <w:sz w:val="22"/>
          <w:szCs w:val="22"/>
        </w:rPr>
        <w:t>f</w:t>
      </w:r>
      <w:r w:rsidRPr="000877D6">
        <w:rPr>
          <w:i/>
          <w:iCs/>
          <w:spacing w:val="-1"/>
          <w:sz w:val="22"/>
          <w:szCs w:val="22"/>
        </w:rPr>
        <w:t>u</w:t>
      </w:r>
      <w:r w:rsidRPr="000877D6">
        <w:rPr>
          <w:i/>
          <w:iCs/>
          <w:sz w:val="22"/>
          <w:szCs w:val="22"/>
        </w:rPr>
        <w:t>el c</w:t>
      </w:r>
      <w:r w:rsidRPr="000877D6">
        <w:rPr>
          <w:i/>
          <w:iCs/>
          <w:spacing w:val="1"/>
          <w:sz w:val="22"/>
          <w:szCs w:val="22"/>
        </w:rPr>
        <w:t>o</w:t>
      </w:r>
      <w:r w:rsidRPr="000877D6">
        <w:rPr>
          <w:i/>
          <w:iCs/>
          <w:spacing w:val="-1"/>
          <w:sz w:val="22"/>
          <w:szCs w:val="22"/>
        </w:rPr>
        <w:t>m</w:t>
      </w:r>
      <w:r w:rsidRPr="000877D6">
        <w:rPr>
          <w:i/>
          <w:iCs/>
          <w:spacing w:val="2"/>
          <w:sz w:val="22"/>
          <w:szCs w:val="22"/>
        </w:rPr>
        <w:t>s</w:t>
      </w:r>
      <w:r w:rsidRPr="000877D6">
        <w:rPr>
          <w:i/>
          <w:iCs/>
          <w:spacing w:val="1"/>
          <w:sz w:val="22"/>
          <w:szCs w:val="22"/>
        </w:rPr>
        <w:t>u</w:t>
      </w:r>
      <w:r w:rsidRPr="000877D6">
        <w:rPr>
          <w:i/>
          <w:iCs/>
          <w:spacing w:val="-1"/>
          <w:sz w:val="22"/>
          <w:szCs w:val="22"/>
        </w:rPr>
        <w:t>m</w:t>
      </w:r>
      <w:r w:rsidRPr="000877D6">
        <w:rPr>
          <w:i/>
          <w:iCs/>
          <w:sz w:val="22"/>
          <w:szCs w:val="22"/>
        </w:rPr>
        <w:t>ti</w:t>
      </w:r>
      <w:r w:rsidRPr="000877D6">
        <w:rPr>
          <w:i/>
          <w:iCs/>
          <w:spacing w:val="1"/>
          <w:sz w:val="22"/>
          <w:szCs w:val="22"/>
        </w:rPr>
        <w:t>o</w:t>
      </w:r>
      <w:r w:rsidRPr="000877D6">
        <w:rPr>
          <w:i/>
          <w:iCs/>
          <w:spacing w:val="-1"/>
          <w:sz w:val="22"/>
          <w:szCs w:val="22"/>
        </w:rPr>
        <w:t>n</w:t>
      </w:r>
      <w:r w:rsidRPr="00C40B6F">
        <w:rPr>
          <w:spacing w:val="-10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0</w:t>
      </w:r>
      <w:r w:rsidRPr="00C40B6F">
        <w:rPr>
          <w:sz w:val="22"/>
          <w:szCs w:val="22"/>
        </w:rPr>
        <w:t>,</w:t>
      </w:r>
      <w:r w:rsidRPr="00C40B6F">
        <w:rPr>
          <w:spacing w:val="1"/>
          <w:sz w:val="22"/>
          <w:szCs w:val="22"/>
        </w:rPr>
        <w:t>4</w:t>
      </w:r>
      <w:r w:rsidRPr="00C40B6F">
        <w:rPr>
          <w:sz w:val="22"/>
          <w:szCs w:val="22"/>
        </w:rPr>
        <w:t>2</w:t>
      </w:r>
      <w:r w:rsidRPr="00C40B6F">
        <w:rPr>
          <w:spacing w:val="-3"/>
          <w:sz w:val="22"/>
          <w:szCs w:val="22"/>
        </w:rPr>
        <w:t xml:space="preserve"> </w:t>
      </w:r>
      <w:r w:rsidRPr="00C40B6F">
        <w:rPr>
          <w:sz w:val="22"/>
          <w:szCs w:val="22"/>
        </w:rPr>
        <w:t>l/</w:t>
      </w:r>
      <w:r w:rsidRPr="00C40B6F">
        <w:rPr>
          <w:spacing w:val="-2"/>
          <w:sz w:val="22"/>
          <w:szCs w:val="22"/>
        </w:rPr>
        <w:t>h</w:t>
      </w:r>
      <w:r w:rsidRPr="00C40B6F">
        <w:rPr>
          <w:sz w:val="22"/>
          <w:szCs w:val="22"/>
        </w:rPr>
        <w:t>.</w:t>
      </w:r>
    </w:p>
    <w:p w:rsidR="00C40B6F" w:rsidRPr="00C40B6F" w:rsidRDefault="00C40B6F" w:rsidP="00161AB3">
      <w:pPr>
        <w:tabs>
          <w:tab w:val="left" w:pos="500"/>
        </w:tabs>
        <w:ind w:left="504" w:right="75" w:hanging="360"/>
        <w:jc w:val="both"/>
        <w:rPr>
          <w:sz w:val="22"/>
          <w:szCs w:val="22"/>
        </w:rPr>
      </w:pPr>
      <w:r w:rsidRPr="00C40B6F">
        <w:rPr>
          <w:spacing w:val="1"/>
          <w:sz w:val="22"/>
          <w:szCs w:val="22"/>
        </w:rPr>
        <w:t>2</w:t>
      </w:r>
      <w:r w:rsidRPr="00C40B6F">
        <w:rPr>
          <w:sz w:val="22"/>
          <w:szCs w:val="22"/>
        </w:rPr>
        <w:t>.</w:t>
      </w:r>
      <w:r w:rsidRPr="00C40B6F">
        <w:rPr>
          <w:sz w:val="22"/>
          <w:szCs w:val="22"/>
        </w:rPr>
        <w:tab/>
        <w:t>K</w:t>
      </w:r>
      <w:r w:rsidRPr="00C40B6F">
        <w:rPr>
          <w:spacing w:val="4"/>
          <w:sz w:val="22"/>
          <w:szCs w:val="22"/>
        </w:rPr>
        <w:t>o</w:t>
      </w:r>
      <w:r w:rsidRPr="00C40B6F">
        <w:rPr>
          <w:spacing w:val="-4"/>
          <w:sz w:val="22"/>
          <w:szCs w:val="22"/>
        </w:rPr>
        <w:t>m</w:t>
      </w:r>
      <w:r w:rsidRPr="00C40B6F">
        <w:rPr>
          <w:spacing w:val="1"/>
          <w:sz w:val="22"/>
          <w:szCs w:val="22"/>
        </w:rPr>
        <w:t>po</w:t>
      </w:r>
      <w:r w:rsidRPr="00C40B6F">
        <w:rPr>
          <w:spacing w:val="-1"/>
          <w:sz w:val="22"/>
          <w:szCs w:val="22"/>
        </w:rPr>
        <w:t>s</w:t>
      </w:r>
      <w:r w:rsidRPr="00C40B6F">
        <w:rPr>
          <w:sz w:val="22"/>
          <w:szCs w:val="22"/>
        </w:rPr>
        <w:t>i</w:t>
      </w:r>
      <w:r w:rsidRPr="00C40B6F">
        <w:rPr>
          <w:spacing w:val="-1"/>
          <w:sz w:val="22"/>
          <w:szCs w:val="22"/>
        </w:rPr>
        <w:t>s</w:t>
      </w:r>
      <w:r w:rsidRPr="00C40B6F">
        <w:rPr>
          <w:sz w:val="22"/>
          <w:szCs w:val="22"/>
        </w:rPr>
        <w:t xml:space="preserve">i  </w:t>
      </w:r>
      <w:r w:rsidRPr="00C40B6F">
        <w:rPr>
          <w:spacing w:val="30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b</w:t>
      </w:r>
      <w:r w:rsidRPr="00C40B6F">
        <w:rPr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h</w:t>
      </w:r>
      <w:r w:rsidRPr="00C40B6F">
        <w:rPr>
          <w:spacing w:val="3"/>
          <w:sz w:val="22"/>
          <w:szCs w:val="22"/>
        </w:rPr>
        <w:t>a</w:t>
      </w:r>
      <w:r w:rsidRPr="00C40B6F">
        <w:rPr>
          <w:sz w:val="22"/>
          <w:szCs w:val="22"/>
        </w:rPr>
        <w:t xml:space="preserve">n  </w:t>
      </w:r>
      <w:r w:rsidRPr="00C40B6F">
        <w:rPr>
          <w:spacing w:val="33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b</w:t>
      </w:r>
      <w:r w:rsidRPr="00C40B6F">
        <w:rPr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k</w:t>
      </w:r>
      <w:r w:rsidRPr="00C40B6F">
        <w:rPr>
          <w:sz w:val="22"/>
          <w:szCs w:val="22"/>
        </w:rPr>
        <w:t xml:space="preserve">ar  </w:t>
      </w:r>
      <w:r w:rsidRPr="00C40B6F">
        <w:rPr>
          <w:spacing w:val="39"/>
          <w:sz w:val="22"/>
          <w:szCs w:val="22"/>
        </w:rPr>
        <w:t xml:space="preserve"> </w:t>
      </w:r>
      <w:r w:rsidRPr="00C40B6F">
        <w:rPr>
          <w:spacing w:val="-1"/>
          <w:sz w:val="22"/>
          <w:szCs w:val="22"/>
        </w:rPr>
        <w:t>m</w:t>
      </w:r>
      <w:r w:rsidRPr="00C40B6F">
        <w:rPr>
          <w:sz w:val="22"/>
          <w:szCs w:val="22"/>
        </w:rPr>
        <w:t>e</w:t>
      </w:r>
      <w:r w:rsidRPr="00C40B6F">
        <w:rPr>
          <w:spacing w:val="1"/>
          <w:sz w:val="22"/>
          <w:szCs w:val="22"/>
        </w:rPr>
        <w:t>ng</w:t>
      </w:r>
      <w:r w:rsidRPr="00C40B6F">
        <w:rPr>
          <w:spacing w:val="-1"/>
          <w:sz w:val="22"/>
          <w:szCs w:val="22"/>
        </w:rPr>
        <w:t>un</w:t>
      </w:r>
      <w:r w:rsidRPr="00C40B6F">
        <w:rPr>
          <w:spacing w:val="3"/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k</w:t>
      </w:r>
      <w:r w:rsidRPr="00C40B6F">
        <w:rPr>
          <w:spacing w:val="3"/>
          <w:sz w:val="22"/>
          <w:szCs w:val="22"/>
        </w:rPr>
        <w:t>a</w:t>
      </w:r>
      <w:r w:rsidRPr="00C40B6F">
        <w:rPr>
          <w:sz w:val="22"/>
          <w:szCs w:val="22"/>
        </w:rPr>
        <w:t xml:space="preserve">n  </w:t>
      </w:r>
      <w:r w:rsidRPr="00C40B6F">
        <w:rPr>
          <w:spacing w:val="28"/>
          <w:sz w:val="22"/>
          <w:szCs w:val="22"/>
        </w:rPr>
        <w:t xml:space="preserve"> </w:t>
      </w:r>
      <w:r w:rsidRPr="00C40B6F">
        <w:rPr>
          <w:sz w:val="22"/>
          <w:szCs w:val="22"/>
        </w:rPr>
        <w:t>z</w:t>
      </w:r>
      <w:r w:rsidRPr="00C40B6F">
        <w:rPr>
          <w:spacing w:val="1"/>
          <w:sz w:val="22"/>
          <w:szCs w:val="22"/>
        </w:rPr>
        <w:t>a</w:t>
      </w:r>
      <w:r w:rsidRPr="00C40B6F">
        <w:rPr>
          <w:sz w:val="22"/>
          <w:szCs w:val="22"/>
        </w:rPr>
        <w:t xml:space="preserve">t  </w:t>
      </w:r>
      <w:r w:rsidRPr="00C40B6F">
        <w:rPr>
          <w:spacing w:val="37"/>
          <w:sz w:val="22"/>
          <w:szCs w:val="22"/>
        </w:rPr>
        <w:t xml:space="preserve"> </w:t>
      </w:r>
      <w:r w:rsidRPr="00C40B6F">
        <w:rPr>
          <w:sz w:val="22"/>
          <w:szCs w:val="22"/>
        </w:rPr>
        <w:t>a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 xml:space="preserve">itif </w:t>
      </w:r>
      <w:r w:rsidRPr="00C40B6F">
        <w:rPr>
          <w:spacing w:val="-1"/>
          <w:sz w:val="22"/>
          <w:szCs w:val="22"/>
        </w:rPr>
        <w:t>m</w:t>
      </w:r>
      <w:r w:rsidRPr="00C40B6F">
        <w:rPr>
          <w:sz w:val="22"/>
          <w:szCs w:val="22"/>
        </w:rPr>
        <w:t>e</w:t>
      </w:r>
      <w:r w:rsidRPr="00C40B6F">
        <w:rPr>
          <w:spacing w:val="-1"/>
          <w:sz w:val="22"/>
          <w:szCs w:val="22"/>
        </w:rPr>
        <w:t>n</w:t>
      </w:r>
      <w:r w:rsidRPr="00C40B6F">
        <w:rPr>
          <w:sz w:val="22"/>
          <w:szCs w:val="22"/>
        </w:rPr>
        <w:t>c</w:t>
      </w:r>
      <w:r w:rsidRPr="00C40B6F">
        <w:rPr>
          <w:spacing w:val="1"/>
          <w:sz w:val="22"/>
          <w:szCs w:val="22"/>
        </w:rPr>
        <w:t>ap</w:t>
      </w:r>
      <w:r w:rsidRPr="00C40B6F">
        <w:rPr>
          <w:sz w:val="22"/>
          <w:szCs w:val="22"/>
        </w:rPr>
        <w:t>ai t</w:t>
      </w:r>
      <w:r w:rsidRPr="00C40B6F">
        <w:rPr>
          <w:spacing w:val="1"/>
          <w:sz w:val="22"/>
          <w:szCs w:val="22"/>
        </w:rPr>
        <w:t>or</w:t>
      </w:r>
      <w:r w:rsidRPr="00C40B6F">
        <w:rPr>
          <w:spacing w:val="-1"/>
          <w:sz w:val="22"/>
          <w:szCs w:val="22"/>
        </w:rPr>
        <w:t>s</w:t>
      </w:r>
      <w:r w:rsidRPr="00C40B6F">
        <w:rPr>
          <w:sz w:val="22"/>
          <w:szCs w:val="22"/>
        </w:rPr>
        <w:t>i</w:t>
      </w:r>
      <w:r w:rsidRPr="00C40B6F">
        <w:rPr>
          <w:spacing w:val="4"/>
          <w:sz w:val="22"/>
          <w:szCs w:val="22"/>
        </w:rPr>
        <w:t xml:space="preserve"> </w:t>
      </w:r>
      <w:r w:rsidRPr="00C40B6F">
        <w:rPr>
          <w:spacing w:val="-1"/>
          <w:sz w:val="22"/>
          <w:szCs w:val="22"/>
        </w:rPr>
        <w:t>m</w:t>
      </w:r>
      <w:r w:rsidRPr="00C40B6F">
        <w:rPr>
          <w:spacing w:val="3"/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x</w:t>
      </w:r>
      <w:r w:rsidRPr="00C40B6F">
        <w:rPr>
          <w:spacing w:val="1"/>
          <w:sz w:val="22"/>
          <w:szCs w:val="22"/>
        </w:rPr>
        <w:t xml:space="preserve"> 5</w:t>
      </w:r>
      <w:r w:rsidRPr="00C40B6F">
        <w:rPr>
          <w:sz w:val="22"/>
          <w:szCs w:val="22"/>
        </w:rPr>
        <w:t>,</w:t>
      </w:r>
      <w:r w:rsidRPr="00C40B6F">
        <w:rPr>
          <w:spacing w:val="1"/>
          <w:sz w:val="22"/>
          <w:szCs w:val="22"/>
        </w:rPr>
        <w:t>48</w:t>
      </w:r>
      <w:r w:rsidRPr="00C40B6F">
        <w:rPr>
          <w:sz w:val="22"/>
          <w:szCs w:val="22"/>
        </w:rPr>
        <w:t>8</w:t>
      </w:r>
      <w:r w:rsidRPr="00C40B6F">
        <w:rPr>
          <w:spacing w:val="2"/>
          <w:sz w:val="22"/>
          <w:szCs w:val="22"/>
        </w:rPr>
        <w:t xml:space="preserve"> J</w:t>
      </w:r>
      <w:r w:rsidRPr="00C40B6F">
        <w:rPr>
          <w:spacing w:val="1"/>
          <w:sz w:val="22"/>
          <w:szCs w:val="22"/>
        </w:rPr>
        <w:t>o</w:t>
      </w:r>
      <w:r w:rsidRPr="00C40B6F">
        <w:rPr>
          <w:spacing w:val="-1"/>
          <w:sz w:val="22"/>
          <w:szCs w:val="22"/>
        </w:rPr>
        <w:t>u</w:t>
      </w:r>
      <w:r w:rsidRPr="00C40B6F">
        <w:rPr>
          <w:sz w:val="22"/>
          <w:szCs w:val="22"/>
        </w:rPr>
        <w:t>le,</w:t>
      </w:r>
      <w:r w:rsidRPr="00C40B6F">
        <w:rPr>
          <w:spacing w:val="1"/>
          <w:sz w:val="22"/>
          <w:szCs w:val="22"/>
        </w:rPr>
        <w:t xml:space="preserve"> d</w:t>
      </w:r>
      <w:r w:rsidRPr="00C40B6F">
        <w:rPr>
          <w:spacing w:val="3"/>
          <w:sz w:val="22"/>
          <w:szCs w:val="22"/>
        </w:rPr>
        <w:t>a</w:t>
      </w:r>
      <w:r w:rsidRPr="00C40B6F">
        <w:rPr>
          <w:spacing w:val="-4"/>
          <w:sz w:val="22"/>
          <w:szCs w:val="22"/>
        </w:rPr>
        <w:t>y</w:t>
      </w:r>
      <w:r w:rsidRPr="00C40B6F">
        <w:rPr>
          <w:sz w:val="22"/>
          <w:szCs w:val="22"/>
        </w:rPr>
        <w:t>a</w:t>
      </w:r>
      <w:r w:rsidRPr="00C40B6F">
        <w:rPr>
          <w:spacing w:val="3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lastRenderedPageBreak/>
        <w:t>2010</w:t>
      </w:r>
      <w:proofErr w:type="gramStart"/>
      <w:r w:rsidRPr="00C40B6F">
        <w:rPr>
          <w:sz w:val="22"/>
          <w:szCs w:val="22"/>
        </w:rPr>
        <w:t>,4</w:t>
      </w:r>
      <w:proofErr w:type="gramEnd"/>
      <w:r w:rsidRPr="00C40B6F">
        <w:rPr>
          <w:spacing w:val="1"/>
          <w:sz w:val="22"/>
          <w:szCs w:val="22"/>
        </w:rPr>
        <w:t xml:space="preserve"> W</w:t>
      </w:r>
      <w:r w:rsidRPr="00C40B6F">
        <w:rPr>
          <w:sz w:val="22"/>
          <w:szCs w:val="22"/>
        </w:rPr>
        <w:t>at</w:t>
      </w:r>
      <w:r w:rsidRPr="00C40B6F">
        <w:rPr>
          <w:spacing w:val="-2"/>
          <w:sz w:val="22"/>
          <w:szCs w:val="22"/>
        </w:rPr>
        <w:t>t</w:t>
      </w:r>
      <w:r w:rsidRPr="00C40B6F">
        <w:rPr>
          <w:sz w:val="22"/>
          <w:szCs w:val="22"/>
        </w:rPr>
        <w:t xml:space="preserve">, </w:t>
      </w:r>
      <w:r w:rsidRPr="00C40B6F">
        <w:rPr>
          <w:spacing w:val="-2"/>
          <w:sz w:val="22"/>
          <w:szCs w:val="22"/>
        </w:rPr>
        <w:t>L</w:t>
      </w:r>
      <w:r w:rsidRPr="00C40B6F">
        <w:rPr>
          <w:sz w:val="22"/>
          <w:szCs w:val="22"/>
        </w:rPr>
        <w:t>a</w:t>
      </w:r>
      <w:r w:rsidRPr="00C40B6F">
        <w:rPr>
          <w:spacing w:val="2"/>
          <w:sz w:val="22"/>
          <w:szCs w:val="22"/>
        </w:rPr>
        <w:t>j</w:t>
      </w:r>
      <w:r w:rsidRPr="00C40B6F">
        <w:rPr>
          <w:sz w:val="22"/>
          <w:szCs w:val="22"/>
        </w:rPr>
        <w:t>u</w:t>
      </w:r>
      <w:r w:rsidRPr="00C40B6F">
        <w:rPr>
          <w:spacing w:val="2"/>
          <w:sz w:val="22"/>
          <w:szCs w:val="22"/>
        </w:rPr>
        <w:t xml:space="preserve"> </w:t>
      </w:r>
      <w:r w:rsidRPr="00C40B6F">
        <w:rPr>
          <w:sz w:val="22"/>
          <w:szCs w:val="22"/>
        </w:rPr>
        <w:t>ali</w:t>
      </w:r>
      <w:r w:rsidRPr="00C40B6F">
        <w:rPr>
          <w:spacing w:val="1"/>
          <w:sz w:val="22"/>
          <w:szCs w:val="22"/>
        </w:rPr>
        <w:t>r</w:t>
      </w:r>
      <w:r w:rsidRPr="00C40B6F">
        <w:rPr>
          <w:sz w:val="22"/>
          <w:szCs w:val="22"/>
        </w:rPr>
        <w:t>an</w:t>
      </w:r>
      <w:r w:rsidRPr="00C40B6F">
        <w:rPr>
          <w:spacing w:val="3"/>
          <w:sz w:val="22"/>
          <w:szCs w:val="22"/>
        </w:rPr>
        <w:t xml:space="preserve"> </w:t>
      </w:r>
      <w:r w:rsidRPr="00C40B6F">
        <w:rPr>
          <w:spacing w:val="-4"/>
          <w:sz w:val="22"/>
          <w:szCs w:val="22"/>
        </w:rPr>
        <w:t>m</w:t>
      </w:r>
      <w:r w:rsidRPr="00C40B6F">
        <w:rPr>
          <w:spacing w:val="3"/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ss</w:t>
      </w:r>
      <w:r w:rsidRPr="00C40B6F">
        <w:rPr>
          <w:sz w:val="22"/>
          <w:szCs w:val="22"/>
        </w:rPr>
        <w:t>a</w:t>
      </w:r>
      <w:r w:rsidRPr="00C40B6F">
        <w:rPr>
          <w:spacing w:val="1"/>
          <w:sz w:val="22"/>
          <w:szCs w:val="22"/>
        </w:rPr>
        <w:t xml:space="preserve"> 0</w:t>
      </w:r>
      <w:r w:rsidRPr="00C40B6F">
        <w:rPr>
          <w:sz w:val="22"/>
          <w:szCs w:val="22"/>
        </w:rPr>
        <w:t>,</w:t>
      </w:r>
      <w:r w:rsidRPr="00C40B6F">
        <w:rPr>
          <w:spacing w:val="1"/>
          <w:sz w:val="22"/>
          <w:szCs w:val="22"/>
        </w:rPr>
        <w:t>000</w:t>
      </w:r>
      <w:r w:rsidRPr="00C40B6F">
        <w:rPr>
          <w:spacing w:val="-1"/>
          <w:sz w:val="22"/>
          <w:szCs w:val="22"/>
        </w:rPr>
        <w:t>0</w:t>
      </w:r>
      <w:r w:rsidRPr="00C40B6F">
        <w:rPr>
          <w:spacing w:val="1"/>
          <w:sz w:val="22"/>
          <w:szCs w:val="22"/>
        </w:rPr>
        <w:t>7</w:t>
      </w:r>
      <w:r w:rsidRPr="00C40B6F">
        <w:rPr>
          <w:sz w:val="22"/>
          <w:szCs w:val="22"/>
        </w:rPr>
        <w:t xml:space="preserve">1 </w:t>
      </w:r>
      <w:r w:rsidRPr="00C40B6F">
        <w:rPr>
          <w:spacing w:val="-1"/>
          <w:sz w:val="22"/>
          <w:szCs w:val="22"/>
        </w:rPr>
        <w:t>kg</w:t>
      </w:r>
      <w:r w:rsidRPr="00C40B6F">
        <w:rPr>
          <w:sz w:val="22"/>
          <w:szCs w:val="22"/>
        </w:rPr>
        <w:t>/s</w:t>
      </w:r>
      <w:r w:rsidRPr="00C40B6F">
        <w:rPr>
          <w:spacing w:val="2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>e</w:t>
      </w:r>
      <w:r w:rsidRPr="00C40B6F">
        <w:rPr>
          <w:spacing w:val="-1"/>
          <w:sz w:val="22"/>
          <w:szCs w:val="22"/>
        </w:rPr>
        <w:t>ng</w:t>
      </w:r>
      <w:r w:rsidRPr="00C40B6F">
        <w:rPr>
          <w:spacing w:val="3"/>
          <w:sz w:val="22"/>
          <w:szCs w:val="22"/>
        </w:rPr>
        <w:t>a</w:t>
      </w:r>
      <w:r w:rsidRPr="00C40B6F">
        <w:rPr>
          <w:sz w:val="22"/>
          <w:szCs w:val="22"/>
        </w:rPr>
        <w:t>n</w:t>
      </w:r>
      <w:r w:rsidRPr="00C40B6F">
        <w:rPr>
          <w:spacing w:val="3"/>
          <w:sz w:val="22"/>
          <w:szCs w:val="22"/>
        </w:rPr>
        <w:t xml:space="preserve"> </w:t>
      </w:r>
      <w:r w:rsidRPr="000877D6">
        <w:rPr>
          <w:i/>
          <w:iCs/>
          <w:spacing w:val="1"/>
          <w:sz w:val="22"/>
          <w:szCs w:val="22"/>
        </w:rPr>
        <w:t>f</w:t>
      </w:r>
      <w:r w:rsidRPr="000877D6">
        <w:rPr>
          <w:i/>
          <w:iCs/>
          <w:spacing w:val="-1"/>
          <w:sz w:val="22"/>
          <w:szCs w:val="22"/>
        </w:rPr>
        <w:t>u</w:t>
      </w:r>
      <w:r w:rsidRPr="000877D6">
        <w:rPr>
          <w:i/>
          <w:iCs/>
          <w:sz w:val="22"/>
          <w:szCs w:val="22"/>
        </w:rPr>
        <w:t>el c</w:t>
      </w:r>
      <w:r w:rsidRPr="000877D6">
        <w:rPr>
          <w:i/>
          <w:iCs/>
          <w:spacing w:val="1"/>
          <w:sz w:val="22"/>
          <w:szCs w:val="22"/>
        </w:rPr>
        <w:t>o</w:t>
      </w:r>
      <w:r w:rsidRPr="000877D6">
        <w:rPr>
          <w:i/>
          <w:iCs/>
          <w:spacing w:val="-1"/>
          <w:sz w:val="22"/>
          <w:szCs w:val="22"/>
        </w:rPr>
        <w:t>m</w:t>
      </w:r>
      <w:r w:rsidRPr="000877D6">
        <w:rPr>
          <w:i/>
          <w:iCs/>
          <w:spacing w:val="2"/>
          <w:sz w:val="22"/>
          <w:szCs w:val="22"/>
        </w:rPr>
        <w:t>s</w:t>
      </w:r>
      <w:r w:rsidRPr="000877D6">
        <w:rPr>
          <w:i/>
          <w:iCs/>
          <w:spacing w:val="1"/>
          <w:sz w:val="22"/>
          <w:szCs w:val="22"/>
        </w:rPr>
        <w:t>u</w:t>
      </w:r>
      <w:r w:rsidRPr="000877D6">
        <w:rPr>
          <w:i/>
          <w:iCs/>
          <w:spacing w:val="-1"/>
          <w:sz w:val="22"/>
          <w:szCs w:val="22"/>
        </w:rPr>
        <w:t>m</w:t>
      </w:r>
      <w:r w:rsidRPr="000877D6">
        <w:rPr>
          <w:i/>
          <w:iCs/>
          <w:sz w:val="22"/>
          <w:szCs w:val="22"/>
        </w:rPr>
        <w:t>ti</w:t>
      </w:r>
      <w:r w:rsidRPr="000877D6">
        <w:rPr>
          <w:i/>
          <w:iCs/>
          <w:spacing w:val="1"/>
          <w:sz w:val="22"/>
          <w:szCs w:val="22"/>
        </w:rPr>
        <w:t>o</w:t>
      </w:r>
      <w:r w:rsidRPr="000877D6">
        <w:rPr>
          <w:i/>
          <w:iCs/>
          <w:spacing w:val="-1"/>
          <w:sz w:val="22"/>
          <w:szCs w:val="22"/>
        </w:rPr>
        <w:t>n</w:t>
      </w:r>
      <w:r w:rsidRPr="00C40B6F">
        <w:rPr>
          <w:spacing w:val="-10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0</w:t>
      </w:r>
      <w:r w:rsidRPr="00C40B6F">
        <w:rPr>
          <w:sz w:val="22"/>
          <w:szCs w:val="22"/>
        </w:rPr>
        <w:t>,</w:t>
      </w:r>
      <w:r w:rsidRPr="00C40B6F">
        <w:rPr>
          <w:spacing w:val="1"/>
          <w:sz w:val="22"/>
          <w:szCs w:val="22"/>
        </w:rPr>
        <w:t>3</w:t>
      </w:r>
      <w:r w:rsidRPr="00C40B6F">
        <w:rPr>
          <w:sz w:val="22"/>
          <w:szCs w:val="22"/>
        </w:rPr>
        <w:t>6</w:t>
      </w:r>
      <w:r w:rsidRPr="00C40B6F">
        <w:rPr>
          <w:spacing w:val="-3"/>
          <w:sz w:val="22"/>
          <w:szCs w:val="22"/>
        </w:rPr>
        <w:t xml:space="preserve"> </w:t>
      </w:r>
      <w:r w:rsidRPr="00C40B6F">
        <w:rPr>
          <w:sz w:val="22"/>
          <w:szCs w:val="22"/>
        </w:rPr>
        <w:t>l/</w:t>
      </w:r>
      <w:r w:rsidRPr="00C40B6F">
        <w:rPr>
          <w:spacing w:val="-2"/>
          <w:sz w:val="22"/>
          <w:szCs w:val="22"/>
        </w:rPr>
        <w:t>h</w:t>
      </w:r>
      <w:r w:rsidRPr="00C40B6F">
        <w:rPr>
          <w:sz w:val="22"/>
          <w:szCs w:val="22"/>
        </w:rPr>
        <w:t>.</w:t>
      </w:r>
    </w:p>
    <w:p w:rsidR="00C40B6F" w:rsidRPr="00C40B6F" w:rsidRDefault="00C40B6F" w:rsidP="00161AB3">
      <w:pPr>
        <w:tabs>
          <w:tab w:val="left" w:pos="500"/>
        </w:tabs>
        <w:ind w:left="504" w:right="77" w:hanging="360"/>
        <w:jc w:val="both"/>
        <w:rPr>
          <w:sz w:val="22"/>
          <w:szCs w:val="22"/>
        </w:rPr>
      </w:pPr>
      <w:r w:rsidRPr="00C40B6F">
        <w:rPr>
          <w:spacing w:val="1"/>
          <w:sz w:val="22"/>
          <w:szCs w:val="22"/>
        </w:rPr>
        <w:t>3</w:t>
      </w:r>
      <w:r w:rsidRPr="00C40B6F">
        <w:rPr>
          <w:sz w:val="22"/>
          <w:szCs w:val="22"/>
        </w:rPr>
        <w:t>.</w:t>
      </w:r>
      <w:r w:rsidRPr="00C40B6F">
        <w:rPr>
          <w:sz w:val="22"/>
          <w:szCs w:val="22"/>
        </w:rPr>
        <w:tab/>
        <w:t>Da</w:t>
      </w:r>
      <w:r w:rsidRPr="00C40B6F">
        <w:rPr>
          <w:spacing w:val="1"/>
          <w:sz w:val="22"/>
          <w:szCs w:val="22"/>
        </w:rPr>
        <w:t>r</w:t>
      </w:r>
      <w:r w:rsidRPr="00C40B6F">
        <w:rPr>
          <w:sz w:val="22"/>
          <w:szCs w:val="22"/>
        </w:rPr>
        <w:t>i</w:t>
      </w:r>
      <w:r w:rsidRPr="00C40B6F">
        <w:rPr>
          <w:spacing w:val="27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p</w:t>
      </w:r>
      <w:r w:rsidRPr="00C40B6F">
        <w:rPr>
          <w:sz w:val="22"/>
          <w:szCs w:val="22"/>
        </w:rPr>
        <w:t>e</w:t>
      </w:r>
      <w:r w:rsidRPr="00C40B6F">
        <w:rPr>
          <w:spacing w:val="-1"/>
          <w:sz w:val="22"/>
          <w:szCs w:val="22"/>
        </w:rPr>
        <w:t>n</w:t>
      </w:r>
      <w:r w:rsidRPr="00C40B6F">
        <w:rPr>
          <w:spacing w:val="1"/>
          <w:sz w:val="22"/>
          <w:szCs w:val="22"/>
        </w:rPr>
        <w:t>g</w:t>
      </w:r>
      <w:r w:rsidRPr="00C40B6F">
        <w:rPr>
          <w:spacing w:val="-1"/>
          <w:sz w:val="22"/>
          <w:szCs w:val="22"/>
        </w:rPr>
        <w:t>u</w:t>
      </w:r>
      <w:r w:rsidRPr="00C40B6F">
        <w:rPr>
          <w:spacing w:val="2"/>
          <w:sz w:val="22"/>
          <w:szCs w:val="22"/>
        </w:rPr>
        <w:t>j</w:t>
      </w:r>
      <w:r w:rsidRPr="00C40B6F">
        <w:rPr>
          <w:sz w:val="22"/>
          <w:szCs w:val="22"/>
        </w:rPr>
        <w:t>ian</w:t>
      </w:r>
      <w:r w:rsidRPr="00C40B6F">
        <w:rPr>
          <w:spacing w:val="22"/>
          <w:sz w:val="22"/>
          <w:szCs w:val="22"/>
        </w:rPr>
        <w:t xml:space="preserve"> </w:t>
      </w:r>
      <w:r w:rsidRPr="00C40B6F">
        <w:rPr>
          <w:sz w:val="22"/>
          <w:szCs w:val="22"/>
        </w:rPr>
        <w:t>ta</w:t>
      </w:r>
      <w:r w:rsidRPr="00C40B6F">
        <w:rPr>
          <w:spacing w:val="-1"/>
          <w:sz w:val="22"/>
          <w:szCs w:val="22"/>
        </w:rPr>
        <w:t>n</w:t>
      </w:r>
      <w:r w:rsidRPr="00C40B6F">
        <w:rPr>
          <w:spacing w:val="1"/>
          <w:sz w:val="22"/>
          <w:szCs w:val="22"/>
        </w:rPr>
        <w:t>p</w:t>
      </w:r>
      <w:r w:rsidRPr="00C40B6F">
        <w:rPr>
          <w:sz w:val="22"/>
          <w:szCs w:val="22"/>
        </w:rPr>
        <w:t>a</w:t>
      </w:r>
      <w:r w:rsidRPr="00C40B6F">
        <w:rPr>
          <w:spacing w:val="28"/>
          <w:sz w:val="22"/>
          <w:szCs w:val="22"/>
        </w:rPr>
        <w:t xml:space="preserve"> </w:t>
      </w:r>
      <w:r w:rsidRPr="00C40B6F">
        <w:rPr>
          <w:sz w:val="22"/>
          <w:szCs w:val="22"/>
        </w:rPr>
        <w:t>z</w:t>
      </w:r>
      <w:r w:rsidRPr="00C40B6F">
        <w:rPr>
          <w:spacing w:val="1"/>
          <w:sz w:val="22"/>
          <w:szCs w:val="22"/>
        </w:rPr>
        <w:t>a</w:t>
      </w:r>
      <w:r w:rsidRPr="00C40B6F">
        <w:rPr>
          <w:sz w:val="22"/>
          <w:szCs w:val="22"/>
        </w:rPr>
        <w:t>t</w:t>
      </w:r>
      <w:r w:rsidRPr="00C40B6F">
        <w:rPr>
          <w:spacing w:val="29"/>
          <w:sz w:val="22"/>
          <w:szCs w:val="22"/>
        </w:rPr>
        <w:t xml:space="preserve"> </w:t>
      </w:r>
      <w:r w:rsidRPr="00C40B6F">
        <w:rPr>
          <w:sz w:val="22"/>
          <w:szCs w:val="22"/>
        </w:rPr>
        <w:t>a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>iftif</w:t>
      </w:r>
      <w:r w:rsidRPr="00C40B6F">
        <w:rPr>
          <w:spacing w:val="25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>an</w:t>
      </w:r>
      <w:r w:rsidRPr="00C40B6F">
        <w:rPr>
          <w:spacing w:val="30"/>
          <w:sz w:val="22"/>
          <w:szCs w:val="22"/>
        </w:rPr>
        <w:t xml:space="preserve"> </w:t>
      </w:r>
      <w:r w:rsidRPr="00C40B6F">
        <w:rPr>
          <w:spacing w:val="-1"/>
          <w:sz w:val="22"/>
          <w:szCs w:val="22"/>
        </w:rPr>
        <w:t>m</w:t>
      </w:r>
      <w:r w:rsidRPr="00C40B6F">
        <w:rPr>
          <w:spacing w:val="3"/>
          <w:sz w:val="22"/>
          <w:szCs w:val="22"/>
        </w:rPr>
        <w:t>e</w:t>
      </w:r>
      <w:r w:rsidRPr="00C40B6F">
        <w:rPr>
          <w:spacing w:val="-1"/>
          <w:sz w:val="22"/>
          <w:szCs w:val="22"/>
        </w:rPr>
        <w:t>n</w:t>
      </w:r>
      <w:r w:rsidRPr="00C40B6F">
        <w:rPr>
          <w:spacing w:val="1"/>
          <w:sz w:val="22"/>
          <w:szCs w:val="22"/>
        </w:rPr>
        <w:t>gu</w:t>
      </w:r>
      <w:r w:rsidRPr="00C40B6F">
        <w:rPr>
          <w:spacing w:val="-1"/>
          <w:sz w:val="22"/>
          <w:szCs w:val="22"/>
        </w:rPr>
        <w:t>n</w:t>
      </w:r>
      <w:r w:rsidRPr="00C40B6F">
        <w:rPr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k</w:t>
      </w:r>
      <w:r w:rsidRPr="00C40B6F">
        <w:rPr>
          <w:spacing w:val="3"/>
          <w:sz w:val="22"/>
          <w:szCs w:val="22"/>
        </w:rPr>
        <w:t>a</w:t>
      </w:r>
      <w:r w:rsidRPr="00C40B6F">
        <w:rPr>
          <w:sz w:val="22"/>
          <w:szCs w:val="22"/>
        </w:rPr>
        <w:t>n</w:t>
      </w:r>
      <w:r w:rsidRPr="00C40B6F">
        <w:rPr>
          <w:spacing w:val="20"/>
          <w:sz w:val="22"/>
          <w:szCs w:val="22"/>
        </w:rPr>
        <w:t xml:space="preserve"> </w:t>
      </w:r>
      <w:r w:rsidRPr="00C40B6F">
        <w:rPr>
          <w:sz w:val="22"/>
          <w:szCs w:val="22"/>
        </w:rPr>
        <w:t>z</w:t>
      </w:r>
      <w:r w:rsidRPr="00C40B6F">
        <w:rPr>
          <w:spacing w:val="1"/>
          <w:sz w:val="22"/>
          <w:szCs w:val="22"/>
        </w:rPr>
        <w:t>a</w:t>
      </w:r>
      <w:r w:rsidRPr="00C40B6F">
        <w:rPr>
          <w:sz w:val="22"/>
          <w:szCs w:val="22"/>
        </w:rPr>
        <w:t>t a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>itif</w:t>
      </w:r>
      <w:r w:rsidRPr="00C40B6F">
        <w:rPr>
          <w:spacing w:val="30"/>
          <w:sz w:val="22"/>
          <w:szCs w:val="22"/>
        </w:rPr>
        <w:t xml:space="preserve"> </w:t>
      </w:r>
      <w:r w:rsidRPr="00C40B6F">
        <w:rPr>
          <w:spacing w:val="-4"/>
          <w:sz w:val="22"/>
          <w:szCs w:val="22"/>
        </w:rPr>
        <w:t>y</w:t>
      </w:r>
      <w:r w:rsidRPr="00C40B6F">
        <w:rPr>
          <w:spacing w:val="3"/>
          <w:sz w:val="22"/>
          <w:szCs w:val="22"/>
        </w:rPr>
        <w:t>a</w:t>
      </w:r>
      <w:r w:rsidRPr="00C40B6F">
        <w:rPr>
          <w:spacing w:val="1"/>
          <w:sz w:val="22"/>
          <w:szCs w:val="22"/>
        </w:rPr>
        <w:t>n</w:t>
      </w:r>
      <w:r w:rsidRPr="00C40B6F">
        <w:rPr>
          <w:sz w:val="22"/>
          <w:szCs w:val="22"/>
        </w:rPr>
        <w:t>g</w:t>
      </w:r>
      <w:r w:rsidRPr="00C40B6F">
        <w:rPr>
          <w:spacing w:val="29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p</w:t>
      </w:r>
      <w:r w:rsidRPr="00C40B6F">
        <w:rPr>
          <w:sz w:val="22"/>
          <w:szCs w:val="22"/>
        </w:rPr>
        <w:t>ali</w:t>
      </w:r>
      <w:r w:rsidRPr="00C40B6F">
        <w:rPr>
          <w:spacing w:val="1"/>
          <w:sz w:val="22"/>
          <w:szCs w:val="22"/>
        </w:rPr>
        <w:t>n</w:t>
      </w:r>
      <w:r w:rsidRPr="00C40B6F">
        <w:rPr>
          <w:sz w:val="22"/>
          <w:szCs w:val="22"/>
        </w:rPr>
        <w:t>g</w:t>
      </w:r>
      <w:r w:rsidRPr="00C40B6F">
        <w:rPr>
          <w:spacing w:val="30"/>
          <w:sz w:val="22"/>
          <w:szCs w:val="22"/>
        </w:rPr>
        <w:t xml:space="preserve"> </w:t>
      </w:r>
      <w:r w:rsidRPr="00C40B6F">
        <w:rPr>
          <w:spacing w:val="-4"/>
          <w:sz w:val="22"/>
          <w:szCs w:val="22"/>
        </w:rPr>
        <w:t>m</w:t>
      </w:r>
      <w:r w:rsidRPr="00C40B6F">
        <w:rPr>
          <w:spacing w:val="3"/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x</w:t>
      </w:r>
      <w:r w:rsidRPr="00C40B6F">
        <w:rPr>
          <w:spacing w:val="2"/>
          <w:sz w:val="22"/>
          <w:szCs w:val="22"/>
        </w:rPr>
        <w:t>i</w:t>
      </w:r>
      <w:r w:rsidRPr="00C40B6F">
        <w:rPr>
          <w:spacing w:val="-1"/>
          <w:sz w:val="22"/>
          <w:szCs w:val="22"/>
        </w:rPr>
        <w:t>m</w:t>
      </w:r>
      <w:r w:rsidRPr="00C40B6F">
        <w:rPr>
          <w:sz w:val="22"/>
          <w:szCs w:val="22"/>
        </w:rPr>
        <w:t>al</w:t>
      </w:r>
      <w:r w:rsidRPr="00C40B6F">
        <w:rPr>
          <w:spacing w:val="27"/>
          <w:sz w:val="22"/>
          <w:szCs w:val="22"/>
        </w:rPr>
        <w:t xml:space="preserve"> </w:t>
      </w:r>
      <w:r w:rsidRPr="00C40B6F">
        <w:rPr>
          <w:spacing w:val="3"/>
          <w:sz w:val="22"/>
          <w:szCs w:val="22"/>
        </w:rPr>
        <w:t>d</w:t>
      </w:r>
      <w:r w:rsidRPr="00C40B6F">
        <w:rPr>
          <w:sz w:val="22"/>
          <w:szCs w:val="22"/>
        </w:rPr>
        <w:t>e</w:t>
      </w:r>
      <w:r w:rsidRPr="00C40B6F">
        <w:rPr>
          <w:spacing w:val="-1"/>
          <w:sz w:val="22"/>
          <w:szCs w:val="22"/>
        </w:rPr>
        <w:t>ng</w:t>
      </w:r>
      <w:r w:rsidRPr="00C40B6F">
        <w:rPr>
          <w:spacing w:val="3"/>
          <w:sz w:val="22"/>
          <w:szCs w:val="22"/>
        </w:rPr>
        <w:t>a</w:t>
      </w:r>
      <w:r w:rsidRPr="00C40B6F">
        <w:rPr>
          <w:sz w:val="22"/>
          <w:szCs w:val="22"/>
        </w:rPr>
        <w:t>n</w:t>
      </w:r>
      <w:r w:rsidRPr="00C40B6F">
        <w:rPr>
          <w:spacing w:val="29"/>
          <w:sz w:val="22"/>
          <w:szCs w:val="22"/>
        </w:rPr>
        <w:t xml:space="preserve"> </w:t>
      </w:r>
      <w:r w:rsidRPr="00C40B6F">
        <w:rPr>
          <w:spacing w:val="-2"/>
          <w:sz w:val="22"/>
          <w:szCs w:val="22"/>
        </w:rPr>
        <w:t>w</w:t>
      </w:r>
      <w:r w:rsidRPr="00C40B6F">
        <w:rPr>
          <w:spacing w:val="3"/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k</w:t>
      </w:r>
      <w:r w:rsidRPr="00C40B6F">
        <w:rPr>
          <w:sz w:val="22"/>
          <w:szCs w:val="22"/>
        </w:rPr>
        <w:t>tu</w:t>
      </w:r>
      <w:r w:rsidRPr="00C40B6F">
        <w:rPr>
          <w:spacing w:val="27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12</w:t>
      </w:r>
      <w:r w:rsidRPr="00C40B6F">
        <w:rPr>
          <w:sz w:val="22"/>
          <w:szCs w:val="22"/>
        </w:rPr>
        <w:t>0</w:t>
      </w:r>
      <w:r w:rsidRPr="00C40B6F">
        <w:rPr>
          <w:spacing w:val="32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>eti</w:t>
      </w:r>
      <w:r w:rsidRPr="00C40B6F">
        <w:rPr>
          <w:spacing w:val="-1"/>
          <w:sz w:val="22"/>
          <w:szCs w:val="22"/>
        </w:rPr>
        <w:t>k</w:t>
      </w:r>
      <w:r w:rsidRPr="00C40B6F">
        <w:rPr>
          <w:sz w:val="22"/>
          <w:szCs w:val="22"/>
        </w:rPr>
        <w:t>,</w:t>
      </w:r>
      <w:r w:rsidR="000877D6">
        <w:rPr>
          <w:sz w:val="22"/>
          <w:szCs w:val="22"/>
          <w:lang w:val="id-ID"/>
        </w:rPr>
        <w:t xml:space="preserve"> </w:t>
      </w:r>
      <w:r w:rsidRPr="00C40B6F">
        <w:rPr>
          <w:spacing w:val="1"/>
          <w:sz w:val="22"/>
          <w:szCs w:val="22"/>
        </w:rPr>
        <w:t>700</w:t>
      </w:r>
      <w:r w:rsidRPr="00C40B6F">
        <w:rPr>
          <w:sz w:val="22"/>
          <w:szCs w:val="22"/>
        </w:rPr>
        <w:t xml:space="preserve">0 </w:t>
      </w:r>
      <w:r w:rsidRPr="00C40B6F">
        <w:rPr>
          <w:spacing w:val="46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rp</w:t>
      </w:r>
      <w:r w:rsidRPr="00C40B6F">
        <w:rPr>
          <w:sz w:val="22"/>
          <w:szCs w:val="22"/>
        </w:rPr>
        <w:t xml:space="preserve">m </w:t>
      </w:r>
      <w:r w:rsidRPr="00C40B6F">
        <w:rPr>
          <w:spacing w:val="44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 xml:space="preserve">an </w:t>
      </w:r>
      <w:r w:rsidRPr="00C40B6F">
        <w:rPr>
          <w:spacing w:val="47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b</w:t>
      </w:r>
      <w:r w:rsidRPr="00C40B6F">
        <w:rPr>
          <w:sz w:val="22"/>
          <w:szCs w:val="22"/>
        </w:rPr>
        <w:t>e</w:t>
      </w:r>
      <w:r w:rsidRPr="00C40B6F">
        <w:rPr>
          <w:spacing w:val="1"/>
          <w:sz w:val="22"/>
          <w:szCs w:val="22"/>
        </w:rPr>
        <w:t>b</w:t>
      </w:r>
      <w:r w:rsidRPr="00C40B6F">
        <w:rPr>
          <w:sz w:val="22"/>
          <w:szCs w:val="22"/>
        </w:rPr>
        <w:t xml:space="preserve">an </w:t>
      </w:r>
      <w:r w:rsidRPr="00C40B6F">
        <w:rPr>
          <w:spacing w:val="45"/>
          <w:sz w:val="22"/>
          <w:szCs w:val="22"/>
        </w:rPr>
        <w:t xml:space="preserve"> </w:t>
      </w:r>
      <w:r w:rsidRPr="00C40B6F">
        <w:rPr>
          <w:sz w:val="22"/>
          <w:szCs w:val="22"/>
        </w:rPr>
        <w:t xml:space="preserve">2  </w:t>
      </w:r>
      <w:r w:rsidRPr="00C40B6F">
        <w:rPr>
          <w:spacing w:val="1"/>
          <w:sz w:val="22"/>
          <w:szCs w:val="22"/>
        </w:rPr>
        <w:t xml:space="preserve"> </w:t>
      </w:r>
      <w:r w:rsidRPr="00C40B6F">
        <w:rPr>
          <w:spacing w:val="-4"/>
          <w:sz w:val="22"/>
          <w:szCs w:val="22"/>
        </w:rPr>
        <w:t>k</w:t>
      </w:r>
      <w:r w:rsidRPr="00C40B6F">
        <w:rPr>
          <w:spacing w:val="-1"/>
          <w:sz w:val="22"/>
          <w:szCs w:val="22"/>
        </w:rPr>
        <w:t>g</w:t>
      </w:r>
      <w:r w:rsidRPr="00C40B6F">
        <w:rPr>
          <w:sz w:val="22"/>
          <w:szCs w:val="22"/>
        </w:rPr>
        <w:t xml:space="preserve">, </w:t>
      </w:r>
      <w:r w:rsidRPr="00C40B6F">
        <w:rPr>
          <w:spacing w:val="48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>a</w:t>
      </w:r>
      <w:r w:rsidRPr="00C40B6F">
        <w:rPr>
          <w:spacing w:val="1"/>
          <w:sz w:val="22"/>
          <w:szCs w:val="22"/>
        </w:rPr>
        <w:t>p</w:t>
      </w:r>
      <w:r w:rsidRPr="00C40B6F">
        <w:rPr>
          <w:sz w:val="22"/>
          <w:szCs w:val="22"/>
        </w:rPr>
        <w:t xml:space="preserve">at </w:t>
      </w:r>
      <w:r w:rsidRPr="00C40B6F">
        <w:rPr>
          <w:spacing w:val="47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p</w:t>
      </w:r>
      <w:r w:rsidRPr="00C40B6F">
        <w:rPr>
          <w:sz w:val="22"/>
          <w:szCs w:val="22"/>
        </w:rPr>
        <w:t>e</w:t>
      </w:r>
      <w:r w:rsidRPr="00C40B6F">
        <w:rPr>
          <w:spacing w:val="-1"/>
          <w:sz w:val="22"/>
          <w:szCs w:val="22"/>
        </w:rPr>
        <w:t>r</w:t>
      </w:r>
      <w:r w:rsidRPr="00C40B6F">
        <w:rPr>
          <w:spacing w:val="1"/>
          <w:sz w:val="22"/>
          <w:szCs w:val="22"/>
        </w:rPr>
        <w:t>b</w:t>
      </w:r>
      <w:r w:rsidRPr="00C40B6F">
        <w:rPr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n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>i</w:t>
      </w:r>
      <w:r w:rsidRPr="00C40B6F">
        <w:rPr>
          <w:spacing w:val="-1"/>
          <w:sz w:val="22"/>
          <w:szCs w:val="22"/>
        </w:rPr>
        <w:t>ng</w:t>
      </w:r>
      <w:r w:rsidRPr="00C40B6F">
        <w:rPr>
          <w:spacing w:val="3"/>
          <w:sz w:val="22"/>
          <w:szCs w:val="22"/>
        </w:rPr>
        <w:t>a</w:t>
      </w:r>
      <w:r w:rsidRPr="00C40B6F">
        <w:rPr>
          <w:sz w:val="22"/>
          <w:szCs w:val="22"/>
        </w:rPr>
        <w:t>n</w:t>
      </w:r>
      <w:r w:rsidR="000877D6">
        <w:rPr>
          <w:sz w:val="22"/>
          <w:szCs w:val="22"/>
          <w:lang w:val="id-ID"/>
        </w:rPr>
        <w:t xml:space="preserve"> </w:t>
      </w:r>
      <w:r w:rsidRPr="00C40B6F">
        <w:rPr>
          <w:spacing w:val="1"/>
          <w:sz w:val="22"/>
          <w:szCs w:val="22"/>
        </w:rPr>
        <w:t>b</w:t>
      </w:r>
      <w:r w:rsidRPr="00C40B6F">
        <w:rPr>
          <w:sz w:val="22"/>
          <w:szCs w:val="22"/>
        </w:rPr>
        <w:t>e</w:t>
      </w:r>
      <w:r w:rsidRPr="00C40B6F">
        <w:rPr>
          <w:spacing w:val="1"/>
          <w:sz w:val="22"/>
          <w:szCs w:val="22"/>
        </w:rPr>
        <w:t>r</w:t>
      </w:r>
      <w:r w:rsidRPr="00C40B6F">
        <w:rPr>
          <w:spacing w:val="-1"/>
          <w:sz w:val="22"/>
          <w:szCs w:val="22"/>
        </w:rPr>
        <w:t>ku</w:t>
      </w:r>
      <w:r w:rsidRPr="00C40B6F">
        <w:rPr>
          <w:spacing w:val="1"/>
          <w:sz w:val="22"/>
          <w:szCs w:val="22"/>
        </w:rPr>
        <w:t>r</w:t>
      </w:r>
      <w:r w:rsidRPr="00C40B6F">
        <w:rPr>
          <w:sz w:val="22"/>
          <w:szCs w:val="22"/>
        </w:rPr>
        <w:t>a</w:t>
      </w:r>
      <w:r w:rsidRPr="00C40B6F">
        <w:rPr>
          <w:spacing w:val="1"/>
          <w:sz w:val="22"/>
          <w:szCs w:val="22"/>
        </w:rPr>
        <w:t>n</w:t>
      </w:r>
      <w:r w:rsidR="000877D6">
        <w:rPr>
          <w:spacing w:val="1"/>
          <w:sz w:val="22"/>
          <w:szCs w:val="22"/>
          <w:lang w:val="id-ID"/>
        </w:rPr>
        <w:t>g</w:t>
      </w:r>
      <w:r w:rsidRPr="00C40B6F">
        <w:rPr>
          <w:spacing w:val="1"/>
          <w:sz w:val="22"/>
          <w:szCs w:val="22"/>
        </w:rPr>
        <w:t>n</w:t>
      </w:r>
      <w:r w:rsidRPr="00C40B6F">
        <w:rPr>
          <w:spacing w:val="-4"/>
          <w:sz w:val="22"/>
          <w:szCs w:val="22"/>
        </w:rPr>
        <w:t>y</w:t>
      </w:r>
      <w:r w:rsidRPr="00C40B6F">
        <w:rPr>
          <w:sz w:val="22"/>
          <w:szCs w:val="22"/>
        </w:rPr>
        <w:t>a</w:t>
      </w:r>
      <w:r w:rsidRPr="00C40B6F">
        <w:rPr>
          <w:spacing w:val="-9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p</w:t>
      </w:r>
      <w:r w:rsidRPr="00C40B6F">
        <w:rPr>
          <w:spacing w:val="3"/>
          <w:sz w:val="22"/>
          <w:szCs w:val="22"/>
        </w:rPr>
        <w:t>e</w:t>
      </w:r>
      <w:r w:rsidRPr="00C40B6F">
        <w:rPr>
          <w:spacing w:val="-1"/>
          <w:sz w:val="22"/>
          <w:szCs w:val="22"/>
        </w:rPr>
        <w:t>m</w:t>
      </w:r>
      <w:r w:rsidRPr="00C40B6F">
        <w:rPr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k</w:t>
      </w:r>
      <w:r w:rsidRPr="00C40B6F">
        <w:rPr>
          <w:spacing w:val="3"/>
          <w:sz w:val="22"/>
          <w:szCs w:val="22"/>
        </w:rPr>
        <w:t>a</w:t>
      </w:r>
      <w:r w:rsidRPr="00C40B6F">
        <w:rPr>
          <w:sz w:val="22"/>
          <w:szCs w:val="22"/>
        </w:rPr>
        <w:t>ian</w:t>
      </w:r>
      <w:r w:rsidRPr="00C40B6F">
        <w:rPr>
          <w:spacing w:val="-10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b</w:t>
      </w:r>
      <w:r w:rsidRPr="00C40B6F">
        <w:rPr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h</w:t>
      </w:r>
      <w:r w:rsidRPr="00C40B6F">
        <w:rPr>
          <w:spacing w:val="3"/>
          <w:sz w:val="22"/>
          <w:szCs w:val="22"/>
        </w:rPr>
        <w:t>a</w:t>
      </w:r>
      <w:r w:rsidRPr="00C40B6F">
        <w:rPr>
          <w:sz w:val="22"/>
          <w:szCs w:val="22"/>
        </w:rPr>
        <w:t>n</w:t>
      </w:r>
      <w:r w:rsidRPr="00C40B6F">
        <w:rPr>
          <w:spacing w:val="-4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b</w:t>
      </w:r>
      <w:r w:rsidRPr="00C40B6F">
        <w:rPr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k</w:t>
      </w:r>
      <w:r w:rsidRPr="00C40B6F">
        <w:rPr>
          <w:sz w:val="22"/>
          <w:szCs w:val="22"/>
        </w:rPr>
        <w:t>ar</w:t>
      </w:r>
      <w:r w:rsidRPr="00C40B6F">
        <w:rPr>
          <w:spacing w:val="-3"/>
          <w:sz w:val="22"/>
          <w:szCs w:val="22"/>
        </w:rPr>
        <w:t xml:space="preserve"> </w:t>
      </w:r>
      <w:r w:rsidRPr="00C40B6F">
        <w:rPr>
          <w:spacing w:val="-1"/>
          <w:sz w:val="22"/>
          <w:szCs w:val="22"/>
        </w:rPr>
        <w:t>s</w:t>
      </w:r>
      <w:r w:rsidRPr="00C40B6F">
        <w:rPr>
          <w:sz w:val="22"/>
          <w:szCs w:val="22"/>
        </w:rPr>
        <w:t>e</w:t>
      </w:r>
      <w:r w:rsidRPr="00C40B6F">
        <w:rPr>
          <w:spacing w:val="1"/>
          <w:sz w:val="22"/>
          <w:szCs w:val="22"/>
        </w:rPr>
        <w:t>b</w:t>
      </w:r>
      <w:r w:rsidRPr="00C40B6F">
        <w:rPr>
          <w:sz w:val="22"/>
          <w:szCs w:val="22"/>
        </w:rPr>
        <w:t>esar</w:t>
      </w:r>
      <w:r w:rsidRPr="00C40B6F">
        <w:rPr>
          <w:spacing w:val="-5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0</w:t>
      </w:r>
      <w:r w:rsidRPr="00C40B6F">
        <w:rPr>
          <w:sz w:val="22"/>
          <w:szCs w:val="22"/>
        </w:rPr>
        <w:t>,</w:t>
      </w:r>
      <w:r w:rsidRPr="00C40B6F">
        <w:rPr>
          <w:spacing w:val="1"/>
          <w:sz w:val="22"/>
          <w:szCs w:val="22"/>
        </w:rPr>
        <w:t>0</w:t>
      </w:r>
      <w:r w:rsidRPr="00C40B6F">
        <w:rPr>
          <w:sz w:val="22"/>
          <w:szCs w:val="22"/>
        </w:rPr>
        <w:t>6</w:t>
      </w:r>
      <w:r w:rsidRPr="00C40B6F">
        <w:rPr>
          <w:spacing w:val="-3"/>
          <w:sz w:val="22"/>
          <w:szCs w:val="22"/>
        </w:rPr>
        <w:t xml:space="preserve"> </w:t>
      </w:r>
      <w:r w:rsidRPr="00C40B6F">
        <w:rPr>
          <w:sz w:val="22"/>
          <w:szCs w:val="22"/>
        </w:rPr>
        <w:t>l/</w:t>
      </w:r>
      <w:r w:rsidRPr="00C40B6F">
        <w:rPr>
          <w:spacing w:val="-2"/>
          <w:sz w:val="22"/>
          <w:szCs w:val="22"/>
        </w:rPr>
        <w:t>h</w:t>
      </w:r>
      <w:r w:rsidRPr="00C40B6F">
        <w:rPr>
          <w:sz w:val="22"/>
          <w:szCs w:val="22"/>
        </w:rPr>
        <w:t>.</w:t>
      </w:r>
    </w:p>
    <w:p w:rsidR="00C40B6F" w:rsidRPr="00C40B6F" w:rsidRDefault="00C40B6F" w:rsidP="00161AB3">
      <w:pPr>
        <w:tabs>
          <w:tab w:val="left" w:pos="500"/>
        </w:tabs>
        <w:ind w:left="504" w:right="68" w:hanging="360"/>
        <w:jc w:val="both"/>
        <w:rPr>
          <w:sz w:val="22"/>
          <w:szCs w:val="22"/>
        </w:rPr>
      </w:pPr>
      <w:r w:rsidRPr="00C40B6F">
        <w:rPr>
          <w:spacing w:val="1"/>
          <w:sz w:val="22"/>
          <w:szCs w:val="22"/>
        </w:rPr>
        <w:t>4</w:t>
      </w:r>
      <w:r w:rsidRPr="00C40B6F">
        <w:rPr>
          <w:sz w:val="22"/>
          <w:szCs w:val="22"/>
        </w:rPr>
        <w:t>.</w:t>
      </w:r>
      <w:r w:rsidRPr="00C40B6F">
        <w:rPr>
          <w:sz w:val="22"/>
          <w:szCs w:val="22"/>
        </w:rPr>
        <w:tab/>
      </w:r>
      <w:r w:rsidRPr="00C40B6F">
        <w:rPr>
          <w:spacing w:val="2"/>
          <w:sz w:val="22"/>
          <w:szCs w:val="22"/>
        </w:rPr>
        <w:t>P</w:t>
      </w:r>
      <w:r w:rsidRPr="00C40B6F">
        <w:rPr>
          <w:sz w:val="22"/>
          <w:szCs w:val="22"/>
        </w:rPr>
        <w:t>e</w:t>
      </w:r>
      <w:r w:rsidRPr="00C40B6F">
        <w:rPr>
          <w:spacing w:val="-1"/>
          <w:sz w:val="22"/>
          <w:szCs w:val="22"/>
        </w:rPr>
        <w:t>ng</w:t>
      </w:r>
      <w:r w:rsidRPr="00C40B6F">
        <w:rPr>
          <w:spacing w:val="1"/>
          <w:sz w:val="22"/>
          <w:szCs w:val="22"/>
        </w:rPr>
        <w:t>gu</w:t>
      </w:r>
      <w:r w:rsidRPr="00C40B6F">
        <w:rPr>
          <w:spacing w:val="-1"/>
          <w:sz w:val="22"/>
          <w:szCs w:val="22"/>
        </w:rPr>
        <w:t>n</w:t>
      </w:r>
      <w:r w:rsidRPr="00C40B6F">
        <w:rPr>
          <w:sz w:val="22"/>
          <w:szCs w:val="22"/>
        </w:rPr>
        <w:t>a</w:t>
      </w:r>
      <w:r w:rsidRPr="00C40B6F">
        <w:rPr>
          <w:spacing w:val="1"/>
          <w:sz w:val="22"/>
          <w:szCs w:val="22"/>
        </w:rPr>
        <w:t>a</w:t>
      </w:r>
      <w:r w:rsidRPr="00C40B6F">
        <w:rPr>
          <w:sz w:val="22"/>
          <w:szCs w:val="22"/>
        </w:rPr>
        <w:t>n</w:t>
      </w:r>
      <w:r w:rsidRPr="00C40B6F">
        <w:rPr>
          <w:spacing w:val="18"/>
          <w:sz w:val="22"/>
          <w:szCs w:val="22"/>
        </w:rPr>
        <w:t xml:space="preserve"> </w:t>
      </w:r>
      <w:r w:rsidRPr="00C40B6F">
        <w:rPr>
          <w:sz w:val="22"/>
          <w:szCs w:val="22"/>
        </w:rPr>
        <w:t>z</w:t>
      </w:r>
      <w:r w:rsidRPr="00C40B6F">
        <w:rPr>
          <w:spacing w:val="1"/>
          <w:sz w:val="22"/>
          <w:szCs w:val="22"/>
        </w:rPr>
        <w:t>a</w:t>
      </w:r>
      <w:r w:rsidRPr="00C40B6F">
        <w:rPr>
          <w:sz w:val="22"/>
          <w:szCs w:val="22"/>
        </w:rPr>
        <w:t>t</w:t>
      </w:r>
      <w:r w:rsidRPr="00C40B6F">
        <w:rPr>
          <w:spacing w:val="27"/>
          <w:sz w:val="22"/>
          <w:szCs w:val="22"/>
        </w:rPr>
        <w:t xml:space="preserve"> </w:t>
      </w:r>
      <w:r w:rsidRPr="00C40B6F">
        <w:rPr>
          <w:sz w:val="22"/>
          <w:szCs w:val="22"/>
        </w:rPr>
        <w:t>a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>itif</w:t>
      </w:r>
      <w:r w:rsidRPr="00C40B6F">
        <w:rPr>
          <w:spacing w:val="23"/>
          <w:sz w:val="22"/>
          <w:szCs w:val="22"/>
        </w:rPr>
        <w:t xml:space="preserve"> </w:t>
      </w:r>
      <w:r w:rsidRPr="00C40B6F">
        <w:rPr>
          <w:spacing w:val="-1"/>
          <w:sz w:val="22"/>
          <w:szCs w:val="22"/>
        </w:rPr>
        <w:t>s</w:t>
      </w:r>
      <w:r w:rsidRPr="00C40B6F">
        <w:rPr>
          <w:sz w:val="22"/>
          <w:szCs w:val="22"/>
        </w:rPr>
        <w:t>e</w:t>
      </w:r>
      <w:r w:rsidRPr="00C40B6F">
        <w:rPr>
          <w:spacing w:val="1"/>
          <w:sz w:val="22"/>
          <w:szCs w:val="22"/>
        </w:rPr>
        <w:t>b</w:t>
      </w:r>
      <w:r w:rsidRPr="00C40B6F">
        <w:rPr>
          <w:spacing w:val="3"/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g</w:t>
      </w:r>
      <w:r w:rsidRPr="00C40B6F">
        <w:rPr>
          <w:spacing w:val="3"/>
          <w:sz w:val="22"/>
          <w:szCs w:val="22"/>
        </w:rPr>
        <w:t>a</w:t>
      </w:r>
      <w:r w:rsidRPr="00C40B6F">
        <w:rPr>
          <w:sz w:val="22"/>
          <w:szCs w:val="22"/>
        </w:rPr>
        <w:t>i</w:t>
      </w:r>
      <w:r w:rsidRPr="00C40B6F">
        <w:rPr>
          <w:spacing w:val="25"/>
          <w:sz w:val="22"/>
          <w:szCs w:val="22"/>
        </w:rPr>
        <w:t xml:space="preserve"> </w:t>
      </w:r>
      <w:r w:rsidRPr="00C40B6F">
        <w:rPr>
          <w:sz w:val="22"/>
          <w:szCs w:val="22"/>
        </w:rPr>
        <w:t>c</w:t>
      </w:r>
      <w:r w:rsidRPr="00C40B6F">
        <w:rPr>
          <w:spacing w:val="1"/>
          <w:sz w:val="22"/>
          <w:szCs w:val="22"/>
        </w:rPr>
        <w:t>a</w:t>
      </w:r>
      <w:r w:rsidRPr="00C40B6F">
        <w:rPr>
          <w:spacing w:val="-4"/>
          <w:sz w:val="22"/>
          <w:szCs w:val="22"/>
        </w:rPr>
        <w:t>m</w:t>
      </w:r>
      <w:r w:rsidRPr="00C40B6F">
        <w:rPr>
          <w:spacing w:val="3"/>
          <w:sz w:val="22"/>
          <w:szCs w:val="22"/>
        </w:rPr>
        <w:t>p</w:t>
      </w:r>
      <w:r w:rsidRPr="00C40B6F">
        <w:rPr>
          <w:spacing w:val="-1"/>
          <w:sz w:val="22"/>
          <w:szCs w:val="22"/>
        </w:rPr>
        <w:t>u</w:t>
      </w:r>
      <w:r w:rsidRPr="00C40B6F">
        <w:rPr>
          <w:spacing w:val="1"/>
          <w:sz w:val="22"/>
          <w:szCs w:val="22"/>
        </w:rPr>
        <w:t>r</w:t>
      </w:r>
      <w:r w:rsidRPr="00C40B6F">
        <w:rPr>
          <w:sz w:val="22"/>
          <w:szCs w:val="22"/>
        </w:rPr>
        <w:t>an</w:t>
      </w:r>
      <w:r w:rsidRPr="00C40B6F">
        <w:rPr>
          <w:spacing w:val="20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b</w:t>
      </w:r>
      <w:r w:rsidRPr="00C40B6F">
        <w:rPr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h</w:t>
      </w:r>
      <w:r w:rsidRPr="00C40B6F">
        <w:rPr>
          <w:spacing w:val="3"/>
          <w:sz w:val="22"/>
          <w:szCs w:val="22"/>
        </w:rPr>
        <w:t>a</w:t>
      </w:r>
      <w:r w:rsidRPr="00C40B6F">
        <w:rPr>
          <w:sz w:val="22"/>
          <w:szCs w:val="22"/>
        </w:rPr>
        <w:t>n</w:t>
      </w:r>
      <w:r w:rsidRPr="00C40B6F">
        <w:rPr>
          <w:spacing w:val="23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b</w:t>
      </w:r>
      <w:r w:rsidRPr="00C40B6F">
        <w:rPr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k</w:t>
      </w:r>
      <w:r w:rsidRPr="00C40B6F">
        <w:rPr>
          <w:sz w:val="22"/>
          <w:szCs w:val="22"/>
        </w:rPr>
        <w:t xml:space="preserve">ar </w:t>
      </w:r>
      <w:r w:rsidRPr="00C40B6F">
        <w:rPr>
          <w:spacing w:val="1"/>
          <w:sz w:val="22"/>
          <w:szCs w:val="22"/>
        </w:rPr>
        <w:t>p</w:t>
      </w:r>
      <w:r w:rsidRPr="00C40B6F">
        <w:rPr>
          <w:sz w:val="22"/>
          <w:szCs w:val="22"/>
        </w:rPr>
        <w:t>a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>a</w:t>
      </w:r>
      <w:r w:rsidRPr="00C40B6F">
        <w:rPr>
          <w:spacing w:val="9"/>
          <w:sz w:val="22"/>
          <w:szCs w:val="22"/>
        </w:rPr>
        <w:t xml:space="preserve"> </w:t>
      </w:r>
      <w:r w:rsidRPr="00C40B6F">
        <w:rPr>
          <w:spacing w:val="-1"/>
          <w:sz w:val="22"/>
          <w:szCs w:val="22"/>
        </w:rPr>
        <w:t>k</w:t>
      </w:r>
      <w:r w:rsidRPr="00C40B6F">
        <w:rPr>
          <w:spacing w:val="1"/>
          <w:sz w:val="22"/>
          <w:szCs w:val="22"/>
        </w:rPr>
        <w:t>o</w:t>
      </w:r>
      <w:r w:rsidRPr="00C40B6F">
        <w:rPr>
          <w:spacing w:val="-4"/>
          <w:sz w:val="22"/>
          <w:szCs w:val="22"/>
        </w:rPr>
        <w:t>m</w:t>
      </w:r>
      <w:r w:rsidRPr="00C40B6F">
        <w:rPr>
          <w:spacing w:val="1"/>
          <w:sz w:val="22"/>
          <w:szCs w:val="22"/>
        </w:rPr>
        <w:t>po</w:t>
      </w:r>
      <w:r w:rsidRPr="00C40B6F">
        <w:rPr>
          <w:spacing w:val="-1"/>
          <w:sz w:val="22"/>
          <w:szCs w:val="22"/>
        </w:rPr>
        <w:t>s</w:t>
      </w:r>
      <w:r w:rsidRPr="00C40B6F">
        <w:rPr>
          <w:spacing w:val="2"/>
          <w:sz w:val="22"/>
          <w:szCs w:val="22"/>
        </w:rPr>
        <w:t>i</w:t>
      </w:r>
      <w:r w:rsidRPr="00C40B6F">
        <w:rPr>
          <w:spacing w:val="-1"/>
          <w:sz w:val="22"/>
          <w:szCs w:val="22"/>
        </w:rPr>
        <w:t>s</w:t>
      </w:r>
      <w:r w:rsidRPr="00C40B6F">
        <w:rPr>
          <w:sz w:val="22"/>
          <w:szCs w:val="22"/>
        </w:rPr>
        <w:t>i</w:t>
      </w:r>
      <w:r w:rsidRPr="00C40B6F">
        <w:rPr>
          <w:spacing w:val="4"/>
          <w:sz w:val="22"/>
          <w:szCs w:val="22"/>
        </w:rPr>
        <w:t xml:space="preserve"> </w:t>
      </w:r>
      <w:r w:rsidRPr="00C40B6F">
        <w:rPr>
          <w:sz w:val="22"/>
          <w:szCs w:val="22"/>
        </w:rPr>
        <w:t>te</w:t>
      </w:r>
      <w:r w:rsidRPr="00C40B6F">
        <w:rPr>
          <w:spacing w:val="1"/>
          <w:sz w:val="22"/>
          <w:szCs w:val="22"/>
        </w:rPr>
        <w:t>r</w:t>
      </w:r>
      <w:r w:rsidRPr="00C40B6F">
        <w:rPr>
          <w:sz w:val="22"/>
          <w:szCs w:val="22"/>
        </w:rPr>
        <w:t>te</w:t>
      </w:r>
      <w:r w:rsidRPr="00C40B6F">
        <w:rPr>
          <w:spacing w:val="1"/>
          <w:sz w:val="22"/>
          <w:szCs w:val="22"/>
        </w:rPr>
        <w:t>n</w:t>
      </w:r>
      <w:r w:rsidRPr="00C40B6F">
        <w:rPr>
          <w:sz w:val="22"/>
          <w:szCs w:val="22"/>
        </w:rPr>
        <w:t>tu</w:t>
      </w:r>
      <w:r w:rsidRPr="00C40B6F">
        <w:rPr>
          <w:spacing w:val="5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>a</w:t>
      </w:r>
      <w:r w:rsidRPr="00C40B6F">
        <w:rPr>
          <w:spacing w:val="1"/>
          <w:sz w:val="22"/>
          <w:szCs w:val="22"/>
        </w:rPr>
        <w:t>p</w:t>
      </w:r>
      <w:r w:rsidRPr="00C40B6F">
        <w:rPr>
          <w:sz w:val="22"/>
          <w:szCs w:val="22"/>
        </w:rPr>
        <w:t>at</w:t>
      </w:r>
      <w:r w:rsidRPr="00C40B6F">
        <w:rPr>
          <w:spacing w:val="13"/>
          <w:sz w:val="22"/>
          <w:szCs w:val="22"/>
        </w:rPr>
        <w:t xml:space="preserve"> </w:t>
      </w:r>
      <w:r w:rsidRPr="00C40B6F">
        <w:rPr>
          <w:spacing w:val="-4"/>
          <w:sz w:val="22"/>
          <w:szCs w:val="22"/>
        </w:rPr>
        <w:t>m</w:t>
      </w:r>
      <w:r w:rsidRPr="00C40B6F">
        <w:rPr>
          <w:sz w:val="22"/>
          <w:szCs w:val="22"/>
        </w:rPr>
        <w:t>e</w:t>
      </w:r>
      <w:r w:rsidRPr="00C40B6F">
        <w:rPr>
          <w:spacing w:val="1"/>
          <w:sz w:val="22"/>
          <w:szCs w:val="22"/>
        </w:rPr>
        <w:t>n</w:t>
      </w:r>
      <w:r w:rsidRPr="00C40B6F">
        <w:rPr>
          <w:sz w:val="22"/>
          <w:szCs w:val="22"/>
        </w:rPr>
        <w:t>i</w:t>
      </w:r>
      <w:r w:rsidRPr="00C40B6F">
        <w:rPr>
          <w:spacing w:val="1"/>
          <w:sz w:val="22"/>
          <w:szCs w:val="22"/>
        </w:rPr>
        <w:t>ng</w:t>
      </w:r>
      <w:r w:rsidRPr="00C40B6F">
        <w:rPr>
          <w:spacing w:val="-1"/>
          <w:sz w:val="22"/>
          <w:szCs w:val="22"/>
        </w:rPr>
        <w:t>k</w:t>
      </w:r>
      <w:r w:rsidRPr="00C40B6F">
        <w:rPr>
          <w:sz w:val="22"/>
          <w:szCs w:val="22"/>
        </w:rPr>
        <w:t>at</w:t>
      </w:r>
      <w:r w:rsidRPr="00C40B6F">
        <w:rPr>
          <w:spacing w:val="-1"/>
          <w:sz w:val="22"/>
          <w:szCs w:val="22"/>
        </w:rPr>
        <w:t>k</w:t>
      </w:r>
      <w:r w:rsidRPr="00C40B6F">
        <w:rPr>
          <w:spacing w:val="3"/>
          <w:sz w:val="22"/>
          <w:szCs w:val="22"/>
        </w:rPr>
        <w:t>a</w:t>
      </w:r>
      <w:r w:rsidRPr="00C40B6F">
        <w:rPr>
          <w:sz w:val="22"/>
          <w:szCs w:val="22"/>
        </w:rPr>
        <w:t xml:space="preserve">n </w:t>
      </w:r>
      <w:r w:rsidRPr="00C40B6F">
        <w:rPr>
          <w:spacing w:val="3"/>
          <w:sz w:val="22"/>
          <w:szCs w:val="22"/>
        </w:rPr>
        <w:t>e</w:t>
      </w:r>
      <w:r w:rsidRPr="00C40B6F">
        <w:rPr>
          <w:spacing w:val="-2"/>
          <w:sz w:val="22"/>
          <w:szCs w:val="22"/>
        </w:rPr>
        <w:t>f</w:t>
      </w:r>
      <w:r w:rsidRPr="00C40B6F">
        <w:rPr>
          <w:sz w:val="22"/>
          <w:szCs w:val="22"/>
        </w:rPr>
        <w:t>esi</w:t>
      </w:r>
      <w:r w:rsidRPr="00C40B6F">
        <w:rPr>
          <w:spacing w:val="2"/>
          <w:sz w:val="22"/>
          <w:szCs w:val="22"/>
        </w:rPr>
        <w:t>e</w:t>
      </w:r>
      <w:r w:rsidRPr="00C40B6F">
        <w:rPr>
          <w:spacing w:val="-1"/>
          <w:sz w:val="22"/>
          <w:szCs w:val="22"/>
        </w:rPr>
        <w:t>ns</w:t>
      </w:r>
      <w:r w:rsidRPr="00C40B6F">
        <w:rPr>
          <w:sz w:val="22"/>
          <w:szCs w:val="22"/>
        </w:rPr>
        <w:t xml:space="preserve">i </w:t>
      </w:r>
      <w:r w:rsidRPr="00C40B6F">
        <w:rPr>
          <w:spacing w:val="-1"/>
          <w:sz w:val="22"/>
          <w:szCs w:val="22"/>
        </w:rPr>
        <w:t>m</w:t>
      </w:r>
      <w:r w:rsidRPr="00C40B6F">
        <w:rPr>
          <w:sz w:val="22"/>
          <w:szCs w:val="22"/>
        </w:rPr>
        <w:t>es</w:t>
      </w:r>
      <w:r w:rsidRPr="00C40B6F">
        <w:rPr>
          <w:spacing w:val="2"/>
          <w:sz w:val="22"/>
          <w:szCs w:val="22"/>
        </w:rPr>
        <w:t>i</w:t>
      </w:r>
      <w:r w:rsidRPr="00C40B6F">
        <w:rPr>
          <w:spacing w:val="-1"/>
          <w:sz w:val="22"/>
          <w:szCs w:val="22"/>
        </w:rPr>
        <w:t>n</w:t>
      </w:r>
      <w:r w:rsidRPr="00C40B6F">
        <w:rPr>
          <w:sz w:val="22"/>
          <w:szCs w:val="22"/>
        </w:rPr>
        <w:t>.</w:t>
      </w:r>
      <w:r w:rsidRPr="00C40B6F">
        <w:rPr>
          <w:spacing w:val="-4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W</w:t>
      </w:r>
      <w:r w:rsidRPr="00C40B6F">
        <w:rPr>
          <w:sz w:val="22"/>
          <w:szCs w:val="22"/>
        </w:rPr>
        <w:t>ala</w:t>
      </w:r>
      <w:r w:rsidRPr="00C40B6F">
        <w:rPr>
          <w:spacing w:val="-1"/>
          <w:sz w:val="22"/>
          <w:szCs w:val="22"/>
        </w:rPr>
        <w:t>u</w:t>
      </w:r>
      <w:r w:rsidRPr="00C40B6F">
        <w:rPr>
          <w:spacing w:val="3"/>
          <w:sz w:val="22"/>
          <w:szCs w:val="22"/>
        </w:rPr>
        <w:t>p</w:t>
      </w:r>
      <w:r w:rsidRPr="00C40B6F">
        <w:rPr>
          <w:spacing w:val="-1"/>
          <w:sz w:val="22"/>
          <w:szCs w:val="22"/>
        </w:rPr>
        <w:t>u</w:t>
      </w:r>
      <w:r w:rsidRPr="00C40B6F">
        <w:rPr>
          <w:sz w:val="22"/>
          <w:szCs w:val="22"/>
        </w:rPr>
        <w:t>n</w:t>
      </w:r>
      <w:r w:rsidRPr="00C40B6F">
        <w:rPr>
          <w:spacing w:val="-7"/>
          <w:sz w:val="22"/>
          <w:szCs w:val="22"/>
        </w:rPr>
        <w:t xml:space="preserve"> </w:t>
      </w:r>
      <w:r w:rsidRPr="00C40B6F">
        <w:rPr>
          <w:spacing w:val="-1"/>
          <w:sz w:val="22"/>
          <w:szCs w:val="22"/>
        </w:rPr>
        <w:t>m</w:t>
      </w:r>
      <w:r w:rsidRPr="00C40B6F">
        <w:rPr>
          <w:spacing w:val="3"/>
          <w:sz w:val="22"/>
          <w:szCs w:val="22"/>
        </w:rPr>
        <w:t>e</w:t>
      </w:r>
      <w:r w:rsidRPr="00C40B6F">
        <w:rPr>
          <w:spacing w:val="-1"/>
          <w:sz w:val="22"/>
          <w:szCs w:val="22"/>
        </w:rPr>
        <w:t>m</w:t>
      </w:r>
      <w:r w:rsidRPr="00C40B6F">
        <w:rPr>
          <w:sz w:val="22"/>
          <w:szCs w:val="22"/>
        </w:rPr>
        <w:t>il</w:t>
      </w:r>
      <w:r w:rsidRPr="00C40B6F">
        <w:rPr>
          <w:spacing w:val="2"/>
          <w:sz w:val="22"/>
          <w:szCs w:val="22"/>
        </w:rPr>
        <w:t>i</w:t>
      </w:r>
      <w:r w:rsidRPr="00C40B6F">
        <w:rPr>
          <w:spacing w:val="-1"/>
          <w:sz w:val="22"/>
          <w:szCs w:val="22"/>
        </w:rPr>
        <w:t>k</w:t>
      </w:r>
      <w:r w:rsidRPr="00C40B6F">
        <w:rPr>
          <w:sz w:val="22"/>
          <w:szCs w:val="22"/>
        </w:rPr>
        <w:t>i</w:t>
      </w:r>
      <w:r w:rsidRPr="00C40B6F">
        <w:rPr>
          <w:spacing w:val="-5"/>
          <w:sz w:val="22"/>
          <w:szCs w:val="22"/>
        </w:rPr>
        <w:t xml:space="preserve"> </w:t>
      </w:r>
      <w:r w:rsidRPr="00C40B6F">
        <w:rPr>
          <w:spacing w:val="-1"/>
          <w:sz w:val="22"/>
          <w:szCs w:val="22"/>
        </w:rPr>
        <w:t>n</w:t>
      </w:r>
      <w:r w:rsidRPr="00C40B6F">
        <w:rPr>
          <w:sz w:val="22"/>
          <w:szCs w:val="22"/>
        </w:rPr>
        <w:t>i</w:t>
      </w:r>
      <w:r w:rsidRPr="00C40B6F">
        <w:rPr>
          <w:spacing w:val="2"/>
          <w:sz w:val="22"/>
          <w:szCs w:val="22"/>
        </w:rPr>
        <w:t>l</w:t>
      </w:r>
      <w:r w:rsidRPr="00C40B6F">
        <w:rPr>
          <w:sz w:val="22"/>
          <w:szCs w:val="22"/>
        </w:rPr>
        <w:t>ai</w:t>
      </w:r>
      <w:r w:rsidRPr="00C40B6F">
        <w:rPr>
          <w:spacing w:val="-4"/>
          <w:sz w:val="22"/>
          <w:szCs w:val="22"/>
        </w:rPr>
        <w:t xml:space="preserve"> </w:t>
      </w:r>
      <w:r w:rsidRPr="00C40B6F">
        <w:rPr>
          <w:sz w:val="22"/>
          <w:szCs w:val="22"/>
        </w:rPr>
        <w:t>la</w:t>
      </w:r>
      <w:r w:rsidRPr="00C40B6F">
        <w:rPr>
          <w:spacing w:val="2"/>
          <w:sz w:val="22"/>
          <w:szCs w:val="22"/>
        </w:rPr>
        <w:t>j</w:t>
      </w:r>
      <w:r w:rsidRPr="00C40B6F">
        <w:rPr>
          <w:sz w:val="22"/>
          <w:szCs w:val="22"/>
        </w:rPr>
        <w:t>u</w:t>
      </w:r>
      <w:r w:rsidRPr="00C40B6F">
        <w:rPr>
          <w:spacing w:val="-4"/>
          <w:sz w:val="22"/>
          <w:szCs w:val="22"/>
        </w:rPr>
        <w:t xml:space="preserve"> </w:t>
      </w:r>
      <w:r w:rsidRPr="00C40B6F">
        <w:rPr>
          <w:sz w:val="22"/>
          <w:szCs w:val="22"/>
        </w:rPr>
        <w:t>ali</w:t>
      </w:r>
      <w:r w:rsidRPr="00C40B6F">
        <w:rPr>
          <w:spacing w:val="1"/>
          <w:sz w:val="22"/>
          <w:szCs w:val="22"/>
        </w:rPr>
        <w:t>r</w:t>
      </w:r>
      <w:r w:rsidRPr="00C40B6F">
        <w:rPr>
          <w:sz w:val="22"/>
          <w:szCs w:val="22"/>
        </w:rPr>
        <w:t>an</w:t>
      </w:r>
      <w:r w:rsidRPr="00C40B6F">
        <w:rPr>
          <w:spacing w:val="-3"/>
          <w:sz w:val="22"/>
          <w:szCs w:val="22"/>
        </w:rPr>
        <w:t xml:space="preserve"> </w:t>
      </w:r>
      <w:proofErr w:type="gramStart"/>
      <w:r w:rsidRPr="00C40B6F">
        <w:rPr>
          <w:spacing w:val="-4"/>
          <w:sz w:val="22"/>
          <w:szCs w:val="22"/>
        </w:rPr>
        <w:t>m</w:t>
      </w:r>
      <w:r w:rsidRPr="00C40B6F">
        <w:rPr>
          <w:spacing w:val="3"/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ss</w:t>
      </w:r>
      <w:r w:rsidRPr="00C40B6F">
        <w:rPr>
          <w:sz w:val="22"/>
          <w:szCs w:val="22"/>
        </w:rPr>
        <w:t>a</w:t>
      </w:r>
      <w:proofErr w:type="gramEnd"/>
      <w:r w:rsidRPr="00C40B6F">
        <w:rPr>
          <w:spacing w:val="-2"/>
          <w:sz w:val="22"/>
          <w:szCs w:val="22"/>
        </w:rPr>
        <w:t xml:space="preserve"> </w:t>
      </w:r>
      <w:r w:rsidRPr="00C40B6F">
        <w:rPr>
          <w:spacing w:val="-1"/>
          <w:sz w:val="22"/>
          <w:szCs w:val="22"/>
        </w:rPr>
        <w:t>y</w:t>
      </w:r>
      <w:r w:rsidRPr="00C40B6F">
        <w:rPr>
          <w:sz w:val="22"/>
          <w:szCs w:val="22"/>
        </w:rPr>
        <w:t>a</w:t>
      </w:r>
      <w:r w:rsidRPr="00C40B6F">
        <w:rPr>
          <w:spacing w:val="1"/>
          <w:sz w:val="22"/>
          <w:szCs w:val="22"/>
        </w:rPr>
        <w:t>n</w:t>
      </w:r>
      <w:r w:rsidRPr="00C40B6F">
        <w:rPr>
          <w:sz w:val="22"/>
          <w:szCs w:val="22"/>
        </w:rPr>
        <w:t xml:space="preserve">g </w:t>
      </w:r>
      <w:r w:rsidRPr="00C40B6F">
        <w:rPr>
          <w:spacing w:val="1"/>
          <w:sz w:val="22"/>
          <w:szCs w:val="22"/>
        </w:rPr>
        <w:t>r</w:t>
      </w:r>
      <w:r w:rsidRPr="00C40B6F">
        <w:rPr>
          <w:sz w:val="22"/>
          <w:szCs w:val="22"/>
        </w:rPr>
        <w:t>e</w:t>
      </w:r>
      <w:r w:rsidRPr="00C40B6F">
        <w:rPr>
          <w:spacing w:val="-1"/>
          <w:sz w:val="22"/>
          <w:szCs w:val="22"/>
        </w:rPr>
        <w:t>n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h</w:t>
      </w:r>
      <w:r w:rsidRPr="00C40B6F">
        <w:rPr>
          <w:sz w:val="22"/>
          <w:szCs w:val="22"/>
        </w:rPr>
        <w:t>,</w:t>
      </w:r>
      <w:r w:rsidRPr="00C40B6F">
        <w:rPr>
          <w:spacing w:val="4"/>
          <w:sz w:val="22"/>
          <w:szCs w:val="22"/>
        </w:rPr>
        <w:t xml:space="preserve"> </w:t>
      </w:r>
      <w:r w:rsidRPr="00C40B6F">
        <w:rPr>
          <w:sz w:val="22"/>
          <w:szCs w:val="22"/>
        </w:rPr>
        <w:t>teta</w:t>
      </w:r>
      <w:r w:rsidRPr="00C40B6F">
        <w:rPr>
          <w:spacing w:val="1"/>
          <w:sz w:val="22"/>
          <w:szCs w:val="22"/>
        </w:rPr>
        <w:t>p</w:t>
      </w:r>
      <w:r w:rsidRPr="00C40B6F">
        <w:rPr>
          <w:sz w:val="22"/>
          <w:szCs w:val="22"/>
        </w:rPr>
        <w:t>i</w:t>
      </w:r>
      <w:r w:rsidRPr="00C40B6F">
        <w:rPr>
          <w:spacing w:val="5"/>
          <w:sz w:val="22"/>
          <w:szCs w:val="22"/>
        </w:rPr>
        <w:t xml:space="preserve"> </w:t>
      </w:r>
      <w:r w:rsidRPr="00C40B6F">
        <w:rPr>
          <w:spacing w:val="-1"/>
          <w:sz w:val="22"/>
          <w:szCs w:val="22"/>
        </w:rPr>
        <w:t>s</w:t>
      </w:r>
      <w:r w:rsidRPr="00C40B6F">
        <w:rPr>
          <w:sz w:val="22"/>
          <w:szCs w:val="22"/>
        </w:rPr>
        <w:t>e</w:t>
      </w:r>
      <w:r w:rsidRPr="00C40B6F">
        <w:rPr>
          <w:spacing w:val="1"/>
          <w:sz w:val="22"/>
          <w:szCs w:val="22"/>
        </w:rPr>
        <w:t>b</w:t>
      </w:r>
      <w:r w:rsidRPr="00C40B6F">
        <w:rPr>
          <w:spacing w:val="3"/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n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>i</w:t>
      </w:r>
      <w:r w:rsidRPr="00C40B6F">
        <w:rPr>
          <w:spacing w:val="1"/>
          <w:sz w:val="22"/>
          <w:szCs w:val="22"/>
        </w:rPr>
        <w:t>n</w:t>
      </w:r>
      <w:r w:rsidRPr="00C40B6F">
        <w:rPr>
          <w:sz w:val="22"/>
          <w:szCs w:val="22"/>
        </w:rPr>
        <w:t xml:space="preserve">g 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>e</w:t>
      </w:r>
      <w:r w:rsidRPr="00C40B6F">
        <w:rPr>
          <w:spacing w:val="1"/>
          <w:sz w:val="22"/>
          <w:szCs w:val="22"/>
        </w:rPr>
        <w:t>n</w:t>
      </w:r>
      <w:r w:rsidRPr="00C40B6F">
        <w:rPr>
          <w:spacing w:val="-1"/>
          <w:sz w:val="22"/>
          <w:szCs w:val="22"/>
        </w:rPr>
        <w:t>g</w:t>
      </w:r>
      <w:r w:rsidRPr="00C40B6F">
        <w:rPr>
          <w:sz w:val="22"/>
          <w:szCs w:val="22"/>
        </w:rPr>
        <w:t>an</w:t>
      </w:r>
      <w:r w:rsidRPr="00C40B6F">
        <w:rPr>
          <w:spacing w:val="5"/>
          <w:sz w:val="22"/>
          <w:szCs w:val="22"/>
        </w:rPr>
        <w:t xml:space="preserve"> </w:t>
      </w:r>
      <w:r w:rsidRPr="00C40B6F">
        <w:rPr>
          <w:sz w:val="22"/>
          <w:szCs w:val="22"/>
        </w:rPr>
        <w:t>t</w:t>
      </w:r>
      <w:r w:rsidRPr="00C40B6F">
        <w:rPr>
          <w:spacing w:val="1"/>
          <w:sz w:val="22"/>
          <w:szCs w:val="22"/>
        </w:rPr>
        <w:t>or</w:t>
      </w:r>
      <w:r w:rsidRPr="00C40B6F">
        <w:rPr>
          <w:spacing w:val="-1"/>
          <w:sz w:val="22"/>
          <w:szCs w:val="22"/>
        </w:rPr>
        <w:t>s</w:t>
      </w:r>
      <w:r w:rsidRPr="00C40B6F">
        <w:rPr>
          <w:sz w:val="22"/>
          <w:szCs w:val="22"/>
        </w:rPr>
        <w:t>i</w:t>
      </w:r>
      <w:r w:rsidRPr="00C40B6F">
        <w:rPr>
          <w:spacing w:val="6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>an</w:t>
      </w:r>
      <w:r w:rsidRPr="00C40B6F">
        <w:rPr>
          <w:spacing w:val="6"/>
          <w:sz w:val="22"/>
          <w:szCs w:val="22"/>
        </w:rPr>
        <w:t xml:space="preserve"> </w:t>
      </w:r>
      <w:r w:rsidRPr="00C40B6F">
        <w:rPr>
          <w:spacing w:val="1"/>
          <w:sz w:val="22"/>
          <w:szCs w:val="22"/>
        </w:rPr>
        <w:t>d</w:t>
      </w:r>
      <w:r w:rsidRPr="00C40B6F">
        <w:rPr>
          <w:spacing w:val="3"/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y</w:t>
      </w:r>
      <w:r w:rsidRPr="00C40B6F">
        <w:rPr>
          <w:sz w:val="22"/>
          <w:szCs w:val="22"/>
        </w:rPr>
        <w:t>a</w:t>
      </w:r>
      <w:r w:rsidRPr="00C40B6F">
        <w:rPr>
          <w:spacing w:val="8"/>
          <w:sz w:val="22"/>
          <w:szCs w:val="22"/>
        </w:rPr>
        <w:t xml:space="preserve"> </w:t>
      </w:r>
      <w:r w:rsidRPr="00C40B6F">
        <w:rPr>
          <w:spacing w:val="-4"/>
          <w:sz w:val="22"/>
          <w:szCs w:val="22"/>
        </w:rPr>
        <w:t>y</w:t>
      </w:r>
      <w:r w:rsidRPr="00C40B6F">
        <w:rPr>
          <w:spacing w:val="3"/>
          <w:sz w:val="22"/>
          <w:szCs w:val="22"/>
        </w:rPr>
        <w:t>a</w:t>
      </w:r>
      <w:r w:rsidRPr="00C40B6F">
        <w:rPr>
          <w:spacing w:val="1"/>
          <w:sz w:val="22"/>
          <w:szCs w:val="22"/>
        </w:rPr>
        <w:t>n</w:t>
      </w:r>
      <w:r w:rsidRPr="00C40B6F">
        <w:rPr>
          <w:sz w:val="22"/>
          <w:szCs w:val="22"/>
        </w:rPr>
        <w:t xml:space="preserve">g </w:t>
      </w:r>
      <w:r w:rsidRPr="00C40B6F">
        <w:rPr>
          <w:spacing w:val="1"/>
          <w:sz w:val="22"/>
          <w:szCs w:val="22"/>
        </w:rPr>
        <w:t>d</w:t>
      </w:r>
      <w:r w:rsidRPr="00C40B6F">
        <w:rPr>
          <w:sz w:val="22"/>
          <w:szCs w:val="22"/>
        </w:rPr>
        <w:t>i</w:t>
      </w:r>
      <w:r w:rsidRPr="00C40B6F">
        <w:rPr>
          <w:spacing w:val="-1"/>
          <w:sz w:val="22"/>
          <w:szCs w:val="22"/>
        </w:rPr>
        <w:t>h</w:t>
      </w:r>
      <w:r w:rsidRPr="00C40B6F">
        <w:rPr>
          <w:sz w:val="22"/>
          <w:szCs w:val="22"/>
        </w:rPr>
        <w:t>asi</w:t>
      </w:r>
      <w:r w:rsidRPr="00C40B6F">
        <w:rPr>
          <w:spacing w:val="2"/>
          <w:sz w:val="22"/>
          <w:szCs w:val="22"/>
        </w:rPr>
        <w:t>l</w:t>
      </w:r>
      <w:r w:rsidRPr="00C40B6F">
        <w:rPr>
          <w:spacing w:val="-1"/>
          <w:sz w:val="22"/>
          <w:szCs w:val="22"/>
        </w:rPr>
        <w:t>k</w:t>
      </w:r>
      <w:r w:rsidRPr="00C40B6F">
        <w:rPr>
          <w:spacing w:val="3"/>
          <w:sz w:val="22"/>
          <w:szCs w:val="22"/>
        </w:rPr>
        <w:t>a</w:t>
      </w:r>
      <w:r w:rsidRPr="00C40B6F">
        <w:rPr>
          <w:spacing w:val="-1"/>
          <w:sz w:val="22"/>
          <w:szCs w:val="22"/>
        </w:rPr>
        <w:t>n</w:t>
      </w:r>
      <w:r w:rsidRPr="00C40B6F">
        <w:rPr>
          <w:sz w:val="22"/>
          <w:szCs w:val="22"/>
        </w:rPr>
        <w:t>.</w:t>
      </w:r>
    </w:p>
    <w:p w:rsidR="000877D6" w:rsidRDefault="000877D6" w:rsidP="00161AB3">
      <w:pPr>
        <w:ind w:left="1621" w:right="1728"/>
        <w:jc w:val="center"/>
        <w:rPr>
          <w:b/>
          <w:lang w:val="id-ID"/>
        </w:rPr>
      </w:pPr>
    </w:p>
    <w:p w:rsidR="000877D6" w:rsidRDefault="000877D6" w:rsidP="00161AB3">
      <w:pPr>
        <w:ind w:left="1621" w:right="1728"/>
        <w:jc w:val="center"/>
        <w:rPr>
          <w:b/>
          <w:lang w:val="id-ID"/>
        </w:rPr>
      </w:pPr>
    </w:p>
    <w:p w:rsidR="000877D6" w:rsidRDefault="000877D6" w:rsidP="00161AB3">
      <w:pPr>
        <w:ind w:left="1621" w:right="1728"/>
        <w:jc w:val="center"/>
        <w:rPr>
          <w:b/>
          <w:lang w:val="id-ID"/>
        </w:rPr>
      </w:pPr>
    </w:p>
    <w:p w:rsidR="00C40B6F" w:rsidRDefault="00C40B6F" w:rsidP="00161AB3">
      <w:pPr>
        <w:ind w:left="1621" w:right="1728" w:hanging="1621"/>
        <w:rPr>
          <w:b/>
          <w:sz w:val="22"/>
          <w:szCs w:val="22"/>
          <w:lang w:val="id-ID"/>
        </w:rPr>
      </w:pPr>
      <w:r w:rsidRPr="00161AB3">
        <w:rPr>
          <w:b/>
          <w:sz w:val="22"/>
          <w:szCs w:val="22"/>
        </w:rPr>
        <w:t>D</w:t>
      </w:r>
      <w:r w:rsidRPr="00161AB3">
        <w:rPr>
          <w:b/>
          <w:spacing w:val="-1"/>
          <w:sz w:val="22"/>
          <w:szCs w:val="22"/>
        </w:rPr>
        <w:t>A</w:t>
      </w:r>
      <w:r w:rsidRPr="00161AB3">
        <w:rPr>
          <w:b/>
          <w:sz w:val="22"/>
          <w:szCs w:val="22"/>
        </w:rPr>
        <w:t>F</w:t>
      </w:r>
      <w:r w:rsidRPr="00161AB3">
        <w:rPr>
          <w:b/>
          <w:spacing w:val="1"/>
          <w:sz w:val="22"/>
          <w:szCs w:val="22"/>
        </w:rPr>
        <w:t>T</w:t>
      </w:r>
      <w:r w:rsidRPr="00161AB3">
        <w:rPr>
          <w:b/>
          <w:spacing w:val="-1"/>
          <w:sz w:val="22"/>
          <w:szCs w:val="22"/>
        </w:rPr>
        <w:t>A</w:t>
      </w:r>
      <w:r w:rsidRPr="00161AB3">
        <w:rPr>
          <w:b/>
          <w:sz w:val="22"/>
          <w:szCs w:val="22"/>
        </w:rPr>
        <w:t>R</w:t>
      </w:r>
      <w:r w:rsidRPr="00161AB3">
        <w:rPr>
          <w:b/>
          <w:spacing w:val="-1"/>
          <w:sz w:val="22"/>
          <w:szCs w:val="22"/>
        </w:rPr>
        <w:t xml:space="preserve"> </w:t>
      </w:r>
      <w:r w:rsidRPr="00161AB3">
        <w:rPr>
          <w:b/>
          <w:spacing w:val="1"/>
          <w:w w:val="99"/>
          <w:sz w:val="22"/>
          <w:szCs w:val="22"/>
        </w:rPr>
        <w:t>P</w:t>
      </w:r>
      <w:r w:rsidRPr="00161AB3">
        <w:rPr>
          <w:b/>
          <w:spacing w:val="-1"/>
          <w:sz w:val="22"/>
          <w:szCs w:val="22"/>
        </w:rPr>
        <w:t>US</w:t>
      </w:r>
      <w:r w:rsidRPr="00161AB3">
        <w:rPr>
          <w:b/>
          <w:spacing w:val="1"/>
          <w:sz w:val="22"/>
          <w:szCs w:val="22"/>
        </w:rPr>
        <w:t>T</w:t>
      </w:r>
      <w:r w:rsidRPr="00161AB3">
        <w:rPr>
          <w:b/>
          <w:spacing w:val="-1"/>
          <w:sz w:val="22"/>
          <w:szCs w:val="22"/>
        </w:rPr>
        <w:t>A</w:t>
      </w:r>
      <w:r w:rsidRPr="00161AB3">
        <w:rPr>
          <w:b/>
          <w:sz w:val="22"/>
          <w:szCs w:val="22"/>
        </w:rPr>
        <w:t>KA</w:t>
      </w:r>
    </w:p>
    <w:p w:rsidR="00161AB3" w:rsidRPr="00161AB3" w:rsidRDefault="00161AB3" w:rsidP="00161AB3">
      <w:pPr>
        <w:widowControl w:val="0"/>
        <w:autoSpaceDE w:val="0"/>
        <w:autoSpaceDN w:val="0"/>
        <w:adjustRightInd w:val="0"/>
        <w:spacing w:line="360" w:lineRule="auto"/>
        <w:ind w:left="480" w:hanging="480"/>
        <w:jc w:val="both"/>
        <w:rPr>
          <w:noProof/>
          <w:sz w:val="22"/>
          <w:szCs w:val="22"/>
        </w:rPr>
      </w:pPr>
      <w:r w:rsidRPr="00161AB3">
        <w:rPr>
          <w:sz w:val="22"/>
          <w:szCs w:val="22"/>
          <w:lang w:val="id-ID"/>
        </w:rPr>
        <w:fldChar w:fldCharType="begin" w:fldLock="1"/>
      </w:r>
      <w:r w:rsidRPr="00161AB3">
        <w:rPr>
          <w:sz w:val="22"/>
          <w:szCs w:val="22"/>
          <w:lang w:val="id-ID"/>
        </w:rPr>
        <w:instrText xml:space="preserve">ADDIN Mendeley Bibliography CSL_BIBLIOGRAPHY </w:instrText>
      </w:r>
      <w:r w:rsidRPr="00161AB3">
        <w:rPr>
          <w:sz w:val="22"/>
          <w:szCs w:val="22"/>
          <w:lang w:val="id-ID"/>
        </w:rPr>
        <w:fldChar w:fldCharType="separate"/>
      </w:r>
      <w:r w:rsidRPr="00161AB3">
        <w:rPr>
          <w:bCs/>
          <w:sz w:val="22"/>
          <w:szCs w:val="22"/>
          <w:shd w:val="clear" w:color="auto" w:fill="FFFFFF"/>
        </w:rPr>
        <w:t>Ariawan</w:t>
      </w:r>
      <w:proofErr w:type="gramStart"/>
      <w:r w:rsidRPr="00161AB3">
        <w:rPr>
          <w:bCs/>
          <w:sz w:val="22"/>
          <w:szCs w:val="22"/>
          <w:shd w:val="clear" w:color="auto" w:fill="FFFFFF"/>
          <w:lang w:val="id-ID"/>
        </w:rPr>
        <w:t>,</w:t>
      </w:r>
      <w:r w:rsidRPr="00161AB3">
        <w:rPr>
          <w:sz w:val="22"/>
          <w:szCs w:val="22"/>
          <w:shd w:val="clear" w:color="auto" w:fill="FFFFFF"/>
        </w:rPr>
        <w:t>IWB</w:t>
      </w:r>
      <w:proofErr w:type="gramEnd"/>
      <w:r w:rsidRPr="00161AB3">
        <w:rPr>
          <w:sz w:val="22"/>
          <w:szCs w:val="22"/>
          <w:shd w:val="clear" w:color="auto" w:fill="FFFFFF"/>
        </w:rPr>
        <w:t xml:space="preserve">, </w:t>
      </w:r>
      <w:r w:rsidRPr="00161AB3">
        <w:rPr>
          <w:bCs/>
          <w:sz w:val="22"/>
          <w:szCs w:val="22"/>
          <w:shd w:val="clear" w:color="auto" w:fill="FFFFFF"/>
        </w:rPr>
        <w:t>Kusuma</w:t>
      </w:r>
      <w:r w:rsidRPr="00161AB3">
        <w:rPr>
          <w:sz w:val="22"/>
          <w:szCs w:val="22"/>
          <w:shd w:val="clear" w:color="auto" w:fill="FFFFFF"/>
        </w:rPr>
        <w:t>,IGBW</w:t>
      </w:r>
      <w:r w:rsidRPr="00161AB3">
        <w:rPr>
          <w:sz w:val="22"/>
          <w:szCs w:val="22"/>
          <w:shd w:val="clear" w:color="auto" w:fill="FFFFFF"/>
          <w:lang w:val="id-ID"/>
        </w:rPr>
        <w:t>, &amp;</w:t>
      </w:r>
      <w:hyperlink r:id="rId21" w:history="1">
        <w:r w:rsidRPr="00161AB3">
          <w:rPr>
            <w:rStyle w:val="Hyperlink"/>
            <w:bCs/>
            <w:sz w:val="22"/>
            <w:szCs w:val="22"/>
            <w:shd w:val="clear" w:color="auto" w:fill="FFFFFF"/>
          </w:rPr>
          <w:t>Adnyana</w:t>
        </w:r>
      </w:hyperlink>
      <w:r w:rsidRPr="00161AB3">
        <w:rPr>
          <w:sz w:val="22"/>
          <w:szCs w:val="22"/>
          <w:shd w:val="clear" w:color="auto" w:fill="FFFFFF"/>
          <w:lang w:val="id-ID"/>
        </w:rPr>
        <w:t>,IWB</w:t>
      </w:r>
      <w:r w:rsidRPr="00161AB3">
        <w:rPr>
          <w:noProof/>
          <w:sz w:val="22"/>
          <w:szCs w:val="22"/>
        </w:rPr>
        <w:t xml:space="preserve"> (2016). </w:t>
      </w:r>
      <w:r w:rsidRPr="00161AB3">
        <w:rPr>
          <w:i/>
          <w:noProof/>
          <w:sz w:val="22"/>
          <w:szCs w:val="22"/>
        </w:rPr>
        <w:t>Pengaruh Penggunaan Bahan Bakar Pertalite Terhadap Unjuk Kerja Daya, Torsi Dan Konsumsi Bahan Bakar Pada Sepeda Motor Bertransmisi Otomatis</w:t>
      </w:r>
      <w:r w:rsidRPr="00161AB3">
        <w:rPr>
          <w:noProof/>
          <w:sz w:val="22"/>
          <w:szCs w:val="22"/>
        </w:rPr>
        <w:t xml:space="preserve">. </w:t>
      </w:r>
      <w:r w:rsidRPr="00161AB3">
        <w:rPr>
          <w:i/>
          <w:iCs/>
          <w:noProof/>
          <w:sz w:val="22"/>
          <w:szCs w:val="22"/>
        </w:rPr>
        <w:t>2</w:t>
      </w:r>
      <w:r w:rsidRPr="00161AB3">
        <w:rPr>
          <w:noProof/>
          <w:sz w:val="22"/>
          <w:szCs w:val="22"/>
        </w:rPr>
        <w:t>(1), 51–58.</w:t>
      </w:r>
    </w:p>
    <w:p w:rsidR="00161AB3" w:rsidRPr="00161AB3" w:rsidRDefault="00161AB3" w:rsidP="00161AB3">
      <w:pPr>
        <w:widowControl w:val="0"/>
        <w:autoSpaceDE w:val="0"/>
        <w:autoSpaceDN w:val="0"/>
        <w:adjustRightInd w:val="0"/>
        <w:spacing w:line="360" w:lineRule="auto"/>
        <w:ind w:left="480" w:hanging="480"/>
        <w:jc w:val="both"/>
        <w:rPr>
          <w:noProof/>
          <w:sz w:val="22"/>
          <w:szCs w:val="22"/>
        </w:rPr>
      </w:pPr>
      <w:proofErr w:type="gramStart"/>
      <w:r w:rsidRPr="00161AB3">
        <w:rPr>
          <w:color w:val="006621"/>
          <w:sz w:val="22"/>
          <w:szCs w:val="22"/>
          <w:shd w:val="clear" w:color="auto" w:fill="FFFFFF"/>
        </w:rPr>
        <w:t>I</w:t>
      </w:r>
      <w:r w:rsidRPr="00161AB3">
        <w:rPr>
          <w:sz w:val="22"/>
          <w:szCs w:val="22"/>
          <w:shd w:val="clear" w:color="auto" w:fill="FFFFFF"/>
        </w:rPr>
        <w:t>D</w:t>
      </w:r>
      <w:r w:rsidRPr="00161AB3">
        <w:rPr>
          <w:bCs/>
          <w:sz w:val="22"/>
          <w:szCs w:val="22"/>
          <w:shd w:val="clear" w:color="auto" w:fill="FFFFFF"/>
        </w:rPr>
        <w:t>Endyani</w:t>
      </w:r>
      <w:r w:rsidRPr="00161AB3">
        <w:rPr>
          <w:sz w:val="22"/>
          <w:szCs w:val="22"/>
          <w:shd w:val="clear" w:color="auto" w:fill="FFFFFF"/>
        </w:rPr>
        <w:t>,</w:t>
      </w:r>
      <w:hyperlink r:id="rId22" w:history="1">
        <w:r w:rsidRPr="00161AB3">
          <w:rPr>
            <w:rStyle w:val="Hyperlink"/>
            <w:sz w:val="22"/>
            <w:szCs w:val="22"/>
            <w:shd w:val="clear" w:color="auto" w:fill="FFFFFF"/>
          </w:rPr>
          <w:t>TD</w:t>
        </w:r>
        <w:r w:rsidRPr="00161AB3">
          <w:rPr>
            <w:rStyle w:val="Hyperlink"/>
            <w:bCs/>
            <w:sz w:val="22"/>
            <w:szCs w:val="22"/>
            <w:shd w:val="clear" w:color="auto" w:fill="FFFFFF"/>
          </w:rPr>
          <w:t>Putra</w:t>
        </w:r>
      </w:hyperlink>
      <w:r w:rsidRPr="00161AB3">
        <w:rPr>
          <w:noProof/>
          <w:sz w:val="22"/>
          <w:szCs w:val="22"/>
        </w:rPr>
        <w:t>.</w:t>
      </w:r>
      <w:proofErr w:type="gramEnd"/>
      <w:r w:rsidRPr="00161AB3">
        <w:rPr>
          <w:noProof/>
          <w:sz w:val="22"/>
          <w:szCs w:val="22"/>
        </w:rPr>
        <w:t xml:space="preserve"> (2011).</w:t>
      </w:r>
      <w:r w:rsidRPr="00161AB3">
        <w:rPr>
          <w:i/>
          <w:noProof/>
          <w:sz w:val="22"/>
          <w:szCs w:val="22"/>
        </w:rPr>
        <w:t xml:space="preserve"> Pengaruh Penambahan Zat Aditif Pada Bahan Bakar. </w:t>
      </w:r>
      <w:r w:rsidRPr="00161AB3">
        <w:rPr>
          <w:iCs/>
          <w:noProof/>
          <w:sz w:val="22"/>
          <w:szCs w:val="22"/>
        </w:rPr>
        <w:t>Proton</w:t>
      </w:r>
      <w:r w:rsidRPr="00161AB3">
        <w:rPr>
          <w:noProof/>
          <w:sz w:val="22"/>
          <w:szCs w:val="22"/>
        </w:rPr>
        <w:t xml:space="preserve">, </w:t>
      </w:r>
      <w:r w:rsidRPr="00161AB3">
        <w:rPr>
          <w:i/>
          <w:iCs/>
          <w:noProof/>
          <w:sz w:val="22"/>
          <w:szCs w:val="22"/>
        </w:rPr>
        <w:t>3</w:t>
      </w:r>
      <w:r w:rsidRPr="00161AB3">
        <w:rPr>
          <w:noProof/>
          <w:sz w:val="22"/>
          <w:szCs w:val="22"/>
        </w:rPr>
        <w:t>(1), 29–34.</w:t>
      </w:r>
    </w:p>
    <w:p w:rsidR="00161AB3" w:rsidRPr="00161AB3" w:rsidRDefault="00161AB3" w:rsidP="00161AB3">
      <w:pPr>
        <w:widowControl w:val="0"/>
        <w:autoSpaceDE w:val="0"/>
        <w:autoSpaceDN w:val="0"/>
        <w:adjustRightInd w:val="0"/>
        <w:spacing w:line="360" w:lineRule="auto"/>
        <w:ind w:left="480" w:hanging="480"/>
        <w:jc w:val="both"/>
        <w:rPr>
          <w:noProof/>
          <w:sz w:val="22"/>
          <w:szCs w:val="22"/>
        </w:rPr>
      </w:pPr>
      <w:r w:rsidRPr="00161AB3">
        <w:rPr>
          <w:bCs/>
          <w:sz w:val="22"/>
          <w:szCs w:val="22"/>
          <w:shd w:val="clear" w:color="auto" w:fill="FFFFFF"/>
        </w:rPr>
        <w:t>Ningrat</w:t>
      </w:r>
      <w:proofErr w:type="gramStart"/>
      <w:r w:rsidRPr="00161AB3">
        <w:rPr>
          <w:sz w:val="22"/>
          <w:szCs w:val="22"/>
          <w:shd w:val="clear" w:color="auto" w:fill="FFFFFF"/>
        </w:rPr>
        <w:t>,</w:t>
      </w:r>
      <w:r w:rsidRPr="00161AB3">
        <w:rPr>
          <w:bCs/>
          <w:sz w:val="22"/>
          <w:szCs w:val="22"/>
          <w:shd w:val="clear" w:color="auto" w:fill="FFFFFF"/>
        </w:rPr>
        <w:t>AAWK</w:t>
      </w:r>
      <w:r w:rsidRPr="00161AB3">
        <w:rPr>
          <w:bCs/>
          <w:sz w:val="22"/>
          <w:szCs w:val="22"/>
          <w:shd w:val="clear" w:color="auto" w:fill="FFFFFF"/>
          <w:lang w:val="id-ID"/>
        </w:rPr>
        <w:t>,</w:t>
      </w:r>
      <w:r w:rsidRPr="00161AB3">
        <w:rPr>
          <w:bCs/>
          <w:sz w:val="22"/>
          <w:szCs w:val="22"/>
          <w:shd w:val="clear" w:color="auto" w:fill="FFFFFF"/>
        </w:rPr>
        <w:t>Kusuma</w:t>
      </w:r>
      <w:r w:rsidRPr="00161AB3">
        <w:rPr>
          <w:sz w:val="22"/>
          <w:szCs w:val="22"/>
          <w:shd w:val="clear" w:color="auto" w:fill="FFFFFF"/>
        </w:rPr>
        <w:t>,</w:t>
      </w:r>
      <w:r w:rsidRPr="00161AB3">
        <w:rPr>
          <w:bCs/>
          <w:sz w:val="22"/>
          <w:szCs w:val="22"/>
          <w:shd w:val="clear" w:color="auto" w:fill="FFFFFF"/>
        </w:rPr>
        <w:t>IGBW</w:t>
      </w:r>
      <w:proofErr w:type="gramEnd"/>
      <w:r w:rsidRPr="00161AB3">
        <w:rPr>
          <w:bCs/>
          <w:sz w:val="22"/>
          <w:szCs w:val="22"/>
          <w:shd w:val="clear" w:color="auto" w:fill="FFFFFF"/>
          <w:lang w:val="id-ID"/>
        </w:rPr>
        <w:t>&amp;</w:t>
      </w:r>
      <w:hyperlink r:id="rId23" w:history="1">
        <w:r w:rsidRPr="00161AB3">
          <w:rPr>
            <w:rStyle w:val="Hyperlink"/>
            <w:sz w:val="22"/>
            <w:szCs w:val="22"/>
            <w:shd w:val="clear" w:color="auto" w:fill="FFFFFF"/>
          </w:rPr>
          <w:t xml:space="preserve"> Adnyana</w:t>
        </w:r>
      </w:hyperlink>
      <w:r w:rsidRPr="00161AB3">
        <w:rPr>
          <w:noProof/>
          <w:sz w:val="22"/>
          <w:szCs w:val="22"/>
          <w:lang w:val="id-ID"/>
        </w:rPr>
        <w:t>, IWB</w:t>
      </w:r>
      <w:r w:rsidRPr="00161AB3">
        <w:rPr>
          <w:noProof/>
          <w:sz w:val="22"/>
          <w:szCs w:val="22"/>
        </w:rPr>
        <w:t xml:space="preserve"> (2016).</w:t>
      </w:r>
      <w:r w:rsidRPr="00161AB3">
        <w:rPr>
          <w:i/>
          <w:noProof/>
          <w:sz w:val="22"/>
          <w:szCs w:val="22"/>
        </w:rPr>
        <w:t>Pengaruh Penggunaan Bahan Bakar Pertalite Terhadap Akselerasi Dan Emisi Gas Buang Pada Sepeda Motor Bertransmisi Otomatis</w:t>
      </w:r>
      <w:r w:rsidRPr="00161AB3">
        <w:rPr>
          <w:noProof/>
          <w:sz w:val="22"/>
          <w:szCs w:val="22"/>
        </w:rPr>
        <w:t xml:space="preserve">, </w:t>
      </w:r>
      <w:r w:rsidRPr="00161AB3">
        <w:rPr>
          <w:i/>
          <w:iCs/>
          <w:noProof/>
          <w:sz w:val="22"/>
          <w:szCs w:val="22"/>
        </w:rPr>
        <w:t>2</w:t>
      </w:r>
      <w:r w:rsidRPr="00161AB3">
        <w:rPr>
          <w:noProof/>
          <w:sz w:val="22"/>
          <w:szCs w:val="22"/>
        </w:rPr>
        <w:t>(1), 59–67.</w:t>
      </w:r>
    </w:p>
    <w:p w:rsidR="00161AB3" w:rsidRPr="00161AB3" w:rsidRDefault="00161AB3" w:rsidP="00161AB3">
      <w:pPr>
        <w:widowControl w:val="0"/>
        <w:autoSpaceDE w:val="0"/>
        <w:autoSpaceDN w:val="0"/>
        <w:adjustRightInd w:val="0"/>
        <w:spacing w:line="360" w:lineRule="auto"/>
        <w:ind w:left="480" w:hanging="480"/>
        <w:jc w:val="both"/>
        <w:rPr>
          <w:noProof/>
          <w:sz w:val="22"/>
          <w:szCs w:val="22"/>
        </w:rPr>
      </w:pPr>
      <w:hyperlink r:id="rId24" w:history="1">
        <w:r w:rsidRPr="00161AB3">
          <w:rPr>
            <w:rStyle w:val="Hyperlink"/>
            <w:sz w:val="22"/>
            <w:szCs w:val="22"/>
            <w:shd w:val="clear" w:color="auto" w:fill="FFFFFF"/>
          </w:rPr>
          <w:t>Samsiana</w:t>
        </w:r>
      </w:hyperlink>
      <w:r w:rsidRPr="00161AB3">
        <w:rPr>
          <w:sz w:val="22"/>
          <w:szCs w:val="22"/>
          <w:shd w:val="clear" w:color="auto" w:fill="FFFFFF"/>
        </w:rPr>
        <w:t>,</w:t>
      </w:r>
      <w:r w:rsidRPr="00161AB3">
        <w:rPr>
          <w:sz w:val="22"/>
          <w:szCs w:val="22"/>
          <w:shd w:val="clear" w:color="auto" w:fill="FFFFFF"/>
          <w:lang w:val="id-ID"/>
        </w:rPr>
        <w:t xml:space="preserve"> S &amp;</w:t>
      </w:r>
      <w:hyperlink r:id="rId25" w:history="1">
        <w:r w:rsidRPr="00161AB3">
          <w:rPr>
            <w:rStyle w:val="Hyperlink"/>
            <w:sz w:val="22"/>
            <w:szCs w:val="22"/>
            <w:shd w:val="clear" w:color="auto" w:fill="FFFFFF"/>
          </w:rPr>
          <w:t>Sikki</w:t>
        </w:r>
      </w:hyperlink>
      <w:r w:rsidRPr="00161AB3">
        <w:rPr>
          <w:sz w:val="22"/>
          <w:szCs w:val="22"/>
          <w:lang w:val="id-ID"/>
        </w:rPr>
        <w:t xml:space="preserve">, MI </w:t>
      </w:r>
      <w:r w:rsidRPr="00161AB3">
        <w:rPr>
          <w:noProof/>
          <w:sz w:val="22"/>
          <w:szCs w:val="22"/>
        </w:rPr>
        <w:t xml:space="preserve">(2014). </w:t>
      </w:r>
      <w:r w:rsidRPr="00161AB3">
        <w:rPr>
          <w:i/>
          <w:noProof/>
          <w:sz w:val="22"/>
          <w:szCs w:val="22"/>
        </w:rPr>
        <w:t>Analisis Pengaruh Bentuk Permukaan Piston Model Kontur Radius Gelombang Sinus Terhadap Kinerja Motor Bensin</w:t>
      </w:r>
      <w:r w:rsidRPr="00161AB3">
        <w:rPr>
          <w:noProof/>
          <w:sz w:val="22"/>
          <w:szCs w:val="22"/>
        </w:rPr>
        <w:t xml:space="preserve">. </w:t>
      </w:r>
      <w:r w:rsidRPr="00161AB3">
        <w:rPr>
          <w:iCs/>
          <w:noProof/>
          <w:sz w:val="22"/>
          <w:szCs w:val="22"/>
        </w:rPr>
        <w:t>Jurnal Imiah Teknik Mesin, Universitas Islam 45, Bekasi</w:t>
      </w:r>
      <w:r w:rsidRPr="00161AB3">
        <w:rPr>
          <w:noProof/>
          <w:sz w:val="22"/>
          <w:szCs w:val="22"/>
        </w:rPr>
        <w:t xml:space="preserve">, </w:t>
      </w:r>
      <w:r w:rsidRPr="00161AB3">
        <w:rPr>
          <w:iCs/>
          <w:noProof/>
          <w:sz w:val="22"/>
          <w:szCs w:val="22"/>
        </w:rPr>
        <w:t>2</w:t>
      </w:r>
      <w:r w:rsidRPr="00161AB3">
        <w:rPr>
          <w:noProof/>
          <w:sz w:val="22"/>
          <w:szCs w:val="22"/>
        </w:rPr>
        <w:t>(1), 43–49.</w:t>
      </w:r>
    </w:p>
    <w:p w:rsidR="00161AB3" w:rsidRPr="00161AB3" w:rsidRDefault="00161AB3" w:rsidP="00161AB3">
      <w:pPr>
        <w:widowControl w:val="0"/>
        <w:autoSpaceDE w:val="0"/>
        <w:autoSpaceDN w:val="0"/>
        <w:adjustRightInd w:val="0"/>
        <w:spacing w:line="360" w:lineRule="auto"/>
        <w:ind w:left="480" w:hanging="480"/>
        <w:jc w:val="both"/>
        <w:rPr>
          <w:noProof/>
          <w:sz w:val="22"/>
          <w:szCs w:val="22"/>
        </w:rPr>
      </w:pPr>
      <w:r w:rsidRPr="00161AB3">
        <w:rPr>
          <w:noProof/>
          <w:sz w:val="22"/>
          <w:szCs w:val="22"/>
        </w:rPr>
        <w:t xml:space="preserve">Suyatno, A. (2010). </w:t>
      </w:r>
      <w:r w:rsidRPr="00161AB3">
        <w:rPr>
          <w:i/>
          <w:noProof/>
          <w:sz w:val="22"/>
          <w:szCs w:val="22"/>
        </w:rPr>
        <w:t>Pengaruh Pemanasan Bahan Bakar Dengan Radiator Sebagai Upaya Meningkatkan Kinerja Mesin Bensin</w:t>
      </w:r>
      <w:r w:rsidRPr="00161AB3">
        <w:rPr>
          <w:noProof/>
          <w:sz w:val="22"/>
          <w:szCs w:val="22"/>
          <w:lang w:val="id-ID"/>
        </w:rPr>
        <w:t xml:space="preserve">. </w:t>
      </w:r>
      <w:r w:rsidRPr="00161AB3">
        <w:rPr>
          <w:i/>
          <w:iCs/>
          <w:noProof/>
          <w:sz w:val="22"/>
          <w:szCs w:val="22"/>
        </w:rPr>
        <w:t>2</w:t>
      </w:r>
      <w:r w:rsidRPr="00161AB3">
        <w:rPr>
          <w:noProof/>
          <w:sz w:val="22"/>
          <w:szCs w:val="22"/>
        </w:rPr>
        <w:t>(2), 23–27.</w:t>
      </w:r>
    </w:p>
    <w:p w:rsidR="00161AB3" w:rsidRDefault="00161AB3" w:rsidP="00161AB3">
      <w:pPr>
        <w:ind w:left="-35" w:right="74"/>
        <w:rPr>
          <w:sz w:val="22"/>
          <w:szCs w:val="22"/>
          <w:lang w:val="id-ID"/>
        </w:rPr>
      </w:pPr>
      <w:r w:rsidRPr="00161AB3">
        <w:rPr>
          <w:sz w:val="22"/>
          <w:szCs w:val="22"/>
          <w:lang w:val="id-ID"/>
        </w:rPr>
        <w:fldChar w:fldCharType="end"/>
      </w:r>
    </w:p>
    <w:p w:rsidR="00161AB3" w:rsidRDefault="00161AB3" w:rsidP="00161AB3">
      <w:pPr>
        <w:ind w:left="-35" w:right="74"/>
        <w:rPr>
          <w:sz w:val="22"/>
          <w:szCs w:val="22"/>
          <w:lang w:val="id-ID"/>
        </w:rPr>
      </w:pPr>
    </w:p>
    <w:p w:rsidR="00C40B6F" w:rsidRPr="00161AB3" w:rsidRDefault="00C40B6F" w:rsidP="000877D6">
      <w:pPr>
        <w:spacing w:line="360" w:lineRule="auto"/>
        <w:rPr>
          <w:sz w:val="22"/>
          <w:szCs w:val="22"/>
        </w:rPr>
      </w:pPr>
    </w:p>
    <w:p w:rsidR="00EC196C" w:rsidRPr="000B3138" w:rsidRDefault="00EC196C" w:rsidP="000B3138">
      <w:pPr>
        <w:spacing w:line="360" w:lineRule="auto"/>
        <w:rPr>
          <w:color w:val="000000"/>
          <w:sz w:val="22"/>
          <w:szCs w:val="22"/>
          <w:shd w:val="clear" w:color="auto" w:fill="FFFFFF"/>
          <w:lang w:val="id-ID"/>
        </w:rPr>
      </w:pP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EC196C" w:rsidRDefault="00EC196C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8007CA" w:rsidRPr="001F520C" w:rsidRDefault="008007CA" w:rsidP="008007CA">
      <w:pPr>
        <w:spacing w:before="33"/>
        <w:ind w:left="113" w:hanging="113"/>
        <w:rPr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8007CA" w:rsidRDefault="008007CA" w:rsidP="00F415A5">
      <w:pPr>
        <w:spacing w:before="2" w:line="100" w:lineRule="exact"/>
        <w:rPr>
          <w:rFonts w:asciiTheme="majorBidi" w:hAnsiTheme="majorBidi" w:cstheme="majorBidi"/>
          <w:sz w:val="22"/>
          <w:szCs w:val="22"/>
          <w:lang w:val="id-ID"/>
        </w:rPr>
      </w:pPr>
    </w:p>
    <w:p w:rsidR="00715379" w:rsidRDefault="003E3C3C" w:rsidP="00C40B6F">
      <w:pPr>
        <w:spacing w:before="2" w:line="100" w:lineRule="exact"/>
        <w:rPr>
          <w:sz w:val="28"/>
          <w:szCs w:val="28"/>
        </w:rPr>
      </w:pPr>
      <w:r w:rsidRPr="001F520C">
        <w:rPr>
          <w:rFonts w:asciiTheme="majorBidi" w:hAnsiTheme="majorBidi" w:cstheme="majorBidi"/>
          <w:sz w:val="22"/>
          <w:szCs w:val="22"/>
          <w:lang w:val="id-ID"/>
        </w:rPr>
        <w:br w:type="column"/>
      </w:r>
    </w:p>
    <w:p w:rsidR="00715379" w:rsidRDefault="00C87994">
      <w:pPr>
        <w:ind w:right="252"/>
        <w:jc w:val="right"/>
      </w:pPr>
      <w:r>
        <w:rPr>
          <w:w w:val="99"/>
        </w:rPr>
        <w:t>7</w:t>
      </w:r>
    </w:p>
    <w:sectPr w:rsidR="00715379" w:rsidSect="00715379">
      <w:type w:val="continuous"/>
      <w:pgSz w:w="11920" w:h="16840"/>
      <w:pgMar w:top="920" w:right="700" w:bottom="280" w:left="1020" w:header="720" w:footer="720" w:gutter="0"/>
      <w:cols w:num="2" w:space="720" w:equalWidth="0">
        <w:col w:w="5094" w:space="146"/>
        <w:col w:w="496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31267"/>
    <w:multiLevelType w:val="hybridMultilevel"/>
    <w:tmpl w:val="293E8544"/>
    <w:lvl w:ilvl="0" w:tplc="0CE04FE2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427DED"/>
    <w:multiLevelType w:val="hybridMultilevel"/>
    <w:tmpl w:val="181AEBDA"/>
    <w:lvl w:ilvl="0" w:tplc="7C8C642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60" w:hanging="360"/>
      </w:pPr>
    </w:lvl>
    <w:lvl w:ilvl="2" w:tplc="0421001B" w:tentative="1">
      <w:start w:val="1"/>
      <w:numFmt w:val="lowerRoman"/>
      <w:lvlText w:val="%3."/>
      <w:lvlJc w:val="right"/>
      <w:pPr>
        <w:ind w:left="1980" w:hanging="180"/>
      </w:pPr>
    </w:lvl>
    <w:lvl w:ilvl="3" w:tplc="0421000F" w:tentative="1">
      <w:start w:val="1"/>
      <w:numFmt w:val="decimal"/>
      <w:lvlText w:val="%4."/>
      <w:lvlJc w:val="left"/>
      <w:pPr>
        <w:ind w:left="2700" w:hanging="360"/>
      </w:pPr>
    </w:lvl>
    <w:lvl w:ilvl="4" w:tplc="04210019" w:tentative="1">
      <w:start w:val="1"/>
      <w:numFmt w:val="lowerLetter"/>
      <w:lvlText w:val="%5."/>
      <w:lvlJc w:val="left"/>
      <w:pPr>
        <w:ind w:left="3420" w:hanging="360"/>
      </w:pPr>
    </w:lvl>
    <w:lvl w:ilvl="5" w:tplc="0421001B" w:tentative="1">
      <w:start w:val="1"/>
      <w:numFmt w:val="lowerRoman"/>
      <w:lvlText w:val="%6."/>
      <w:lvlJc w:val="right"/>
      <w:pPr>
        <w:ind w:left="4140" w:hanging="180"/>
      </w:pPr>
    </w:lvl>
    <w:lvl w:ilvl="6" w:tplc="0421000F" w:tentative="1">
      <w:start w:val="1"/>
      <w:numFmt w:val="decimal"/>
      <w:lvlText w:val="%7."/>
      <w:lvlJc w:val="left"/>
      <w:pPr>
        <w:ind w:left="4860" w:hanging="360"/>
      </w:pPr>
    </w:lvl>
    <w:lvl w:ilvl="7" w:tplc="04210019" w:tentative="1">
      <w:start w:val="1"/>
      <w:numFmt w:val="lowerLetter"/>
      <w:lvlText w:val="%8."/>
      <w:lvlJc w:val="left"/>
      <w:pPr>
        <w:ind w:left="5580" w:hanging="360"/>
      </w:pPr>
    </w:lvl>
    <w:lvl w:ilvl="8" w:tplc="0421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673016B"/>
    <w:multiLevelType w:val="hybridMultilevel"/>
    <w:tmpl w:val="9104D4BE"/>
    <w:lvl w:ilvl="0" w:tplc="04210017">
      <w:start w:val="1"/>
      <w:numFmt w:val="lowerLetter"/>
      <w:lvlText w:val="%1)"/>
      <w:lvlJc w:val="left"/>
      <w:pPr>
        <w:ind w:left="1287" w:hanging="360"/>
      </w:p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77B781F"/>
    <w:multiLevelType w:val="multilevel"/>
    <w:tmpl w:val="068C8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486A42E7"/>
    <w:multiLevelType w:val="multilevel"/>
    <w:tmpl w:val="7D0488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498E059E"/>
    <w:multiLevelType w:val="hybridMultilevel"/>
    <w:tmpl w:val="65BC5316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characterSpacingControl w:val="doNotCompress"/>
  <w:compat/>
  <w:rsids>
    <w:rsidRoot w:val="00715379"/>
    <w:rsid w:val="00005842"/>
    <w:rsid w:val="000877D6"/>
    <w:rsid w:val="000A4E36"/>
    <w:rsid w:val="000B3138"/>
    <w:rsid w:val="000E471F"/>
    <w:rsid w:val="00136E30"/>
    <w:rsid w:val="00161AB3"/>
    <w:rsid w:val="00166CF5"/>
    <w:rsid w:val="001843A6"/>
    <w:rsid w:val="001F520C"/>
    <w:rsid w:val="001F578A"/>
    <w:rsid w:val="002B1F92"/>
    <w:rsid w:val="002D337D"/>
    <w:rsid w:val="002E1454"/>
    <w:rsid w:val="00365713"/>
    <w:rsid w:val="003E3C3C"/>
    <w:rsid w:val="00585D07"/>
    <w:rsid w:val="005D221E"/>
    <w:rsid w:val="00715379"/>
    <w:rsid w:val="008007CA"/>
    <w:rsid w:val="00815857"/>
    <w:rsid w:val="008410B9"/>
    <w:rsid w:val="008B74D3"/>
    <w:rsid w:val="009070A9"/>
    <w:rsid w:val="00923467"/>
    <w:rsid w:val="0093142E"/>
    <w:rsid w:val="00A2657B"/>
    <w:rsid w:val="00A75AD5"/>
    <w:rsid w:val="00BD214D"/>
    <w:rsid w:val="00C31A5E"/>
    <w:rsid w:val="00C40B6F"/>
    <w:rsid w:val="00C87430"/>
    <w:rsid w:val="00C87994"/>
    <w:rsid w:val="00C91EEB"/>
    <w:rsid w:val="00CD48E8"/>
    <w:rsid w:val="00D00017"/>
    <w:rsid w:val="00D135AB"/>
    <w:rsid w:val="00D3667B"/>
    <w:rsid w:val="00D64B09"/>
    <w:rsid w:val="00DB0A2D"/>
    <w:rsid w:val="00DE5ACC"/>
    <w:rsid w:val="00E16D7C"/>
    <w:rsid w:val="00E35FF8"/>
    <w:rsid w:val="00E417A7"/>
    <w:rsid w:val="00E44E90"/>
    <w:rsid w:val="00EB4537"/>
    <w:rsid w:val="00EC196C"/>
    <w:rsid w:val="00F415A5"/>
    <w:rsid w:val="00F733F6"/>
    <w:rsid w:val="00FC3DAF"/>
    <w:rsid w:val="00FE0B2B"/>
    <w:rsid w:val="00FF2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14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4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417A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E3C3C"/>
    <w:pPr>
      <w:ind w:left="720"/>
      <w:contextualSpacing/>
    </w:pPr>
  </w:style>
  <w:style w:type="table" w:styleId="TableGrid">
    <w:name w:val="Table Grid"/>
    <w:basedOn w:val="TableNormal"/>
    <w:uiPriority w:val="39"/>
    <w:rsid w:val="00EC196C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1F520C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chart" Target="charts/chart2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scholar.google.co.id/citations?user=x7B4qZgAAAAJ&amp;hl=id&amp;scioq=Seta+Samsiana+%26+Muhammad+Ilyas+sikki&amp;oi=sra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chart" Target="charts/chart1.xml"/><Relationship Id="rId25" Type="http://schemas.openxmlformats.org/officeDocument/2006/relationships/hyperlink" Target="https://scholar.google.co.id/citations?user=MVObaAcAAAAJ&amp;hl=id&amp;scioq=Seta+Samsiana+%26+Muhammad+Ilyas+sikki&amp;oi=sra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chart" Target="charts/chart4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yperlink" Target="https://scholar.google.co.id/citations?user=hxbcm0UAAAAJ&amp;hl=id&amp;scioq=Seta+Samsiana+%26+Muhammad+Ilyas+sikki&amp;oi=sra" TargetMode="External"/><Relationship Id="rId5" Type="http://schemas.openxmlformats.org/officeDocument/2006/relationships/hyperlink" Target="mailto:ismetekaputra@ymail.com" TargetMode="External"/><Relationship Id="rId15" Type="http://schemas.openxmlformats.org/officeDocument/2006/relationships/image" Target="media/image10.jpeg"/><Relationship Id="rId23" Type="http://schemas.openxmlformats.org/officeDocument/2006/relationships/hyperlink" Target="https://scholar.google.co.id/citations?user=x7B4qZgAAAAJ&amp;hl=id&amp;scioq=Seta+Samsiana+%26+Muhammad+Ilyas+sikki&amp;oi=sra" TargetMode="External"/><Relationship Id="rId10" Type="http://schemas.openxmlformats.org/officeDocument/2006/relationships/image" Target="media/image5.jpeg"/><Relationship Id="rId19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s://scholar.google.co.id/citations?user=sGZ2iHQAAAAJ&amp;hl=id&amp;scioq=Seta+Samsiana+%26+Muhammad+Ilyas+sikki&amp;oi=sra" TargetMode="External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Book2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Book2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Book2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id-ID"/>
  <c:chart>
    <c:title>
      <c:tx>
        <c:rich>
          <a:bodyPr rot="0" spcFirstLastPara="1" vertOverflow="ellipsis" vert="horz" wrap="square" anchor="ctr" anchorCtr="1"/>
          <a:lstStyle/>
          <a:p>
            <a:pPr>
              <a:defRPr lang="id-ID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200">
                <a:latin typeface="Times New Roman" pitchFamily="18" charset="0"/>
                <a:cs typeface="Times New Roman" pitchFamily="18" charset="0"/>
              </a:rPr>
              <a:t>Grafik</a:t>
            </a:r>
            <a:r>
              <a:rPr lang="en-US" sz="1200" baseline="0">
                <a:latin typeface="Times New Roman" pitchFamily="18" charset="0"/>
                <a:cs typeface="Times New Roman" pitchFamily="18" charset="0"/>
              </a:rPr>
              <a:t> Hubungan Torsi dan Daya</a:t>
            </a:r>
          </a:p>
        </c:rich>
      </c:tx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22393468221535598"/>
          <c:y val="0.17536643026004836"/>
          <c:w val="0.74550981760191382"/>
          <c:h val="0.57715530239571544"/>
        </c:manualLayout>
      </c:layout>
      <c:lineChart>
        <c:grouping val="stacked"/>
        <c:ser>
          <c:idx val="0"/>
          <c:order val="0"/>
          <c:tx>
            <c:strRef>
              <c:f>Sheet1!$C$2</c:f>
              <c:strCache>
                <c:ptCount val="1"/>
                <c:pt idx="0">
                  <c:v>DAYA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val>
            <c:numRef>
              <c:f>Sheet1!$C$3:$C$6</c:f>
              <c:numCache>
                <c:formatCode>0.0</c:formatCode>
                <c:ptCount val="4"/>
                <c:pt idx="0">
                  <c:v>287.2</c:v>
                </c:pt>
                <c:pt idx="1">
                  <c:v>718.1</c:v>
                </c:pt>
                <c:pt idx="2">
                  <c:v>1292.4000000000001</c:v>
                </c:pt>
                <c:pt idx="3">
                  <c:v>2010.4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F57-4D87-B694-399D31AA305F}"/>
            </c:ext>
          </c:extLst>
        </c:ser>
        <c:marker val="1"/>
        <c:axId val="155196800"/>
        <c:axId val="155557248"/>
      </c:lineChart>
      <c:catAx>
        <c:axId val="155196800"/>
        <c:scaling>
          <c:orientation val="minMax"/>
        </c:scaling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lang="id-ID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100">
                    <a:latin typeface="Times New Roman" pitchFamily="18" charset="0"/>
                    <a:cs typeface="Times New Roman" pitchFamily="18" charset="0"/>
                  </a:rPr>
                  <a:t>Torsi (Joule)</a:t>
                </a:r>
              </a:p>
            </c:rich>
          </c:tx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id-ID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155557248"/>
        <c:crosses val="autoZero"/>
        <c:auto val="1"/>
        <c:lblAlgn val="ctr"/>
        <c:lblOffset val="100"/>
      </c:catAx>
      <c:valAx>
        <c:axId val="155557248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lang="id-ID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100">
                    <a:latin typeface="Times New Roman" pitchFamily="18" charset="0"/>
                    <a:cs typeface="Times New Roman" pitchFamily="18" charset="0"/>
                  </a:rPr>
                  <a:t>Daya (Watt)</a:t>
                </a:r>
              </a:p>
            </c:rich>
          </c:tx>
          <c:spPr>
            <a:noFill/>
            <a:ln>
              <a:noFill/>
            </a:ln>
            <a:effectLst/>
          </c:spPr>
        </c:title>
        <c:numFmt formatCode="0.0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id-ID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1551968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egendEntry>
        <c:idx val="0"/>
        <c:delete val="1"/>
      </c:legendEntry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id-ID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id-ID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id-ID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id-ID"/>
  <c:chart>
    <c:title>
      <c:tx>
        <c:rich>
          <a:bodyPr rot="0" spcFirstLastPara="1" vertOverflow="ellipsis" vert="horz" wrap="square" anchor="ctr" anchorCtr="1"/>
          <a:lstStyle/>
          <a:p>
            <a:pPr>
              <a:defRPr lang="id-ID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200">
                <a:latin typeface="Times New Roman" pitchFamily="18" charset="0"/>
                <a:cs typeface="Times New Roman" pitchFamily="18" charset="0"/>
              </a:rPr>
              <a:t>Grafik Hubungan Laju Aliran Massa dan Torsi</a:t>
            </a:r>
          </a:p>
        </c:rich>
      </c:tx>
      <c:layout>
        <c:manualLayout>
          <c:xMode val="edge"/>
          <c:yMode val="edge"/>
          <c:x val="0.14005934718100893"/>
          <c:y val="0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25339906695639303"/>
          <c:y val="0.15919097222222323"/>
          <c:w val="0.71384128912669309"/>
          <c:h val="0.66668368055555993"/>
        </c:manualLayout>
      </c:layout>
      <c:scatterChart>
        <c:scatterStyle val="lineMarker"/>
        <c:ser>
          <c:idx val="0"/>
          <c:order val="0"/>
          <c:tx>
            <c:strRef>
              <c:f>Sheet2!$C$2</c:f>
              <c:strCache>
                <c:ptCount val="1"/>
                <c:pt idx="0">
                  <c:v>Tanpa Zat Adiktif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id-ID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id-ID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Sheet2!$B$3:$B$7</c:f>
              <c:numCache>
                <c:formatCode>0.000</c:formatCode>
                <c:ptCount val="5"/>
                <c:pt idx="0" formatCode="0">
                  <c:v>0</c:v>
                </c:pt>
                <c:pt idx="1">
                  <c:v>1.3720000000000001</c:v>
                </c:pt>
                <c:pt idx="2">
                  <c:v>2.7440000000000002</c:v>
                </c:pt>
                <c:pt idx="3">
                  <c:v>4.1159999999999846</c:v>
                </c:pt>
                <c:pt idx="4">
                  <c:v>5.4880000000000004</c:v>
                </c:pt>
              </c:numCache>
            </c:numRef>
          </c:xVal>
          <c:yVal>
            <c:numRef>
              <c:f>Sheet2!$C$3:$C$7</c:f>
              <c:numCache>
                <c:formatCode>0.000000</c:formatCode>
                <c:ptCount val="5"/>
                <c:pt idx="0">
                  <c:v>4.1000000000000014E-5</c:v>
                </c:pt>
                <c:pt idx="1">
                  <c:v>5.9000000000000919E-5</c:v>
                </c:pt>
                <c:pt idx="2">
                  <c:v>7.1000000000000736E-5</c:v>
                </c:pt>
                <c:pt idx="3">
                  <c:v>7.6000000000000831E-5</c:v>
                </c:pt>
                <c:pt idx="4">
                  <c:v>8.2000000000000028E-5</c:v>
                </c:pt>
              </c:numCache>
            </c:numRef>
          </c:yVal>
          <c:extLst xmlns:c16r2="http://schemas.microsoft.com/office/drawing/2015/06/chart">
            <c:ext xmlns:c16="http://schemas.microsoft.com/office/drawing/2014/chart" uri="{C3380CC4-5D6E-409C-BE32-E72D297353CC}">
              <c16:uniqueId val="{00000000-D1BC-4D28-8244-9ED2B0675072}"/>
            </c:ext>
          </c:extLst>
        </c:ser>
        <c:ser>
          <c:idx val="1"/>
          <c:order val="1"/>
          <c:tx>
            <c:strRef>
              <c:f>Sheet2!$D$2</c:f>
              <c:strCache>
                <c:ptCount val="1"/>
                <c:pt idx="0">
                  <c:v>Zat Adiktif</c:v>
                </c:pt>
              </c:strCache>
            </c:strRef>
          </c:tx>
          <c:spPr>
            <a:ln w="19050" cap="rnd">
              <a:solidFill>
                <a:srgbClr val="C00000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rgbClr val="C00000"/>
              </a:solidFill>
              <a:ln w="9525">
                <a:solidFill>
                  <a:srgbClr val="C00000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id-ID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id-ID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Sheet2!$B$3:$B$7</c:f>
              <c:numCache>
                <c:formatCode>0.000</c:formatCode>
                <c:ptCount val="5"/>
                <c:pt idx="0" formatCode="0">
                  <c:v>0</c:v>
                </c:pt>
                <c:pt idx="1">
                  <c:v>1.3720000000000001</c:v>
                </c:pt>
                <c:pt idx="2">
                  <c:v>2.7440000000000002</c:v>
                </c:pt>
                <c:pt idx="3">
                  <c:v>4.1159999999999846</c:v>
                </c:pt>
                <c:pt idx="4">
                  <c:v>5.4880000000000004</c:v>
                </c:pt>
              </c:numCache>
            </c:numRef>
          </c:xVal>
          <c:yVal>
            <c:numRef>
              <c:f>Sheet2!$D$3:$D$7</c:f>
              <c:numCache>
                <c:formatCode>0.000000</c:formatCode>
                <c:ptCount val="5"/>
                <c:pt idx="0">
                  <c:v>3.5000000000000498E-5</c:v>
                </c:pt>
                <c:pt idx="1">
                  <c:v>4.7000000000000648E-5</c:v>
                </c:pt>
                <c:pt idx="2">
                  <c:v>5.300000000000057E-5</c:v>
                </c:pt>
                <c:pt idx="3">
                  <c:v>5.9000000000000919E-5</c:v>
                </c:pt>
                <c:pt idx="4">
                  <c:v>7.1000000000000736E-5</c:v>
                </c:pt>
              </c:numCache>
            </c:numRef>
          </c:yVal>
          <c:extLst xmlns:c16r2="http://schemas.microsoft.com/office/drawing/2015/06/chart">
            <c:ext xmlns:c16="http://schemas.microsoft.com/office/drawing/2014/chart" uri="{C3380CC4-5D6E-409C-BE32-E72D297353CC}">
              <c16:uniqueId val="{00000001-D1BC-4D28-8244-9ED2B0675072}"/>
            </c:ext>
          </c:extLst>
        </c:ser>
        <c:axId val="181587328"/>
        <c:axId val="182626944"/>
      </c:scatterChart>
      <c:valAx>
        <c:axId val="181587328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lang="id-ID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100">
                    <a:latin typeface="Times New Roman" pitchFamily="18" charset="0"/>
                    <a:cs typeface="Times New Roman" pitchFamily="18" charset="0"/>
                  </a:rPr>
                  <a:t>Torsi (joule)</a:t>
                </a:r>
              </a:p>
            </c:rich>
          </c:tx>
          <c:spPr>
            <a:noFill/>
            <a:ln>
              <a:noFill/>
            </a:ln>
            <a:effectLst/>
          </c:spPr>
        </c:title>
        <c:numFmt formatCode="0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id-ID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182626944"/>
        <c:crosses val="autoZero"/>
        <c:crossBetween val="midCat"/>
      </c:valAx>
      <c:valAx>
        <c:axId val="18262694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lang="id-ID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100">
                    <a:latin typeface="Times New Roman" pitchFamily="18" charset="0"/>
                    <a:cs typeface="Times New Roman" pitchFamily="18" charset="0"/>
                  </a:rPr>
                  <a:t>Aliran</a:t>
                </a:r>
                <a:r>
                  <a:rPr lang="en-US" sz="1100" baseline="0">
                    <a:latin typeface="Times New Roman" pitchFamily="18" charset="0"/>
                    <a:cs typeface="Times New Roman" pitchFamily="18" charset="0"/>
                  </a:rPr>
                  <a:t> Massa (kg/s)</a:t>
                </a:r>
                <a:endParaRPr lang="en-US" sz="1100">
                  <a:latin typeface="Times New Roman" pitchFamily="18" charset="0"/>
                  <a:cs typeface="Times New Roman" pitchFamily="18" charset="0"/>
                </a:endParaRPr>
              </a:p>
            </c:rich>
          </c:tx>
          <c:spPr>
            <a:noFill/>
            <a:ln>
              <a:noFill/>
            </a:ln>
            <a:effectLst/>
          </c:spPr>
        </c:title>
        <c:numFmt formatCode="0.000000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id-ID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18158732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id-ID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id-ID"/>
  <c:chart>
    <c:title>
      <c:tx>
        <c:rich>
          <a:bodyPr rot="0" spcFirstLastPara="1" vertOverflow="ellipsis" vert="horz" wrap="square" anchor="ctr" anchorCtr="1"/>
          <a:lstStyle/>
          <a:p>
            <a:pPr>
              <a:defRPr lang="id-ID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200">
                <a:latin typeface="Times New Roman" pitchFamily="18" charset="0"/>
                <a:cs typeface="Times New Roman" pitchFamily="18" charset="0"/>
              </a:rPr>
              <a:t>Grafik Hubungan Laju Aliran Massa</a:t>
            </a:r>
            <a:r>
              <a:rPr lang="en-US" sz="1200" baseline="0">
                <a:latin typeface="Times New Roman" pitchFamily="18" charset="0"/>
                <a:cs typeface="Times New Roman" pitchFamily="18" charset="0"/>
              </a:rPr>
              <a:t> Dan Daya</a:t>
            </a:r>
            <a:r>
              <a:rPr lang="en-US" sz="1200">
                <a:latin typeface="Times New Roman" pitchFamily="18" charset="0"/>
                <a:cs typeface="Times New Roman" pitchFamily="18" charset="0"/>
              </a:rPr>
              <a:t> </a:t>
            </a:r>
          </a:p>
        </c:rich>
      </c:tx>
      <c:layout>
        <c:manualLayout>
          <c:xMode val="edge"/>
          <c:yMode val="edge"/>
          <c:x val="0.131306990881459"/>
          <c:y val="0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23524463697356979"/>
          <c:y val="0.15919097222222323"/>
          <c:w val="0.70346855579222789"/>
          <c:h val="0.66921944444444892"/>
        </c:manualLayout>
      </c:layout>
      <c:scatterChart>
        <c:scatterStyle val="smoothMarker"/>
        <c:ser>
          <c:idx val="0"/>
          <c:order val="0"/>
          <c:tx>
            <c:strRef>
              <c:f>'Sheet2 (2)'!$C$2</c:f>
              <c:strCache>
                <c:ptCount val="1"/>
                <c:pt idx="0">
                  <c:v>Tanpa Zat Adiktif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id-ID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id-ID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'Sheet2 (2)'!$B$3:$B$7</c:f>
              <c:numCache>
                <c:formatCode>0.0</c:formatCode>
                <c:ptCount val="5"/>
                <c:pt idx="0" formatCode="0">
                  <c:v>0</c:v>
                </c:pt>
                <c:pt idx="1">
                  <c:v>287.2</c:v>
                </c:pt>
                <c:pt idx="2">
                  <c:v>718.1</c:v>
                </c:pt>
                <c:pt idx="3">
                  <c:v>1292.4000000000001</c:v>
                </c:pt>
                <c:pt idx="4">
                  <c:v>2010.4</c:v>
                </c:pt>
              </c:numCache>
            </c:numRef>
          </c:xVal>
          <c:yVal>
            <c:numRef>
              <c:f>'Sheet2 (2)'!$C$3:$C$7</c:f>
              <c:numCache>
                <c:formatCode>0.000000</c:formatCode>
                <c:ptCount val="5"/>
                <c:pt idx="0">
                  <c:v>4.1000000000000014E-5</c:v>
                </c:pt>
                <c:pt idx="1">
                  <c:v>5.9000000000000919E-5</c:v>
                </c:pt>
                <c:pt idx="2">
                  <c:v>7.1000000000000736E-5</c:v>
                </c:pt>
                <c:pt idx="3">
                  <c:v>7.6000000000000831E-5</c:v>
                </c:pt>
                <c:pt idx="4">
                  <c:v>8.2000000000000028E-5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E366-4423-8E8B-33A6ACE59076}"/>
            </c:ext>
          </c:extLst>
        </c:ser>
        <c:ser>
          <c:idx val="1"/>
          <c:order val="1"/>
          <c:tx>
            <c:strRef>
              <c:f>'Sheet2 (2)'!$D$2</c:f>
              <c:strCache>
                <c:ptCount val="1"/>
                <c:pt idx="0">
                  <c:v>Zat Adiktif</c:v>
                </c:pt>
              </c:strCache>
            </c:strRef>
          </c:tx>
          <c:spPr>
            <a:ln w="19050" cap="rnd">
              <a:solidFill>
                <a:srgbClr val="C00000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rgbClr val="C00000"/>
              </a:solidFill>
              <a:ln w="9525">
                <a:solidFill>
                  <a:srgbClr val="C00000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id-ID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id-ID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'Sheet2 (2)'!$B$3:$B$7</c:f>
              <c:numCache>
                <c:formatCode>0.0</c:formatCode>
                <c:ptCount val="5"/>
                <c:pt idx="0" formatCode="0">
                  <c:v>0</c:v>
                </c:pt>
                <c:pt idx="1">
                  <c:v>287.2</c:v>
                </c:pt>
                <c:pt idx="2">
                  <c:v>718.1</c:v>
                </c:pt>
                <c:pt idx="3">
                  <c:v>1292.4000000000001</c:v>
                </c:pt>
                <c:pt idx="4">
                  <c:v>2010.4</c:v>
                </c:pt>
              </c:numCache>
            </c:numRef>
          </c:xVal>
          <c:yVal>
            <c:numRef>
              <c:f>'Sheet2 (2)'!$D$3:$D$7</c:f>
              <c:numCache>
                <c:formatCode>0.000000</c:formatCode>
                <c:ptCount val="5"/>
                <c:pt idx="0">
                  <c:v>3.5000000000000498E-5</c:v>
                </c:pt>
                <c:pt idx="1">
                  <c:v>4.7000000000000648E-5</c:v>
                </c:pt>
                <c:pt idx="2">
                  <c:v>5.300000000000057E-5</c:v>
                </c:pt>
                <c:pt idx="3">
                  <c:v>5.9000000000000919E-5</c:v>
                </c:pt>
                <c:pt idx="4">
                  <c:v>7.1000000000000736E-5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1-E366-4423-8E8B-33A6ACE59076}"/>
            </c:ext>
          </c:extLst>
        </c:ser>
        <c:axId val="234060416"/>
        <c:axId val="234185472"/>
      </c:scatterChart>
      <c:valAx>
        <c:axId val="234060416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lang="id-ID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050">
                    <a:latin typeface="Times New Roman" pitchFamily="18" charset="0"/>
                    <a:cs typeface="Times New Roman" pitchFamily="18" charset="0"/>
                  </a:rPr>
                  <a:t>Daya (watt)</a:t>
                </a:r>
              </a:p>
            </c:rich>
          </c:tx>
          <c:spPr>
            <a:noFill/>
            <a:ln>
              <a:noFill/>
            </a:ln>
            <a:effectLst/>
          </c:spPr>
        </c:title>
        <c:numFmt formatCode="0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id-ID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234185472"/>
        <c:crosses val="autoZero"/>
        <c:crossBetween val="midCat"/>
      </c:valAx>
      <c:valAx>
        <c:axId val="234185472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lang="id-ID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050">
                    <a:latin typeface="Times New Roman" pitchFamily="18" charset="0"/>
                    <a:cs typeface="Times New Roman" pitchFamily="18" charset="0"/>
                  </a:rPr>
                  <a:t>Laju Aliran Massa (kg/s)</a:t>
                </a:r>
              </a:p>
            </c:rich>
          </c:tx>
          <c:spPr>
            <a:noFill/>
            <a:ln>
              <a:noFill/>
            </a:ln>
            <a:effectLst/>
          </c:spPr>
        </c:title>
        <c:numFmt formatCode="0.000000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id-ID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23406041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id-ID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id-ID"/>
  <c:chart>
    <c:title>
      <c:tx>
        <c:rich>
          <a:bodyPr rot="0" spcFirstLastPara="1" vertOverflow="ellipsis" vert="horz" wrap="square" anchor="ctr" anchorCtr="1"/>
          <a:lstStyle/>
          <a:p>
            <a:pPr>
              <a:defRPr lang="id-ID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200">
                <a:latin typeface="Times New Roman" pitchFamily="18" charset="0"/>
                <a:cs typeface="Times New Roman" pitchFamily="18" charset="0"/>
              </a:rPr>
              <a:t>Grafik Kosumsi</a:t>
            </a:r>
            <a:r>
              <a:rPr lang="en-US" sz="1200" baseline="0">
                <a:latin typeface="Times New Roman" pitchFamily="18" charset="0"/>
                <a:cs typeface="Times New Roman" pitchFamily="18" charset="0"/>
              </a:rPr>
              <a:t> Bahan Bakar</a:t>
            </a:r>
            <a:r>
              <a:rPr lang="en-US" sz="1200">
                <a:latin typeface="Times New Roman" pitchFamily="18" charset="0"/>
                <a:cs typeface="Times New Roman" pitchFamily="18" charset="0"/>
              </a:rPr>
              <a:t> d</a:t>
            </a:r>
            <a:r>
              <a:rPr lang="en-US" sz="1200" baseline="0">
                <a:latin typeface="Times New Roman" pitchFamily="18" charset="0"/>
                <a:cs typeface="Times New Roman" pitchFamily="18" charset="0"/>
              </a:rPr>
              <a:t>an Daya</a:t>
            </a:r>
            <a:r>
              <a:rPr lang="en-US" sz="1200">
                <a:latin typeface="Times New Roman" pitchFamily="18" charset="0"/>
                <a:cs typeface="Times New Roman" pitchFamily="18" charset="0"/>
              </a:rPr>
              <a:t> </a:t>
            </a:r>
          </a:p>
        </c:rich>
      </c:tx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18504568258081669"/>
          <c:y val="0.15919097222222323"/>
          <c:w val="0.75114621748230859"/>
          <c:h val="0.6912680555555557"/>
        </c:manualLayout>
      </c:layout>
      <c:scatterChart>
        <c:scatterStyle val="smoothMarker"/>
        <c:ser>
          <c:idx val="0"/>
          <c:order val="0"/>
          <c:tx>
            <c:strRef>
              <c:f>'Sheet2 (3)'!$C$2</c:f>
              <c:strCache>
                <c:ptCount val="1"/>
                <c:pt idx="0">
                  <c:v>FC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id-ID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id-ID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'Sheet2 (3)'!$B$3:$B$7</c:f>
              <c:numCache>
                <c:formatCode>0.0</c:formatCode>
                <c:ptCount val="5"/>
                <c:pt idx="0" formatCode="0">
                  <c:v>0</c:v>
                </c:pt>
                <c:pt idx="1">
                  <c:v>287.2</c:v>
                </c:pt>
                <c:pt idx="2">
                  <c:v>718.1</c:v>
                </c:pt>
                <c:pt idx="3">
                  <c:v>1292.4000000000001</c:v>
                </c:pt>
                <c:pt idx="4">
                  <c:v>2010.4</c:v>
                </c:pt>
              </c:numCache>
            </c:numRef>
          </c:xVal>
          <c:yVal>
            <c:numRef>
              <c:f>'Sheet2 (3)'!$C$3:$C$7</c:f>
              <c:numCache>
                <c:formatCode>General</c:formatCode>
                <c:ptCount val="5"/>
                <c:pt idx="0">
                  <c:v>0.21000000000000021</c:v>
                </c:pt>
                <c:pt idx="1">
                  <c:v>0.30000000000000032</c:v>
                </c:pt>
                <c:pt idx="2">
                  <c:v>0.36000000000000032</c:v>
                </c:pt>
                <c:pt idx="3">
                  <c:v>0.39000000000000273</c:v>
                </c:pt>
                <c:pt idx="4">
                  <c:v>0.42000000000000032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CDF5-45A6-B03B-9B8759A22435}"/>
            </c:ext>
          </c:extLst>
        </c:ser>
        <c:ser>
          <c:idx val="1"/>
          <c:order val="1"/>
          <c:tx>
            <c:strRef>
              <c:f>'Sheet2 (3)'!$D$2</c:f>
              <c:strCache>
                <c:ptCount val="1"/>
                <c:pt idx="0">
                  <c:v>Zat Adiktif FC</c:v>
                </c:pt>
              </c:strCache>
            </c:strRef>
          </c:tx>
          <c:spPr>
            <a:ln w="19050" cap="rnd">
              <a:solidFill>
                <a:srgbClr val="C00000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rgbClr val="C00000"/>
              </a:solidFill>
              <a:ln w="9525">
                <a:solidFill>
                  <a:srgbClr val="C00000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id-ID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id-ID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'Sheet2 (3)'!$B$3:$B$7</c:f>
              <c:numCache>
                <c:formatCode>0.0</c:formatCode>
                <c:ptCount val="5"/>
                <c:pt idx="0" formatCode="0">
                  <c:v>0</c:v>
                </c:pt>
                <c:pt idx="1">
                  <c:v>287.2</c:v>
                </c:pt>
                <c:pt idx="2">
                  <c:v>718.1</c:v>
                </c:pt>
                <c:pt idx="3">
                  <c:v>1292.4000000000001</c:v>
                </c:pt>
                <c:pt idx="4">
                  <c:v>2010.4</c:v>
                </c:pt>
              </c:numCache>
            </c:numRef>
          </c:xVal>
          <c:yVal>
            <c:numRef>
              <c:f>'Sheet2 (3)'!$D$3:$D$7</c:f>
              <c:numCache>
                <c:formatCode>General</c:formatCode>
                <c:ptCount val="5"/>
                <c:pt idx="0">
                  <c:v>0.18000000000000024</c:v>
                </c:pt>
                <c:pt idx="1">
                  <c:v>0.24000000000000021</c:v>
                </c:pt>
                <c:pt idx="2">
                  <c:v>0.27</c:v>
                </c:pt>
                <c:pt idx="3">
                  <c:v>0.30000000000000032</c:v>
                </c:pt>
                <c:pt idx="4">
                  <c:v>0.36000000000000032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1-CDF5-45A6-B03B-9B8759A22435}"/>
            </c:ext>
          </c:extLst>
        </c:ser>
        <c:axId val="182675712"/>
        <c:axId val="182677888"/>
      </c:scatterChart>
      <c:valAx>
        <c:axId val="182675712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lang="id-ID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050">
                    <a:latin typeface="Times New Roman" pitchFamily="18" charset="0"/>
                    <a:cs typeface="Times New Roman" pitchFamily="18" charset="0"/>
                  </a:rPr>
                  <a:t>Daya (watt)</a:t>
                </a:r>
              </a:p>
            </c:rich>
          </c:tx>
          <c:spPr>
            <a:noFill/>
            <a:ln>
              <a:noFill/>
            </a:ln>
            <a:effectLst/>
          </c:spPr>
        </c:title>
        <c:numFmt formatCode="0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id-ID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182677888"/>
        <c:crosses val="autoZero"/>
        <c:crossBetween val="midCat"/>
      </c:valAx>
      <c:valAx>
        <c:axId val="182677888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lang="id-ID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050" baseline="0">
                    <a:latin typeface="Times New Roman" pitchFamily="18" charset="0"/>
                    <a:cs typeface="Times New Roman" pitchFamily="18" charset="0"/>
                  </a:rPr>
                  <a:t>Kosumsi Bahan Bakar (l/jam)</a:t>
                </a:r>
                <a:endParaRPr lang="en-US" sz="1050">
                  <a:latin typeface="Times New Roman" pitchFamily="18" charset="0"/>
                  <a:cs typeface="Times New Roman" pitchFamily="18" charset="0"/>
                </a:endParaRPr>
              </a:p>
            </c:rich>
          </c:tx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id-ID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18267571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id-ID"/>
    </a:p>
  </c:tx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3457</Words>
  <Characters>19708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ISMET-NB</dc:creator>
  <cp:lastModifiedBy>ISMET-NB</cp:lastModifiedBy>
  <cp:revision>5</cp:revision>
  <dcterms:created xsi:type="dcterms:W3CDTF">2019-04-29T00:28:00Z</dcterms:created>
  <dcterms:modified xsi:type="dcterms:W3CDTF">2019-04-29T02:46:00Z</dcterms:modified>
</cp:coreProperties>
</file>