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03A" w:rsidRDefault="0026003A" w:rsidP="001149DD">
      <w:pPr>
        <w:pStyle w:val="NoSpacing"/>
      </w:pPr>
    </w:p>
    <w:p w:rsidR="0026003A" w:rsidRDefault="00175E77">
      <w:pPr>
        <w:ind w:left="597" w:right="608"/>
        <w:jc w:val="center"/>
        <w:rPr>
          <w:sz w:val="28"/>
          <w:szCs w:val="28"/>
        </w:rPr>
      </w:pPr>
      <w:r>
        <w:rPr>
          <w:b/>
          <w:spacing w:val="-1"/>
          <w:sz w:val="28"/>
          <w:szCs w:val="28"/>
        </w:rPr>
        <w:t>S</w:t>
      </w:r>
      <w:r>
        <w:rPr>
          <w:b/>
          <w:spacing w:val="2"/>
          <w:sz w:val="28"/>
          <w:szCs w:val="28"/>
        </w:rPr>
        <w:t>I</w:t>
      </w:r>
      <w:r>
        <w:rPr>
          <w:b/>
          <w:spacing w:val="-1"/>
          <w:sz w:val="28"/>
          <w:szCs w:val="28"/>
        </w:rPr>
        <w:t>S</w:t>
      </w:r>
      <w:r>
        <w:rPr>
          <w:b/>
          <w:spacing w:val="1"/>
          <w:sz w:val="28"/>
          <w:szCs w:val="28"/>
        </w:rPr>
        <w:t>TE</w:t>
      </w:r>
      <w:r>
        <w:rPr>
          <w:b/>
          <w:sz w:val="28"/>
          <w:szCs w:val="28"/>
        </w:rPr>
        <w:t>M</w:t>
      </w:r>
      <w:r>
        <w:rPr>
          <w:b/>
          <w:spacing w:val="-3"/>
          <w:sz w:val="28"/>
          <w:szCs w:val="28"/>
        </w:rPr>
        <w:t xml:space="preserve"> </w:t>
      </w:r>
      <w:r>
        <w:rPr>
          <w:b/>
          <w:spacing w:val="2"/>
          <w:sz w:val="28"/>
          <w:szCs w:val="28"/>
        </w:rPr>
        <w:t>I</w:t>
      </w:r>
      <w:r>
        <w:rPr>
          <w:b/>
          <w:spacing w:val="-4"/>
          <w:sz w:val="28"/>
          <w:szCs w:val="28"/>
        </w:rPr>
        <w:t>N</w:t>
      </w:r>
      <w:r>
        <w:rPr>
          <w:b/>
          <w:spacing w:val="3"/>
          <w:sz w:val="28"/>
          <w:szCs w:val="28"/>
        </w:rPr>
        <w:t>F</w:t>
      </w:r>
      <w:r>
        <w:rPr>
          <w:b/>
          <w:sz w:val="28"/>
          <w:szCs w:val="28"/>
        </w:rPr>
        <w:t>OR</w:t>
      </w:r>
      <w:r>
        <w:rPr>
          <w:b/>
          <w:spacing w:val="6"/>
          <w:sz w:val="28"/>
          <w:szCs w:val="28"/>
        </w:rPr>
        <w:t>M</w:t>
      </w:r>
      <w:r>
        <w:rPr>
          <w:b/>
          <w:sz w:val="28"/>
          <w:szCs w:val="28"/>
        </w:rPr>
        <w:t>ASI</w:t>
      </w:r>
      <w:r>
        <w:rPr>
          <w:b/>
          <w:spacing w:val="-18"/>
          <w:sz w:val="28"/>
          <w:szCs w:val="28"/>
        </w:rPr>
        <w:t xml:space="preserve"> </w:t>
      </w:r>
      <w:r>
        <w:rPr>
          <w:b/>
          <w:spacing w:val="3"/>
          <w:sz w:val="28"/>
          <w:szCs w:val="28"/>
        </w:rPr>
        <w:t>P</w:t>
      </w:r>
      <w:r>
        <w:rPr>
          <w:b/>
          <w:sz w:val="28"/>
          <w:szCs w:val="28"/>
        </w:rPr>
        <w:t>RO</w:t>
      </w:r>
      <w:r>
        <w:rPr>
          <w:b/>
          <w:spacing w:val="6"/>
          <w:sz w:val="28"/>
          <w:szCs w:val="28"/>
        </w:rPr>
        <w:t>M</w:t>
      </w:r>
      <w:r>
        <w:rPr>
          <w:b/>
          <w:sz w:val="28"/>
          <w:szCs w:val="28"/>
        </w:rPr>
        <w:t>O</w:t>
      </w:r>
      <w:r>
        <w:rPr>
          <w:b/>
          <w:spacing w:val="-2"/>
          <w:sz w:val="28"/>
          <w:szCs w:val="28"/>
        </w:rPr>
        <w:t>S</w:t>
      </w:r>
      <w:r>
        <w:rPr>
          <w:b/>
          <w:sz w:val="28"/>
          <w:szCs w:val="28"/>
        </w:rPr>
        <w:t>I</w:t>
      </w:r>
      <w:r>
        <w:rPr>
          <w:b/>
          <w:spacing w:val="-9"/>
          <w:sz w:val="28"/>
          <w:szCs w:val="28"/>
        </w:rPr>
        <w:t xml:space="preserve"> </w:t>
      </w:r>
      <w:r>
        <w:rPr>
          <w:b/>
          <w:sz w:val="28"/>
          <w:szCs w:val="28"/>
        </w:rPr>
        <w:t>D</w:t>
      </w:r>
      <w:r>
        <w:rPr>
          <w:b/>
          <w:spacing w:val="1"/>
          <w:sz w:val="28"/>
          <w:szCs w:val="28"/>
        </w:rPr>
        <w:t>A</w:t>
      </w:r>
      <w:r>
        <w:rPr>
          <w:b/>
          <w:sz w:val="28"/>
          <w:szCs w:val="28"/>
        </w:rPr>
        <w:t>N</w:t>
      </w:r>
      <w:r>
        <w:rPr>
          <w:b/>
          <w:spacing w:val="-8"/>
          <w:sz w:val="28"/>
          <w:szCs w:val="28"/>
        </w:rPr>
        <w:t xml:space="preserve"> </w:t>
      </w:r>
      <w:r>
        <w:rPr>
          <w:b/>
          <w:spacing w:val="3"/>
          <w:sz w:val="28"/>
          <w:szCs w:val="28"/>
        </w:rPr>
        <w:t>P</w:t>
      </w:r>
      <w:r>
        <w:rPr>
          <w:b/>
          <w:spacing w:val="1"/>
          <w:sz w:val="28"/>
          <w:szCs w:val="28"/>
        </w:rPr>
        <w:t>E</w:t>
      </w:r>
      <w:r>
        <w:rPr>
          <w:b/>
          <w:sz w:val="28"/>
          <w:szCs w:val="28"/>
        </w:rPr>
        <w:t>NJ</w:t>
      </w:r>
      <w:r>
        <w:rPr>
          <w:b/>
          <w:spacing w:val="1"/>
          <w:sz w:val="28"/>
          <w:szCs w:val="28"/>
        </w:rPr>
        <w:t>U</w:t>
      </w:r>
      <w:r>
        <w:rPr>
          <w:b/>
          <w:sz w:val="28"/>
          <w:szCs w:val="28"/>
        </w:rPr>
        <w:t>A</w:t>
      </w:r>
      <w:r>
        <w:rPr>
          <w:b/>
          <w:spacing w:val="2"/>
          <w:sz w:val="28"/>
          <w:szCs w:val="28"/>
        </w:rPr>
        <w:t>L</w:t>
      </w:r>
      <w:r>
        <w:rPr>
          <w:b/>
          <w:sz w:val="28"/>
          <w:szCs w:val="28"/>
        </w:rPr>
        <w:t>AN</w:t>
      </w:r>
      <w:r>
        <w:rPr>
          <w:b/>
          <w:spacing w:val="-14"/>
          <w:sz w:val="28"/>
          <w:szCs w:val="28"/>
        </w:rPr>
        <w:t xml:space="preserve"> </w:t>
      </w:r>
      <w:r>
        <w:rPr>
          <w:b/>
          <w:w w:val="99"/>
          <w:sz w:val="28"/>
          <w:szCs w:val="28"/>
        </w:rPr>
        <w:t>K</w:t>
      </w:r>
      <w:r>
        <w:rPr>
          <w:b/>
          <w:spacing w:val="1"/>
          <w:w w:val="99"/>
          <w:sz w:val="28"/>
          <w:szCs w:val="28"/>
        </w:rPr>
        <w:t>E</w:t>
      </w:r>
      <w:r>
        <w:rPr>
          <w:b/>
          <w:w w:val="99"/>
          <w:sz w:val="28"/>
          <w:szCs w:val="28"/>
        </w:rPr>
        <w:t>R</w:t>
      </w:r>
      <w:r>
        <w:rPr>
          <w:b/>
          <w:spacing w:val="1"/>
          <w:w w:val="99"/>
          <w:sz w:val="28"/>
          <w:szCs w:val="28"/>
        </w:rPr>
        <w:t>A</w:t>
      </w:r>
      <w:r>
        <w:rPr>
          <w:b/>
          <w:w w:val="99"/>
          <w:sz w:val="28"/>
          <w:szCs w:val="28"/>
        </w:rPr>
        <w:t>J</w:t>
      </w:r>
      <w:r>
        <w:rPr>
          <w:b/>
          <w:spacing w:val="2"/>
          <w:w w:val="99"/>
          <w:sz w:val="28"/>
          <w:szCs w:val="28"/>
        </w:rPr>
        <w:t>I</w:t>
      </w:r>
      <w:r>
        <w:rPr>
          <w:b/>
          <w:w w:val="99"/>
          <w:sz w:val="28"/>
          <w:szCs w:val="28"/>
        </w:rPr>
        <w:t>N</w:t>
      </w:r>
      <w:r>
        <w:rPr>
          <w:b/>
          <w:spacing w:val="1"/>
          <w:w w:val="99"/>
          <w:sz w:val="28"/>
          <w:szCs w:val="28"/>
        </w:rPr>
        <w:t>A</w:t>
      </w:r>
      <w:r>
        <w:rPr>
          <w:b/>
          <w:w w:val="99"/>
          <w:sz w:val="28"/>
          <w:szCs w:val="28"/>
        </w:rPr>
        <w:t xml:space="preserve">N </w:t>
      </w:r>
      <w:r>
        <w:rPr>
          <w:b/>
          <w:spacing w:val="-1"/>
          <w:sz w:val="28"/>
          <w:szCs w:val="28"/>
        </w:rPr>
        <w:t>S</w:t>
      </w:r>
      <w:r>
        <w:rPr>
          <w:b/>
          <w:sz w:val="28"/>
          <w:szCs w:val="28"/>
        </w:rPr>
        <w:t>U</w:t>
      </w:r>
      <w:r>
        <w:rPr>
          <w:b/>
          <w:spacing w:val="2"/>
          <w:sz w:val="28"/>
          <w:szCs w:val="28"/>
        </w:rPr>
        <w:t>L</w:t>
      </w:r>
      <w:r>
        <w:rPr>
          <w:b/>
          <w:sz w:val="28"/>
          <w:szCs w:val="28"/>
        </w:rPr>
        <w:t>A</w:t>
      </w:r>
      <w:r>
        <w:rPr>
          <w:b/>
          <w:spacing w:val="6"/>
          <w:sz w:val="28"/>
          <w:szCs w:val="28"/>
        </w:rPr>
        <w:t>M</w:t>
      </w:r>
      <w:r>
        <w:rPr>
          <w:b/>
          <w:sz w:val="28"/>
          <w:szCs w:val="28"/>
        </w:rPr>
        <w:t>AN</w:t>
      </w:r>
      <w:r>
        <w:rPr>
          <w:b/>
          <w:spacing w:val="-11"/>
          <w:sz w:val="28"/>
          <w:szCs w:val="28"/>
        </w:rPr>
        <w:t xml:space="preserve"> </w:t>
      </w:r>
      <w:r>
        <w:rPr>
          <w:b/>
          <w:spacing w:val="1"/>
          <w:sz w:val="28"/>
          <w:szCs w:val="28"/>
        </w:rPr>
        <w:t>BE</w:t>
      </w:r>
      <w:r>
        <w:rPr>
          <w:b/>
          <w:sz w:val="28"/>
          <w:szCs w:val="28"/>
        </w:rPr>
        <w:t>R</w:t>
      </w:r>
      <w:r>
        <w:rPr>
          <w:b/>
          <w:spacing w:val="2"/>
          <w:sz w:val="28"/>
          <w:szCs w:val="28"/>
        </w:rPr>
        <w:t>B</w:t>
      </w:r>
      <w:r>
        <w:rPr>
          <w:b/>
          <w:sz w:val="28"/>
          <w:szCs w:val="28"/>
        </w:rPr>
        <w:t>AS</w:t>
      </w:r>
      <w:r>
        <w:rPr>
          <w:b/>
          <w:spacing w:val="1"/>
          <w:sz w:val="28"/>
          <w:szCs w:val="28"/>
        </w:rPr>
        <w:t>I</w:t>
      </w:r>
      <w:r>
        <w:rPr>
          <w:b/>
          <w:sz w:val="28"/>
          <w:szCs w:val="28"/>
        </w:rPr>
        <w:t>S</w:t>
      </w:r>
      <w:r>
        <w:rPr>
          <w:b/>
          <w:spacing w:val="-13"/>
          <w:sz w:val="28"/>
          <w:szCs w:val="28"/>
        </w:rPr>
        <w:t xml:space="preserve"> </w:t>
      </w:r>
      <w:r>
        <w:rPr>
          <w:b/>
          <w:sz w:val="28"/>
          <w:szCs w:val="28"/>
        </w:rPr>
        <w:t>W</w:t>
      </w:r>
      <w:r>
        <w:rPr>
          <w:b/>
          <w:spacing w:val="1"/>
          <w:sz w:val="28"/>
          <w:szCs w:val="28"/>
        </w:rPr>
        <w:t>E</w:t>
      </w:r>
      <w:r>
        <w:rPr>
          <w:b/>
          <w:sz w:val="28"/>
          <w:szCs w:val="28"/>
        </w:rPr>
        <w:t>B</w:t>
      </w:r>
      <w:r>
        <w:rPr>
          <w:b/>
          <w:spacing w:val="-4"/>
          <w:sz w:val="28"/>
          <w:szCs w:val="28"/>
        </w:rPr>
        <w:t xml:space="preserve"> </w:t>
      </w:r>
      <w:r>
        <w:rPr>
          <w:b/>
          <w:spacing w:val="3"/>
          <w:sz w:val="28"/>
          <w:szCs w:val="28"/>
        </w:rPr>
        <w:t>P</w:t>
      </w:r>
      <w:r>
        <w:rPr>
          <w:b/>
          <w:sz w:val="28"/>
          <w:szCs w:val="28"/>
        </w:rPr>
        <w:t>A</w:t>
      </w:r>
      <w:r>
        <w:rPr>
          <w:b/>
          <w:spacing w:val="1"/>
          <w:sz w:val="28"/>
          <w:szCs w:val="28"/>
        </w:rPr>
        <w:t>D</w:t>
      </w:r>
      <w:r>
        <w:rPr>
          <w:b/>
          <w:sz w:val="28"/>
          <w:szCs w:val="28"/>
        </w:rPr>
        <w:t>A</w:t>
      </w:r>
      <w:r>
        <w:rPr>
          <w:b/>
          <w:spacing w:val="-6"/>
          <w:sz w:val="28"/>
          <w:szCs w:val="28"/>
        </w:rPr>
        <w:t xml:space="preserve"> </w:t>
      </w:r>
      <w:r>
        <w:rPr>
          <w:b/>
          <w:spacing w:val="-1"/>
          <w:sz w:val="28"/>
          <w:szCs w:val="28"/>
        </w:rPr>
        <w:t>S</w:t>
      </w:r>
      <w:r>
        <w:rPr>
          <w:b/>
          <w:spacing w:val="-4"/>
          <w:sz w:val="28"/>
          <w:szCs w:val="28"/>
        </w:rPr>
        <w:t>U</w:t>
      </w:r>
      <w:r>
        <w:rPr>
          <w:b/>
          <w:spacing w:val="1"/>
          <w:sz w:val="28"/>
          <w:szCs w:val="28"/>
        </w:rPr>
        <w:t>L</w:t>
      </w:r>
      <w:r>
        <w:rPr>
          <w:b/>
          <w:sz w:val="28"/>
          <w:szCs w:val="28"/>
        </w:rPr>
        <w:t>A</w:t>
      </w:r>
      <w:r>
        <w:rPr>
          <w:b/>
          <w:spacing w:val="6"/>
          <w:sz w:val="28"/>
          <w:szCs w:val="28"/>
        </w:rPr>
        <w:t>M</w:t>
      </w:r>
      <w:r>
        <w:rPr>
          <w:b/>
          <w:sz w:val="28"/>
          <w:szCs w:val="28"/>
        </w:rPr>
        <w:t>AN</w:t>
      </w:r>
      <w:r>
        <w:rPr>
          <w:b/>
          <w:spacing w:val="-11"/>
          <w:sz w:val="28"/>
          <w:szCs w:val="28"/>
        </w:rPr>
        <w:t xml:space="preserve"> </w:t>
      </w:r>
      <w:r>
        <w:rPr>
          <w:b/>
          <w:spacing w:val="2"/>
          <w:sz w:val="28"/>
          <w:szCs w:val="28"/>
        </w:rPr>
        <w:t>I</w:t>
      </w:r>
      <w:r>
        <w:rPr>
          <w:b/>
          <w:sz w:val="28"/>
          <w:szCs w:val="28"/>
        </w:rPr>
        <w:t>N</w:t>
      </w:r>
      <w:r>
        <w:rPr>
          <w:b/>
          <w:spacing w:val="1"/>
          <w:sz w:val="28"/>
          <w:szCs w:val="28"/>
        </w:rPr>
        <w:t>D</w:t>
      </w:r>
      <w:r>
        <w:rPr>
          <w:b/>
          <w:sz w:val="28"/>
          <w:szCs w:val="28"/>
        </w:rPr>
        <w:t>AH</w:t>
      </w:r>
      <w:r>
        <w:rPr>
          <w:b/>
          <w:spacing w:val="-12"/>
          <w:sz w:val="28"/>
          <w:szCs w:val="28"/>
        </w:rPr>
        <w:t xml:space="preserve"> </w:t>
      </w:r>
      <w:r>
        <w:rPr>
          <w:b/>
          <w:spacing w:val="6"/>
          <w:w w:val="99"/>
          <w:sz w:val="28"/>
          <w:szCs w:val="28"/>
        </w:rPr>
        <w:t>M</w:t>
      </w:r>
      <w:r>
        <w:rPr>
          <w:b/>
          <w:w w:val="99"/>
          <w:sz w:val="28"/>
          <w:szCs w:val="28"/>
        </w:rPr>
        <w:t>A</w:t>
      </w:r>
      <w:r>
        <w:rPr>
          <w:b/>
          <w:spacing w:val="1"/>
          <w:w w:val="99"/>
          <w:sz w:val="28"/>
          <w:szCs w:val="28"/>
        </w:rPr>
        <w:t>Y</w:t>
      </w:r>
      <w:r>
        <w:rPr>
          <w:b/>
          <w:w w:val="99"/>
          <w:sz w:val="28"/>
          <w:szCs w:val="28"/>
        </w:rPr>
        <w:t>A</w:t>
      </w:r>
      <w:r>
        <w:rPr>
          <w:b/>
          <w:spacing w:val="1"/>
          <w:w w:val="99"/>
          <w:sz w:val="28"/>
          <w:szCs w:val="28"/>
        </w:rPr>
        <w:t>N</w:t>
      </w:r>
      <w:r>
        <w:rPr>
          <w:b/>
          <w:w w:val="99"/>
          <w:sz w:val="28"/>
          <w:szCs w:val="28"/>
        </w:rPr>
        <w:t xml:space="preserve">G </w:t>
      </w:r>
      <w:r>
        <w:rPr>
          <w:b/>
          <w:spacing w:val="3"/>
          <w:w w:val="99"/>
          <w:sz w:val="28"/>
          <w:szCs w:val="28"/>
        </w:rPr>
        <w:t>P</w:t>
      </w:r>
      <w:r>
        <w:rPr>
          <w:b/>
          <w:w w:val="99"/>
          <w:sz w:val="28"/>
          <w:szCs w:val="28"/>
        </w:rPr>
        <w:t>A</w:t>
      </w:r>
      <w:r>
        <w:rPr>
          <w:b/>
          <w:spacing w:val="1"/>
          <w:w w:val="99"/>
          <w:sz w:val="28"/>
          <w:szCs w:val="28"/>
        </w:rPr>
        <w:t>R</w:t>
      </w:r>
      <w:r>
        <w:rPr>
          <w:b/>
          <w:spacing w:val="2"/>
          <w:w w:val="99"/>
          <w:sz w:val="28"/>
          <w:szCs w:val="28"/>
        </w:rPr>
        <w:t>I</w:t>
      </w:r>
      <w:r>
        <w:rPr>
          <w:b/>
          <w:w w:val="99"/>
          <w:sz w:val="28"/>
          <w:szCs w:val="28"/>
        </w:rPr>
        <w:t>A</w:t>
      </w:r>
      <w:r>
        <w:rPr>
          <w:b/>
          <w:spacing w:val="6"/>
          <w:w w:val="99"/>
          <w:sz w:val="28"/>
          <w:szCs w:val="28"/>
        </w:rPr>
        <w:t>M</w:t>
      </w:r>
      <w:r>
        <w:rPr>
          <w:b/>
          <w:w w:val="99"/>
          <w:sz w:val="28"/>
          <w:szCs w:val="28"/>
        </w:rPr>
        <w:t>AN</w:t>
      </w:r>
    </w:p>
    <w:p w:rsidR="0026003A" w:rsidRDefault="0026003A">
      <w:pPr>
        <w:spacing w:before="10" w:line="240" w:lineRule="exact"/>
        <w:rPr>
          <w:sz w:val="24"/>
          <w:szCs w:val="24"/>
        </w:rPr>
      </w:pPr>
    </w:p>
    <w:p w:rsidR="006C0C3C" w:rsidRDefault="006C0C3C">
      <w:pPr>
        <w:spacing w:before="7" w:line="240" w:lineRule="exact"/>
        <w:ind w:left="1447" w:right="1454"/>
        <w:jc w:val="center"/>
        <w:rPr>
          <w:sz w:val="24"/>
          <w:szCs w:val="24"/>
          <w:lang w:val="id-ID"/>
        </w:rPr>
      </w:pPr>
    </w:p>
    <w:p w:rsidR="006C0C3C" w:rsidRDefault="006C0C3C" w:rsidP="00947222">
      <w:pPr>
        <w:spacing w:before="7"/>
        <w:ind w:left="1447" w:right="1454"/>
        <w:jc w:val="center"/>
        <w:rPr>
          <w:b/>
          <w:sz w:val="24"/>
          <w:szCs w:val="24"/>
          <w:lang w:val="id-ID"/>
        </w:rPr>
      </w:pPr>
      <w:r w:rsidRPr="006C0C3C">
        <w:rPr>
          <w:b/>
          <w:sz w:val="24"/>
          <w:szCs w:val="24"/>
          <w:lang w:val="id-ID"/>
        </w:rPr>
        <w:t>Nelfira, Nency Extise Putri , Via Rahmai Yuni</w:t>
      </w:r>
    </w:p>
    <w:p w:rsidR="00EA07D2" w:rsidRDefault="00EA07D2" w:rsidP="00947222">
      <w:pPr>
        <w:spacing w:before="7"/>
        <w:ind w:left="1447" w:right="1454"/>
        <w:jc w:val="center"/>
        <w:rPr>
          <w:b/>
          <w:sz w:val="24"/>
          <w:szCs w:val="24"/>
          <w:lang w:val="id-ID"/>
        </w:rPr>
      </w:pPr>
    </w:p>
    <w:p w:rsidR="006C0C3C" w:rsidRDefault="006C0C3C" w:rsidP="00947222">
      <w:pPr>
        <w:spacing w:before="7"/>
        <w:ind w:left="1447" w:right="1454"/>
        <w:jc w:val="center"/>
        <w:rPr>
          <w:b/>
          <w:sz w:val="24"/>
          <w:szCs w:val="24"/>
          <w:lang w:val="id-ID"/>
        </w:rPr>
      </w:pPr>
      <w:r>
        <w:rPr>
          <w:b/>
          <w:sz w:val="24"/>
          <w:szCs w:val="24"/>
          <w:lang w:val="id-ID"/>
        </w:rPr>
        <w:t>STMIK Indonesia Padang</w:t>
      </w:r>
    </w:p>
    <w:p w:rsidR="006C0C3C" w:rsidRPr="00602847" w:rsidRDefault="009C2E16">
      <w:pPr>
        <w:spacing w:before="7" w:line="240" w:lineRule="exact"/>
        <w:ind w:left="1447" w:right="1454"/>
        <w:jc w:val="center"/>
        <w:rPr>
          <w:b/>
          <w:color w:val="000000" w:themeColor="text1"/>
          <w:sz w:val="24"/>
          <w:szCs w:val="24"/>
          <w:lang w:val="id-ID"/>
        </w:rPr>
      </w:pPr>
      <w:hyperlink r:id="rId8" w:history="1">
        <w:r w:rsidR="006C0C3C" w:rsidRPr="00602847">
          <w:rPr>
            <w:rStyle w:val="Hyperlink"/>
            <w:b/>
            <w:color w:val="000000" w:themeColor="text1"/>
            <w:sz w:val="24"/>
            <w:szCs w:val="24"/>
            <w:u w:val="none"/>
            <w:lang w:val="id-ID"/>
          </w:rPr>
          <w:t>nelfira@stmikindonesia.ac.id</w:t>
        </w:r>
      </w:hyperlink>
      <w:r w:rsidR="006C0C3C" w:rsidRPr="00602847">
        <w:rPr>
          <w:b/>
          <w:color w:val="000000" w:themeColor="text1"/>
          <w:sz w:val="24"/>
          <w:szCs w:val="24"/>
          <w:lang w:val="id-ID"/>
        </w:rPr>
        <w:t xml:space="preserve">, </w:t>
      </w:r>
      <w:hyperlink r:id="rId9" w:history="1">
        <w:r w:rsidR="006C0C3C" w:rsidRPr="00602847">
          <w:rPr>
            <w:rStyle w:val="Hyperlink"/>
            <w:b/>
            <w:color w:val="000000" w:themeColor="text1"/>
            <w:sz w:val="24"/>
            <w:szCs w:val="24"/>
            <w:u w:val="none"/>
            <w:lang w:val="id-ID"/>
          </w:rPr>
          <w:t>nencyextiseputri@stmikindonesia.ac.id</w:t>
        </w:r>
      </w:hyperlink>
      <w:r w:rsidR="006C0C3C" w:rsidRPr="00602847">
        <w:rPr>
          <w:b/>
          <w:color w:val="000000" w:themeColor="text1"/>
          <w:sz w:val="24"/>
          <w:szCs w:val="24"/>
          <w:lang w:val="id-ID"/>
        </w:rPr>
        <w:t xml:space="preserve">,  </w:t>
      </w:r>
    </w:p>
    <w:p w:rsidR="0026003A" w:rsidRPr="006C0C3C" w:rsidRDefault="006C0C3C">
      <w:pPr>
        <w:spacing w:before="7" w:line="240" w:lineRule="exact"/>
        <w:ind w:left="1447" w:right="1454"/>
        <w:jc w:val="center"/>
        <w:rPr>
          <w:sz w:val="24"/>
          <w:szCs w:val="24"/>
        </w:rPr>
      </w:pPr>
      <w:r w:rsidRPr="00602847">
        <w:rPr>
          <w:color w:val="000000" w:themeColor="text1"/>
          <w:sz w:val="24"/>
          <w:szCs w:val="24"/>
          <w:lang w:val="id-ID"/>
        </w:rPr>
        <w:t xml:space="preserve"> </w:t>
      </w:r>
      <w:hyperlink r:id="rId10">
        <w:r w:rsidR="00175E77" w:rsidRPr="00602847">
          <w:rPr>
            <w:b/>
            <w:color w:val="000000" w:themeColor="text1"/>
            <w:sz w:val="24"/>
            <w:szCs w:val="24"/>
          </w:rPr>
          <w:t>v</w:t>
        </w:r>
        <w:r w:rsidR="00175E77" w:rsidRPr="00602847">
          <w:rPr>
            <w:b/>
            <w:color w:val="000000" w:themeColor="text1"/>
            <w:spacing w:val="1"/>
            <w:sz w:val="24"/>
            <w:szCs w:val="24"/>
          </w:rPr>
          <w:t>i</w:t>
        </w:r>
        <w:r w:rsidR="00175E77" w:rsidRPr="00602847">
          <w:rPr>
            <w:b/>
            <w:color w:val="000000" w:themeColor="text1"/>
            <w:spacing w:val="-5"/>
            <w:sz w:val="24"/>
            <w:szCs w:val="24"/>
          </w:rPr>
          <w:t>a</w:t>
        </w:r>
        <w:r w:rsidR="00175E77" w:rsidRPr="00602847">
          <w:rPr>
            <w:b/>
            <w:color w:val="000000" w:themeColor="text1"/>
            <w:spacing w:val="3"/>
            <w:sz w:val="24"/>
            <w:szCs w:val="24"/>
          </w:rPr>
          <w:t>r</w:t>
        </w:r>
        <w:r w:rsidR="00175E77" w:rsidRPr="00602847">
          <w:rPr>
            <w:b/>
            <w:color w:val="000000" w:themeColor="text1"/>
            <w:sz w:val="24"/>
            <w:szCs w:val="24"/>
          </w:rPr>
          <w:t>a</w:t>
        </w:r>
        <w:r w:rsidR="00175E77" w:rsidRPr="00602847">
          <w:rPr>
            <w:b/>
            <w:color w:val="000000" w:themeColor="text1"/>
            <w:spacing w:val="-3"/>
            <w:sz w:val="24"/>
            <w:szCs w:val="24"/>
          </w:rPr>
          <w:t>h</w:t>
        </w:r>
        <w:r w:rsidR="00175E77" w:rsidRPr="00602847">
          <w:rPr>
            <w:b/>
            <w:color w:val="000000" w:themeColor="text1"/>
            <w:spacing w:val="-6"/>
            <w:sz w:val="24"/>
            <w:szCs w:val="24"/>
          </w:rPr>
          <w:t>m</w:t>
        </w:r>
        <w:r w:rsidR="00175E77" w:rsidRPr="00602847">
          <w:rPr>
            <w:b/>
            <w:color w:val="000000" w:themeColor="text1"/>
            <w:sz w:val="24"/>
            <w:szCs w:val="24"/>
          </w:rPr>
          <w:t>a</w:t>
        </w:r>
        <w:r w:rsidR="00175E77" w:rsidRPr="00602847">
          <w:rPr>
            <w:b/>
            <w:color w:val="000000" w:themeColor="text1"/>
            <w:spacing w:val="1"/>
            <w:sz w:val="24"/>
            <w:szCs w:val="24"/>
          </w:rPr>
          <w:t>i</w:t>
        </w:r>
        <w:r w:rsidR="00175E77" w:rsidRPr="00602847">
          <w:rPr>
            <w:b/>
            <w:color w:val="000000" w:themeColor="text1"/>
            <w:spacing w:val="5"/>
            <w:sz w:val="24"/>
            <w:szCs w:val="24"/>
          </w:rPr>
          <w:t>y</w:t>
        </w:r>
        <w:r w:rsidR="00175E77" w:rsidRPr="00602847">
          <w:rPr>
            <w:b/>
            <w:color w:val="000000" w:themeColor="text1"/>
            <w:spacing w:val="-3"/>
            <w:sz w:val="24"/>
            <w:szCs w:val="24"/>
          </w:rPr>
          <w:t>un</w:t>
        </w:r>
        <w:r w:rsidR="00175E77" w:rsidRPr="00602847">
          <w:rPr>
            <w:b/>
            <w:color w:val="000000" w:themeColor="text1"/>
            <w:spacing w:val="-4"/>
            <w:sz w:val="24"/>
            <w:szCs w:val="24"/>
          </w:rPr>
          <w:t>i</w:t>
        </w:r>
        <w:r w:rsidR="00175E77" w:rsidRPr="00602847">
          <w:rPr>
            <w:b/>
            <w:color w:val="000000" w:themeColor="text1"/>
            <w:spacing w:val="1"/>
            <w:sz w:val="24"/>
            <w:szCs w:val="24"/>
          </w:rPr>
          <w:t>@</w:t>
        </w:r>
        <w:r w:rsidR="00175E77" w:rsidRPr="00602847">
          <w:rPr>
            <w:b/>
            <w:color w:val="000000" w:themeColor="text1"/>
            <w:spacing w:val="5"/>
            <w:sz w:val="24"/>
            <w:szCs w:val="24"/>
          </w:rPr>
          <w:t>g</w:t>
        </w:r>
        <w:r w:rsidR="00175E77" w:rsidRPr="00602847">
          <w:rPr>
            <w:b/>
            <w:color w:val="000000" w:themeColor="text1"/>
            <w:spacing w:val="-6"/>
            <w:sz w:val="24"/>
            <w:szCs w:val="24"/>
          </w:rPr>
          <w:t>m</w:t>
        </w:r>
        <w:r w:rsidR="00175E77" w:rsidRPr="00602847">
          <w:rPr>
            <w:b/>
            <w:color w:val="000000" w:themeColor="text1"/>
            <w:sz w:val="24"/>
            <w:szCs w:val="24"/>
          </w:rPr>
          <w:t>a</w:t>
        </w:r>
        <w:r w:rsidR="00175E77" w:rsidRPr="00602847">
          <w:rPr>
            <w:b/>
            <w:color w:val="000000" w:themeColor="text1"/>
            <w:spacing w:val="1"/>
            <w:sz w:val="24"/>
            <w:szCs w:val="24"/>
          </w:rPr>
          <w:t>i</w:t>
        </w:r>
        <w:r w:rsidR="00175E77" w:rsidRPr="00602847">
          <w:rPr>
            <w:b/>
            <w:color w:val="000000" w:themeColor="text1"/>
            <w:spacing w:val="-4"/>
            <w:sz w:val="24"/>
            <w:szCs w:val="24"/>
          </w:rPr>
          <w:t>l</w:t>
        </w:r>
        <w:r w:rsidR="00175E77" w:rsidRPr="00602847">
          <w:rPr>
            <w:b/>
            <w:color w:val="000000" w:themeColor="text1"/>
            <w:spacing w:val="7"/>
            <w:sz w:val="24"/>
            <w:szCs w:val="24"/>
          </w:rPr>
          <w:t>.</w:t>
        </w:r>
        <w:r w:rsidR="00175E77" w:rsidRPr="00602847">
          <w:rPr>
            <w:b/>
            <w:color w:val="000000" w:themeColor="text1"/>
            <w:spacing w:val="-2"/>
            <w:sz w:val="24"/>
            <w:szCs w:val="24"/>
          </w:rPr>
          <w:t>c</w:t>
        </w:r>
        <w:r w:rsidR="00175E77" w:rsidRPr="00602847">
          <w:rPr>
            <w:b/>
            <w:color w:val="000000" w:themeColor="text1"/>
            <w:spacing w:val="5"/>
            <w:sz w:val="24"/>
            <w:szCs w:val="24"/>
          </w:rPr>
          <w:t>o</w:t>
        </w:r>
        <w:r w:rsidR="00175E77" w:rsidRPr="00602847">
          <w:rPr>
            <w:b/>
            <w:color w:val="000000" w:themeColor="text1"/>
            <w:sz w:val="24"/>
            <w:szCs w:val="24"/>
          </w:rPr>
          <w:t>m</w:t>
        </w:r>
      </w:hyperlink>
    </w:p>
    <w:p w:rsidR="0026003A" w:rsidRPr="006C0C3C" w:rsidRDefault="0026003A">
      <w:pPr>
        <w:spacing w:line="220" w:lineRule="exact"/>
        <w:rPr>
          <w:sz w:val="24"/>
          <w:szCs w:val="24"/>
        </w:rPr>
      </w:pPr>
    </w:p>
    <w:p w:rsidR="00527583" w:rsidRPr="00024145" w:rsidRDefault="00527583" w:rsidP="00527583">
      <w:pPr>
        <w:tabs>
          <w:tab w:val="left" w:pos="5529"/>
        </w:tabs>
        <w:ind w:right="-39"/>
        <w:jc w:val="center"/>
        <w:rPr>
          <w:sz w:val="24"/>
          <w:szCs w:val="24"/>
          <w:lang w:val="id-ID"/>
        </w:rPr>
      </w:pPr>
      <w:r w:rsidRPr="006C0C3C">
        <w:rPr>
          <w:b/>
          <w:i/>
          <w:sz w:val="24"/>
          <w:szCs w:val="24"/>
        </w:rPr>
        <w:t>AB</w:t>
      </w:r>
      <w:r w:rsidRPr="006C0C3C">
        <w:rPr>
          <w:b/>
          <w:i/>
          <w:spacing w:val="-2"/>
          <w:sz w:val="24"/>
          <w:szCs w:val="24"/>
        </w:rPr>
        <w:t>S</w:t>
      </w:r>
      <w:r w:rsidRPr="006C0C3C">
        <w:rPr>
          <w:b/>
          <w:i/>
          <w:spacing w:val="1"/>
          <w:sz w:val="24"/>
          <w:szCs w:val="24"/>
        </w:rPr>
        <w:t>T</w:t>
      </w:r>
      <w:r>
        <w:rPr>
          <w:b/>
          <w:i/>
          <w:sz w:val="24"/>
          <w:szCs w:val="24"/>
        </w:rPr>
        <w:t>R</w:t>
      </w:r>
      <w:r>
        <w:rPr>
          <w:b/>
          <w:i/>
          <w:spacing w:val="-5"/>
          <w:sz w:val="24"/>
          <w:szCs w:val="24"/>
        </w:rPr>
        <w:t>ACK</w:t>
      </w:r>
    </w:p>
    <w:p w:rsidR="00527583" w:rsidRPr="006C0C3C" w:rsidRDefault="00527583" w:rsidP="00527583">
      <w:pPr>
        <w:spacing w:line="220" w:lineRule="exact"/>
        <w:ind w:left="116" w:right="81"/>
        <w:jc w:val="both"/>
        <w:rPr>
          <w:sz w:val="24"/>
          <w:szCs w:val="24"/>
        </w:rPr>
      </w:pPr>
      <w:r w:rsidRPr="001C22ED">
        <w:rPr>
          <w:i/>
          <w:sz w:val="24"/>
          <w:szCs w:val="24"/>
          <w:lang w:val="id-ID"/>
        </w:rPr>
        <w:t>This reseach was conducted at the handycrafts Sulaman Indah Mayang Pariaman</w:t>
      </w:r>
      <w:r w:rsidRPr="001C22ED">
        <w:rPr>
          <w:i/>
          <w:sz w:val="24"/>
          <w:szCs w:val="24"/>
        </w:rPr>
        <w:t>.</w:t>
      </w:r>
      <w:r w:rsidRPr="001C22ED">
        <w:rPr>
          <w:i/>
          <w:spacing w:val="15"/>
          <w:sz w:val="24"/>
          <w:szCs w:val="24"/>
        </w:rPr>
        <w:t xml:space="preserve"> </w:t>
      </w:r>
      <w:r w:rsidRPr="001C22ED">
        <w:rPr>
          <w:i/>
          <w:sz w:val="24"/>
          <w:szCs w:val="24"/>
        </w:rPr>
        <w:t>Su</w:t>
      </w:r>
      <w:r w:rsidRPr="001C22ED">
        <w:rPr>
          <w:i/>
          <w:spacing w:val="-3"/>
          <w:sz w:val="24"/>
          <w:szCs w:val="24"/>
        </w:rPr>
        <w:t>l</w:t>
      </w:r>
      <w:r w:rsidRPr="001C22ED">
        <w:rPr>
          <w:i/>
          <w:sz w:val="24"/>
          <w:szCs w:val="24"/>
        </w:rPr>
        <w:t>a</w:t>
      </w:r>
      <w:r w:rsidRPr="001C22ED">
        <w:rPr>
          <w:i/>
          <w:spacing w:val="-2"/>
          <w:sz w:val="24"/>
          <w:szCs w:val="24"/>
        </w:rPr>
        <w:t>m</w:t>
      </w:r>
      <w:r w:rsidRPr="001C22ED">
        <w:rPr>
          <w:i/>
          <w:sz w:val="24"/>
          <w:szCs w:val="24"/>
        </w:rPr>
        <w:t>an</w:t>
      </w:r>
      <w:r w:rsidRPr="001C22ED">
        <w:rPr>
          <w:i/>
          <w:spacing w:val="7"/>
          <w:sz w:val="24"/>
          <w:szCs w:val="24"/>
        </w:rPr>
        <w:t xml:space="preserve"> </w:t>
      </w:r>
      <w:r w:rsidRPr="001C22ED">
        <w:rPr>
          <w:i/>
          <w:sz w:val="24"/>
          <w:szCs w:val="24"/>
        </w:rPr>
        <w:t>Indah</w:t>
      </w:r>
      <w:r w:rsidRPr="001C22ED">
        <w:rPr>
          <w:i/>
          <w:spacing w:val="16"/>
          <w:sz w:val="24"/>
          <w:szCs w:val="24"/>
        </w:rPr>
        <w:t xml:space="preserve"> </w:t>
      </w:r>
      <w:r w:rsidRPr="001C22ED">
        <w:rPr>
          <w:i/>
          <w:sz w:val="24"/>
          <w:szCs w:val="24"/>
        </w:rPr>
        <w:t>M</w:t>
      </w:r>
      <w:r w:rsidRPr="001C22ED">
        <w:rPr>
          <w:i/>
          <w:spacing w:val="-5"/>
          <w:sz w:val="24"/>
          <w:szCs w:val="24"/>
        </w:rPr>
        <w:t>a</w:t>
      </w:r>
      <w:r w:rsidRPr="001C22ED">
        <w:rPr>
          <w:i/>
          <w:spacing w:val="1"/>
          <w:sz w:val="24"/>
          <w:szCs w:val="24"/>
        </w:rPr>
        <w:t>y</w:t>
      </w:r>
      <w:r w:rsidRPr="001C22ED">
        <w:rPr>
          <w:i/>
          <w:sz w:val="24"/>
          <w:szCs w:val="24"/>
        </w:rPr>
        <w:t>ang</w:t>
      </w:r>
      <w:r w:rsidRPr="001C22ED">
        <w:rPr>
          <w:i/>
          <w:spacing w:val="8"/>
          <w:sz w:val="24"/>
          <w:szCs w:val="24"/>
        </w:rPr>
        <w:t xml:space="preserve"> </w:t>
      </w:r>
      <w:r w:rsidRPr="001C22ED">
        <w:rPr>
          <w:i/>
          <w:spacing w:val="1"/>
          <w:sz w:val="24"/>
          <w:szCs w:val="24"/>
        </w:rPr>
        <w:t>i</w:t>
      </w:r>
      <w:r w:rsidRPr="001C22ED">
        <w:rPr>
          <w:i/>
          <w:sz w:val="24"/>
          <w:szCs w:val="24"/>
        </w:rPr>
        <w:t>s</w:t>
      </w:r>
      <w:r w:rsidRPr="001C22ED">
        <w:rPr>
          <w:i/>
          <w:spacing w:val="7"/>
          <w:sz w:val="24"/>
          <w:szCs w:val="24"/>
        </w:rPr>
        <w:t xml:space="preserve"> </w:t>
      </w:r>
      <w:r w:rsidRPr="001C22ED">
        <w:rPr>
          <w:i/>
          <w:spacing w:val="7"/>
          <w:sz w:val="24"/>
          <w:szCs w:val="24"/>
          <w:lang w:val="id-ID"/>
        </w:rPr>
        <w:t>a bussiness</w:t>
      </w:r>
      <w:r w:rsidRPr="001C22ED">
        <w:rPr>
          <w:i/>
          <w:w w:val="101"/>
          <w:sz w:val="24"/>
          <w:szCs w:val="24"/>
          <w:lang w:val="id-ID"/>
        </w:rPr>
        <w:t xml:space="preserve"> </w:t>
      </w:r>
      <w:r w:rsidRPr="001C22ED">
        <w:rPr>
          <w:i/>
          <w:spacing w:val="1"/>
          <w:sz w:val="24"/>
          <w:szCs w:val="24"/>
        </w:rPr>
        <w:t>t</w:t>
      </w:r>
      <w:r w:rsidRPr="001C22ED">
        <w:rPr>
          <w:i/>
          <w:sz w:val="24"/>
          <w:szCs w:val="24"/>
        </w:rPr>
        <w:t>hat</w:t>
      </w:r>
      <w:r w:rsidRPr="001C22ED">
        <w:rPr>
          <w:i/>
          <w:spacing w:val="7"/>
          <w:sz w:val="24"/>
          <w:szCs w:val="24"/>
        </w:rPr>
        <w:t xml:space="preserve"> </w:t>
      </w:r>
      <w:r w:rsidRPr="001C22ED">
        <w:rPr>
          <w:i/>
          <w:spacing w:val="-6"/>
          <w:sz w:val="24"/>
          <w:szCs w:val="24"/>
        </w:rPr>
        <w:t>s</w:t>
      </w:r>
      <w:r w:rsidRPr="001C22ED">
        <w:rPr>
          <w:i/>
          <w:spacing w:val="1"/>
          <w:sz w:val="24"/>
          <w:szCs w:val="24"/>
        </w:rPr>
        <w:t>e</w:t>
      </w:r>
      <w:r w:rsidRPr="001C22ED">
        <w:rPr>
          <w:i/>
          <w:spacing w:val="-3"/>
          <w:sz w:val="24"/>
          <w:szCs w:val="24"/>
        </w:rPr>
        <w:t>l</w:t>
      </w:r>
      <w:r w:rsidRPr="001C22ED">
        <w:rPr>
          <w:i/>
          <w:spacing w:val="1"/>
          <w:sz w:val="24"/>
          <w:szCs w:val="24"/>
        </w:rPr>
        <w:t>l</w:t>
      </w:r>
      <w:r w:rsidRPr="001C22ED">
        <w:rPr>
          <w:i/>
          <w:sz w:val="24"/>
          <w:szCs w:val="24"/>
        </w:rPr>
        <w:t>s</w:t>
      </w:r>
      <w:r w:rsidRPr="001C22ED">
        <w:rPr>
          <w:i/>
          <w:spacing w:val="5"/>
          <w:sz w:val="24"/>
          <w:szCs w:val="24"/>
        </w:rPr>
        <w:t xml:space="preserve"> </w:t>
      </w:r>
      <w:r w:rsidRPr="001C22ED">
        <w:rPr>
          <w:i/>
          <w:spacing w:val="1"/>
          <w:sz w:val="24"/>
          <w:szCs w:val="24"/>
        </w:rPr>
        <w:t>v</w:t>
      </w:r>
      <w:r w:rsidRPr="001C22ED">
        <w:rPr>
          <w:i/>
          <w:sz w:val="24"/>
          <w:szCs w:val="24"/>
        </w:rPr>
        <w:t>a</w:t>
      </w:r>
      <w:r w:rsidRPr="001C22ED">
        <w:rPr>
          <w:i/>
          <w:spacing w:val="-2"/>
          <w:sz w:val="24"/>
          <w:szCs w:val="24"/>
        </w:rPr>
        <w:t>r</w:t>
      </w:r>
      <w:r w:rsidRPr="001C22ED">
        <w:rPr>
          <w:i/>
          <w:spacing w:val="-3"/>
          <w:sz w:val="24"/>
          <w:szCs w:val="24"/>
        </w:rPr>
        <w:t>i</w:t>
      </w:r>
      <w:r w:rsidRPr="001C22ED">
        <w:rPr>
          <w:i/>
          <w:sz w:val="24"/>
          <w:szCs w:val="24"/>
        </w:rPr>
        <w:t>ous</w:t>
      </w:r>
      <w:r w:rsidRPr="001C22ED">
        <w:rPr>
          <w:i/>
          <w:spacing w:val="4"/>
          <w:sz w:val="24"/>
          <w:szCs w:val="24"/>
        </w:rPr>
        <w:t xml:space="preserve"> </w:t>
      </w:r>
      <w:r w:rsidRPr="001C22ED">
        <w:rPr>
          <w:i/>
          <w:spacing w:val="-3"/>
          <w:sz w:val="24"/>
          <w:szCs w:val="24"/>
        </w:rPr>
        <w:t>k</w:t>
      </w:r>
      <w:r w:rsidRPr="001C22ED">
        <w:rPr>
          <w:i/>
          <w:spacing w:val="1"/>
          <w:sz w:val="24"/>
          <w:szCs w:val="24"/>
        </w:rPr>
        <w:t>i</w:t>
      </w:r>
      <w:r w:rsidRPr="001C22ED">
        <w:rPr>
          <w:i/>
          <w:sz w:val="24"/>
          <w:szCs w:val="24"/>
        </w:rPr>
        <w:t>nds</w:t>
      </w:r>
      <w:r w:rsidRPr="001C22ED">
        <w:rPr>
          <w:i/>
          <w:spacing w:val="4"/>
          <w:sz w:val="24"/>
          <w:szCs w:val="24"/>
        </w:rPr>
        <w:t xml:space="preserve"> </w:t>
      </w:r>
      <w:r w:rsidRPr="001C22ED">
        <w:rPr>
          <w:i/>
          <w:spacing w:val="-5"/>
          <w:sz w:val="24"/>
          <w:szCs w:val="24"/>
        </w:rPr>
        <w:t>o</w:t>
      </w:r>
      <w:r w:rsidRPr="001C22ED">
        <w:rPr>
          <w:i/>
          <w:sz w:val="24"/>
          <w:szCs w:val="24"/>
        </w:rPr>
        <w:t>f</w:t>
      </w:r>
      <w:r w:rsidRPr="001C22ED">
        <w:rPr>
          <w:i/>
          <w:spacing w:val="7"/>
          <w:sz w:val="24"/>
          <w:szCs w:val="24"/>
        </w:rPr>
        <w:t xml:space="preserve"> </w:t>
      </w:r>
      <w:r w:rsidRPr="001C22ED">
        <w:rPr>
          <w:i/>
          <w:spacing w:val="7"/>
          <w:sz w:val="24"/>
          <w:szCs w:val="24"/>
          <w:lang w:val="id-ID"/>
        </w:rPr>
        <w:t xml:space="preserve">minang </w:t>
      </w:r>
      <w:r w:rsidRPr="001C22ED">
        <w:rPr>
          <w:i/>
          <w:spacing w:val="1"/>
          <w:sz w:val="24"/>
          <w:szCs w:val="24"/>
        </w:rPr>
        <w:t>e</w:t>
      </w:r>
      <w:r w:rsidRPr="001C22ED">
        <w:rPr>
          <w:i/>
          <w:spacing w:val="-2"/>
          <w:sz w:val="24"/>
          <w:szCs w:val="24"/>
        </w:rPr>
        <w:t>m</w:t>
      </w:r>
      <w:r w:rsidRPr="001C22ED">
        <w:rPr>
          <w:i/>
          <w:sz w:val="24"/>
          <w:szCs w:val="24"/>
        </w:rPr>
        <w:t>b</w:t>
      </w:r>
      <w:r w:rsidRPr="001C22ED">
        <w:rPr>
          <w:i/>
          <w:spacing w:val="-2"/>
          <w:sz w:val="24"/>
          <w:szCs w:val="24"/>
        </w:rPr>
        <w:t>r</w:t>
      </w:r>
      <w:r w:rsidRPr="001C22ED">
        <w:rPr>
          <w:i/>
          <w:spacing w:val="-5"/>
          <w:sz w:val="24"/>
          <w:szCs w:val="24"/>
        </w:rPr>
        <w:t>o</w:t>
      </w:r>
      <w:r w:rsidRPr="001C22ED">
        <w:rPr>
          <w:i/>
          <w:spacing w:val="1"/>
          <w:sz w:val="24"/>
          <w:szCs w:val="24"/>
        </w:rPr>
        <w:t>i</w:t>
      </w:r>
      <w:r w:rsidRPr="001C22ED">
        <w:rPr>
          <w:i/>
          <w:spacing w:val="-5"/>
          <w:sz w:val="24"/>
          <w:szCs w:val="24"/>
        </w:rPr>
        <w:t>d</w:t>
      </w:r>
      <w:r w:rsidRPr="001C22ED">
        <w:rPr>
          <w:i/>
          <w:spacing w:val="1"/>
          <w:sz w:val="24"/>
          <w:szCs w:val="24"/>
        </w:rPr>
        <w:t>e</w:t>
      </w:r>
      <w:r w:rsidRPr="001C22ED">
        <w:rPr>
          <w:i/>
          <w:spacing w:val="-2"/>
          <w:sz w:val="24"/>
          <w:szCs w:val="24"/>
        </w:rPr>
        <w:t>r</w:t>
      </w:r>
      <w:r w:rsidRPr="001C22ED">
        <w:rPr>
          <w:i/>
          <w:spacing w:val="1"/>
          <w:sz w:val="24"/>
          <w:szCs w:val="24"/>
        </w:rPr>
        <w:t>e</w:t>
      </w:r>
      <w:r w:rsidRPr="001C22ED">
        <w:rPr>
          <w:i/>
          <w:sz w:val="24"/>
          <w:szCs w:val="24"/>
        </w:rPr>
        <w:t>d</w:t>
      </w:r>
      <w:r w:rsidRPr="001C22ED">
        <w:rPr>
          <w:i/>
          <w:spacing w:val="3"/>
          <w:sz w:val="24"/>
          <w:szCs w:val="24"/>
        </w:rPr>
        <w:t xml:space="preserve"> </w:t>
      </w:r>
      <w:r w:rsidRPr="001C22ED">
        <w:rPr>
          <w:i/>
          <w:spacing w:val="1"/>
          <w:sz w:val="24"/>
          <w:szCs w:val="24"/>
        </w:rPr>
        <w:t>c</w:t>
      </w:r>
      <w:r w:rsidRPr="001C22ED">
        <w:rPr>
          <w:i/>
          <w:spacing w:val="-2"/>
          <w:sz w:val="24"/>
          <w:szCs w:val="24"/>
        </w:rPr>
        <w:t>r</w:t>
      </w:r>
      <w:r w:rsidRPr="001C22ED">
        <w:rPr>
          <w:i/>
          <w:sz w:val="24"/>
          <w:szCs w:val="24"/>
        </w:rPr>
        <w:t>a</w:t>
      </w:r>
      <w:r w:rsidRPr="001C22ED">
        <w:rPr>
          <w:i/>
          <w:spacing w:val="-3"/>
          <w:sz w:val="24"/>
          <w:szCs w:val="24"/>
        </w:rPr>
        <w:t>f</w:t>
      </w:r>
      <w:r w:rsidRPr="001C22ED">
        <w:rPr>
          <w:i/>
          <w:spacing w:val="1"/>
          <w:sz w:val="24"/>
          <w:szCs w:val="24"/>
        </w:rPr>
        <w:t>t</w:t>
      </w:r>
      <w:r w:rsidRPr="001C22ED">
        <w:rPr>
          <w:i/>
          <w:sz w:val="24"/>
          <w:szCs w:val="24"/>
        </w:rPr>
        <w:t>s</w:t>
      </w:r>
      <w:r w:rsidRPr="001C22ED">
        <w:rPr>
          <w:i/>
          <w:sz w:val="24"/>
          <w:szCs w:val="24"/>
          <w:lang w:val="id-ID"/>
        </w:rPr>
        <w:t xml:space="preserve">. </w:t>
      </w:r>
      <w:r w:rsidR="00560C7B">
        <w:rPr>
          <w:i/>
          <w:sz w:val="24"/>
          <w:szCs w:val="24"/>
          <w:lang w:val="id-ID"/>
        </w:rPr>
        <w:t>The effort craft Sulaman Indah Mayang s</w:t>
      </w:r>
      <w:r w:rsidRPr="001C22ED">
        <w:rPr>
          <w:i/>
          <w:spacing w:val="-3"/>
          <w:sz w:val="24"/>
          <w:szCs w:val="24"/>
        </w:rPr>
        <w:t>t</w:t>
      </w:r>
      <w:r w:rsidRPr="001C22ED">
        <w:rPr>
          <w:i/>
          <w:spacing w:val="1"/>
          <w:sz w:val="24"/>
          <w:szCs w:val="24"/>
        </w:rPr>
        <w:t>i</w:t>
      </w:r>
      <w:r w:rsidRPr="006C0C3C">
        <w:rPr>
          <w:i/>
          <w:spacing w:val="-3"/>
          <w:sz w:val="24"/>
          <w:szCs w:val="24"/>
        </w:rPr>
        <w:t>l</w:t>
      </w:r>
      <w:r w:rsidRPr="006C0C3C">
        <w:rPr>
          <w:i/>
          <w:sz w:val="24"/>
          <w:szCs w:val="24"/>
        </w:rPr>
        <w:t>l</w:t>
      </w:r>
      <w:r w:rsidRPr="006C0C3C">
        <w:rPr>
          <w:i/>
          <w:spacing w:val="8"/>
          <w:sz w:val="24"/>
          <w:szCs w:val="24"/>
        </w:rPr>
        <w:t xml:space="preserve"> </w:t>
      </w:r>
      <w:r w:rsidRPr="006C0C3C">
        <w:rPr>
          <w:i/>
          <w:sz w:val="24"/>
          <w:szCs w:val="24"/>
        </w:rPr>
        <w:t>u</w:t>
      </w:r>
      <w:r w:rsidRPr="006C0C3C">
        <w:rPr>
          <w:i/>
          <w:spacing w:val="-6"/>
          <w:sz w:val="24"/>
          <w:szCs w:val="24"/>
        </w:rPr>
        <w:t>s</w:t>
      </w:r>
      <w:r w:rsidRPr="006C0C3C">
        <w:rPr>
          <w:i/>
          <w:sz w:val="24"/>
          <w:szCs w:val="24"/>
        </w:rPr>
        <w:t>e</w:t>
      </w:r>
      <w:r w:rsidRPr="006C0C3C">
        <w:rPr>
          <w:i/>
          <w:spacing w:val="7"/>
          <w:sz w:val="24"/>
          <w:szCs w:val="24"/>
        </w:rPr>
        <w:t xml:space="preserve"> </w:t>
      </w:r>
      <w:r w:rsidRPr="006C0C3C">
        <w:rPr>
          <w:i/>
          <w:spacing w:val="1"/>
          <w:sz w:val="24"/>
          <w:szCs w:val="24"/>
        </w:rPr>
        <w:t>c</w:t>
      </w:r>
      <w:r w:rsidRPr="006C0C3C">
        <w:rPr>
          <w:i/>
          <w:spacing w:val="-5"/>
          <w:sz w:val="24"/>
          <w:szCs w:val="24"/>
        </w:rPr>
        <w:t>o</w:t>
      </w:r>
      <w:r w:rsidRPr="006C0C3C">
        <w:rPr>
          <w:i/>
          <w:sz w:val="24"/>
          <w:szCs w:val="24"/>
        </w:rPr>
        <w:t>n</w:t>
      </w:r>
      <w:r w:rsidRPr="006C0C3C">
        <w:rPr>
          <w:i/>
          <w:spacing w:val="-3"/>
          <w:sz w:val="24"/>
          <w:szCs w:val="24"/>
        </w:rPr>
        <w:t>v</w:t>
      </w:r>
      <w:r w:rsidRPr="006C0C3C">
        <w:rPr>
          <w:i/>
          <w:spacing w:val="1"/>
          <w:sz w:val="24"/>
          <w:szCs w:val="24"/>
        </w:rPr>
        <w:t>e</w:t>
      </w:r>
      <w:r w:rsidRPr="006C0C3C">
        <w:rPr>
          <w:i/>
          <w:sz w:val="24"/>
          <w:szCs w:val="24"/>
        </w:rPr>
        <w:t>n</w:t>
      </w:r>
      <w:r w:rsidRPr="006C0C3C">
        <w:rPr>
          <w:i/>
          <w:spacing w:val="-3"/>
          <w:sz w:val="24"/>
          <w:szCs w:val="24"/>
        </w:rPr>
        <w:t>t</w:t>
      </w:r>
      <w:r w:rsidRPr="006C0C3C">
        <w:rPr>
          <w:i/>
          <w:spacing w:val="1"/>
          <w:sz w:val="24"/>
          <w:szCs w:val="24"/>
        </w:rPr>
        <w:t>i</w:t>
      </w:r>
      <w:r w:rsidRPr="006C0C3C">
        <w:rPr>
          <w:i/>
          <w:sz w:val="24"/>
          <w:szCs w:val="24"/>
        </w:rPr>
        <w:t>on</w:t>
      </w:r>
      <w:r w:rsidRPr="006C0C3C">
        <w:rPr>
          <w:i/>
          <w:spacing w:val="-5"/>
          <w:sz w:val="24"/>
          <w:szCs w:val="24"/>
        </w:rPr>
        <w:t>a</w:t>
      </w:r>
      <w:r w:rsidRPr="006C0C3C">
        <w:rPr>
          <w:i/>
          <w:sz w:val="24"/>
          <w:szCs w:val="24"/>
        </w:rPr>
        <w:t>l</w:t>
      </w:r>
      <w:r w:rsidRPr="006C0C3C">
        <w:rPr>
          <w:i/>
          <w:spacing w:val="9"/>
          <w:sz w:val="24"/>
          <w:szCs w:val="24"/>
        </w:rPr>
        <w:t xml:space="preserve"> </w:t>
      </w:r>
      <w:r w:rsidRPr="006C0C3C">
        <w:rPr>
          <w:i/>
          <w:spacing w:val="-10"/>
          <w:sz w:val="24"/>
          <w:szCs w:val="24"/>
        </w:rPr>
        <w:t>w</w:t>
      </w:r>
      <w:r w:rsidRPr="006C0C3C">
        <w:rPr>
          <w:i/>
          <w:sz w:val="24"/>
          <w:szCs w:val="24"/>
        </w:rPr>
        <w:t>ay</w:t>
      </w:r>
      <w:r w:rsidRPr="006C0C3C">
        <w:rPr>
          <w:i/>
          <w:spacing w:val="6"/>
          <w:sz w:val="24"/>
          <w:szCs w:val="24"/>
        </w:rPr>
        <w:t xml:space="preserve"> </w:t>
      </w:r>
      <w:r w:rsidRPr="006C0C3C">
        <w:rPr>
          <w:i/>
          <w:spacing w:val="1"/>
          <w:sz w:val="24"/>
          <w:szCs w:val="24"/>
        </w:rPr>
        <w:t>i</w:t>
      </w:r>
      <w:r w:rsidRPr="006C0C3C">
        <w:rPr>
          <w:i/>
          <w:sz w:val="24"/>
          <w:szCs w:val="24"/>
        </w:rPr>
        <w:t>n</w:t>
      </w:r>
      <w:r w:rsidRPr="006C0C3C">
        <w:rPr>
          <w:i/>
          <w:spacing w:val="6"/>
          <w:sz w:val="24"/>
          <w:szCs w:val="24"/>
        </w:rPr>
        <w:t xml:space="preserve"> </w:t>
      </w:r>
      <w:r w:rsidRPr="006C0C3C">
        <w:rPr>
          <w:i/>
          <w:sz w:val="24"/>
          <w:szCs w:val="24"/>
        </w:rPr>
        <w:t>p</w:t>
      </w:r>
      <w:r w:rsidRPr="006C0C3C">
        <w:rPr>
          <w:i/>
          <w:spacing w:val="-2"/>
          <w:sz w:val="24"/>
          <w:szCs w:val="24"/>
        </w:rPr>
        <w:t>r</w:t>
      </w:r>
      <w:r w:rsidRPr="006C0C3C">
        <w:rPr>
          <w:i/>
          <w:sz w:val="24"/>
          <w:szCs w:val="24"/>
        </w:rPr>
        <w:t>o</w:t>
      </w:r>
      <w:r w:rsidRPr="006C0C3C">
        <w:rPr>
          <w:i/>
          <w:spacing w:val="-3"/>
          <w:sz w:val="24"/>
          <w:szCs w:val="24"/>
        </w:rPr>
        <w:t>c</w:t>
      </w:r>
      <w:r w:rsidRPr="006C0C3C">
        <w:rPr>
          <w:i/>
          <w:spacing w:val="1"/>
          <w:sz w:val="24"/>
          <w:szCs w:val="24"/>
        </w:rPr>
        <w:t>e</w:t>
      </w:r>
      <w:r w:rsidRPr="006C0C3C">
        <w:rPr>
          <w:i/>
          <w:spacing w:val="-2"/>
          <w:sz w:val="24"/>
          <w:szCs w:val="24"/>
        </w:rPr>
        <w:t>ss</w:t>
      </w:r>
      <w:r w:rsidRPr="006C0C3C">
        <w:rPr>
          <w:i/>
          <w:spacing w:val="1"/>
          <w:sz w:val="24"/>
          <w:szCs w:val="24"/>
        </w:rPr>
        <w:t>i</w:t>
      </w:r>
      <w:r w:rsidRPr="006C0C3C">
        <w:rPr>
          <w:i/>
          <w:sz w:val="24"/>
          <w:szCs w:val="24"/>
        </w:rPr>
        <w:t>ng</w:t>
      </w:r>
      <w:r w:rsidRPr="006C0C3C">
        <w:rPr>
          <w:i/>
          <w:spacing w:val="6"/>
          <w:sz w:val="24"/>
          <w:szCs w:val="24"/>
        </w:rPr>
        <w:t xml:space="preserve"> </w:t>
      </w:r>
      <w:r w:rsidRPr="006C0C3C">
        <w:rPr>
          <w:i/>
          <w:spacing w:val="-2"/>
          <w:sz w:val="24"/>
          <w:szCs w:val="24"/>
        </w:rPr>
        <w:t>s</w:t>
      </w:r>
      <w:r w:rsidRPr="006C0C3C">
        <w:rPr>
          <w:i/>
          <w:spacing w:val="-5"/>
          <w:sz w:val="24"/>
          <w:szCs w:val="24"/>
        </w:rPr>
        <w:t>a</w:t>
      </w:r>
      <w:r w:rsidRPr="006C0C3C">
        <w:rPr>
          <w:i/>
          <w:spacing w:val="1"/>
          <w:sz w:val="24"/>
          <w:szCs w:val="24"/>
        </w:rPr>
        <w:t>le</w:t>
      </w:r>
      <w:r w:rsidRPr="006C0C3C">
        <w:rPr>
          <w:i/>
          <w:sz w:val="24"/>
          <w:szCs w:val="24"/>
        </w:rPr>
        <w:t>s</w:t>
      </w:r>
      <w:r w:rsidRPr="006C0C3C">
        <w:rPr>
          <w:i/>
          <w:spacing w:val="4"/>
          <w:sz w:val="24"/>
          <w:szCs w:val="24"/>
        </w:rPr>
        <w:t xml:space="preserve"> </w:t>
      </w:r>
      <w:r w:rsidRPr="006C0C3C">
        <w:rPr>
          <w:i/>
          <w:spacing w:val="-5"/>
          <w:sz w:val="24"/>
          <w:szCs w:val="24"/>
        </w:rPr>
        <w:t>d</w:t>
      </w:r>
      <w:r w:rsidRPr="006C0C3C">
        <w:rPr>
          <w:i/>
          <w:sz w:val="24"/>
          <w:szCs w:val="24"/>
        </w:rPr>
        <w:t>a</w:t>
      </w:r>
      <w:r w:rsidRPr="006C0C3C">
        <w:rPr>
          <w:i/>
          <w:spacing w:val="1"/>
          <w:sz w:val="24"/>
          <w:szCs w:val="24"/>
        </w:rPr>
        <w:t>t</w:t>
      </w:r>
      <w:r w:rsidRPr="006C0C3C">
        <w:rPr>
          <w:i/>
          <w:sz w:val="24"/>
          <w:szCs w:val="24"/>
        </w:rPr>
        <w:t>a and</w:t>
      </w:r>
      <w:r w:rsidRPr="006C0C3C">
        <w:rPr>
          <w:i/>
          <w:spacing w:val="5"/>
          <w:sz w:val="24"/>
          <w:szCs w:val="24"/>
        </w:rPr>
        <w:t xml:space="preserve"> </w:t>
      </w:r>
      <w:r w:rsidRPr="006C0C3C">
        <w:rPr>
          <w:i/>
          <w:sz w:val="24"/>
          <w:szCs w:val="24"/>
        </w:rPr>
        <w:t>do p</w:t>
      </w:r>
      <w:r w:rsidRPr="006C0C3C">
        <w:rPr>
          <w:i/>
          <w:spacing w:val="-2"/>
          <w:sz w:val="24"/>
          <w:szCs w:val="24"/>
        </w:rPr>
        <w:t>r</w:t>
      </w:r>
      <w:r w:rsidRPr="006C0C3C">
        <w:rPr>
          <w:i/>
          <w:sz w:val="24"/>
          <w:szCs w:val="24"/>
        </w:rPr>
        <w:t>o</w:t>
      </w:r>
      <w:r w:rsidRPr="006C0C3C">
        <w:rPr>
          <w:i/>
          <w:spacing w:val="-2"/>
          <w:sz w:val="24"/>
          <w:szCs w:val="24"/>
        </w:rPr>
        <w:t>m</w:t>
      </w:r>
      <w:r w:rsidRPr="006C0C3C">
        <w:rPr>
          <w:i/>
          <w:sz w:val="24"/>
          <w:szCs w:val="24"/>
        </w:rPr>
        <w:t>o</w:t>
      </w:r>
      <w:r w:rsidRPr="006C0C3C">
        <w:rPr>
          <w:i/>
          <w:spacing w:val="1"/>
          <w:sz w:val="24"/>
          <w:szCs w:val="24"/>
        </w:rPr>
        <w:t>ti</w:t>
      </w:r>
      <w:r w:rsidRPr="006C0C3C">
        <w:rPr>
          <w:i/>
          <w:sz w:val="24"/>
          <w:szCs w:val="24"/>
        </w:rPr>
        <w:t>o</w:t>
      </w:r>
      <w:r w:rsidRPr="006C0C3C">
        <w:rPr>
          <w:i/>
          <w:spacing w:val="-5"/>
          <w:sz w:val="24"/>
          <w:szCs w:val="24"/>
        </w:rPr>
        <w:t>n</w:t>
      </w:r>
      <w:r w:rsidRPr="006C0C3C">
        <w:rPr>
          <w:i/>
          <w:sz w:val="24"/>
          <w:szCs w:val="24"/>
        </w:rPr>
        <w:t xml:space="preserve">. </w:t>
      </w:r>
      <w:r w:rsidRPr="006C0C3C">
        <w:rPr>
          <w:i/>
          <w:spacing w:val="6"/>
          <w:sz w:val="24"/>
          <w:szCs w:val="24"/>
        </w:rPr>
        <w:t xml:space="preserve"> </w:t>
      </w:r>
      <w:r w:rsidRPr="006C0C3C">
        <w:rPr>
          <w:i/>
          <w:spacing w:val="-3"/>
          <w:sz w:val="24"/>
          <w:szCs w:val="24"/>
        </w:rPr>
        <w:t>F</w:t>
      </w:r>
      <w:r w:rsidRPr="006C0C3C">
        <w:rPr>
          <w:i/>
          <w:sz w:val="24"/>
          <w:szCs w:val="24"/>
        </w:rPr>
        <w:t xml:space="preserve">or </w:t>
      </w:r>
      <w:r w:rsidRPr="006C0C3C">
        <w:rPr>
          <w:i/>
          <w:spacing w:val="2"/>
          <w:sz w:val="24"/>
          <w:szCs w:val="24"/>
        </w:rPr>
        <w:t xml:space="preserve"> </w:t>
      </w:r>
      <w:r w:rsidRPr="006C0C3C">
        <w:rPr>
          <w:i/>
          <w:spacing w:val="1"/>
          <w:sz w:val="24"/>
          <w:szCs w:val="24"/>
        </w:rPr>
        <w:t>t</w:t>
      </w:r>
      <w:r w:rsidRPr="006C0C3C">
        <w:rPr>
          <w:i/>
          <w:sz w:val="24"/>
          <w:szCs w:val="24"/>
        </w:rPr>
        <w:t>h</w:t>
      </w:r>
      <w:r w:rsidRPr="006C0C3C">
        <w:rPr>
          <w:i/>
          <w:spacing w:val="-5"/>
          <w:sz w:val="24"/>
          <w:szCs w:val="24"/>
        </w:rPr>
        <w:t>a</w:t>
      </w:r>
      <w:r w:rsidRPr="006C0C3C">
        <w:rPr>
          <w:i/>
          <w:sz w:val="24"/>
          <w:szCs w:val="24"/>
        </w:rPr>
        <w:t xml:space="preserve">t </w:t>
      </w:r>
      <w:r w:rsidRPr="006C0C3C">
        <w:rPr>
          <w:i/>
          <w:spacing w:val="6"/>
          <w:sz w:val="24"/>
          <w:szCs w:val="24"/>
        </w:rPr>
        <w:t xml:space="preserve"> </w:t>
      </w:r>
      <w:r w:rsidRPr="006C0C3C">
        <w:rPr>
          <w:i/>
          <w:spacing w:val="-2"/>
          <w:sz w:val="24"/>
          <w:szCs w:val="24"/>
        </w:rPr>
        <w:t>r</w:t>
      </w:r>
      <w:r w:rsidRPr="006C0C3C">
        <w:rPr>
          <w:i/>
          <w:spacing w:val="1"/>
          <w:sz w:val="24"/>
          <w:szCs w:val="24"/>
        </w:rPr>
        <w:t>e</w:t>
      </w:r>
      <w:r w:rsidRPr="006C0C3C">
        <w:rPr>
          <w:i/>
          <w:sz w:val="24"/>
          <w:szCs w:val="24"/>
        </w:rPr>
        <w:t>q</w:t>
      </w:r>
      <w:r w:rsidRPr="006C0C3C">
        <w:rPr>
          <w:i/>
          <w:spacing w:val="-5"/>
          <w:sz w:val="24"/>
          <w:szCs w:val="24"/>
        </w:rPr>
        <w:t>u</w:t>
      </w:r>
      <w:r w:rsidRPr="006C0C3C">
        <w:rPr>
          <w:i/>
          <w:spacing w:val="1"/>
          <w:sz w:val="24"/>
          <w:szCs w:val="24"/>
        </w:rPr>
        <w:t>i</w:t>
      </w:r>
      <w:r w:rsidRPr="006C0C3C">
        <w:rPr>
          <w:i/>
          <w:spacing w:val="-2"/>
          <w:sz w:val="24"/>
          <w:szCs w:val="24"/>
        </w:rPr>
        <w:t>r</w:t>
      </w:r>
      <w:r w:rsidRPr="006C0C3C">
        <w:rPr>
          <w:i/>
          <w:spacing w:val="1"/>
          <w:sz w:val="24"/>
          <w:szCs w:val="24"/>
        </w:rPr>
        <w:t>e</w:t>
      </w:r>
      <w:r w:rsidRPr="006C0C3C">
        <w:rPr>
          <w:i/>
          <w:sz w:val="24"/>
          <w:szCs w:val="24"/>
        </w:rPr>
        <w:t xml:space="preserve">d </w:t>
      </w:r>
      <w:r w:rsidRPr="006C0C3C">
        <w:rPr>
          <w:i/>
          <w:spacing w:val="5"/>
          <w:sz w:val="24"/>
          <w:szCs w:val="24"/>
        </w:rPr>
        <w:t xml:space="preserve"> </w:t>
      </w:r>
      <w:r w:rsidRPr="006C0C3C">
        <w:rPr>
          <w:i/>
          <w:spacing w:val="-5"/>
          <w:sz w:val="24"/>
          <w:szCs w:val="24"/>
        </w:rPr>
        <w:t>a</w:t>
      </w:r>
      <w:r w:rsidRPr="006C0C3C">
        <w:rPr>
          <w:i/>
          <w:sz w:val="24"/>
          <w:szCs w:val="24"/>
        </w:rPr>
        <w:t xml:space="preserve">n </w:t>
      </w:r>
      <w:r w:rsidRPr="006C0C3C">
        <w:rPr>
          <w:i/>
          <w:spacing w:val="3"/>
          <w:sz w:val="24"/>
          <w:szCs w:val="24"/>
        </w:rPr>
        <w:t xml:space="preserve"> </w:t>
      </w:r>
      <w:r w:rsidRPr="006C0C3C">
        <w:rPr>
          <w:i/>
          <w:spacing w:val="1"/>
          <w:sz w:val="24"/>
          <w:szCs w:val="24"/>
        </w:rPr>
        <w:t>i</w:t>
      </w:r>
      <w:r w:rsidRPr="006C0C3C">
        <w:rPr>
          <w:i/>
          <w:spacing w:val="-5"/>
          <w:sz w:val="24"/>
          <w:szCs w:val="24"/>
        </w:rPr>
        <w:t>n</w:t>
      </w:r>
      <w:r w:rsidRPr="006C0C3C">
        <w:rPr>
          <w:i/>
          <w:spacing w:val="1"/>
          <w:sz w:val="24"/>
          <w:szCs w:val="24"/>
        </w:rPr>
        <w:t>f</w:t>
      </w:r>
      <w:r w:rsidRPr="006C0C3C">
        <w:rPr>
          <w:i/>
          <w:sz w:val="24"/>
          <w:szCs w:val="24"/>
        </w:rPr>
        <w:t>o</w:t>
      </w:r>
      <w:r w:rsidRPr="006C0C3C">
        <w:rPr>
          <w:i/>
          <w:spacing w:val="-2"/>
          <w:sz w:val="24"/>
          <w:szCs w:val="24"/>
        </w:rPr>
        <w:t>rm</w:t>
      </w:r>
      <w:r w:rsidRPr="006C0C3C">
        <w:rPr>
          <w:i/>
          <w:sz w:val="24"/>
          <w:szCs w:val="24"/>
        </w:rPr>
        <w:t>a</w:t>
      </w:r>
      <w:r w:rsidRPr="006C0C3C">
        <w:rPr>
          <w:i/>
          <w:spacing w:val="-3"/>
          <w:sz w:val="24"/>
          <w:szCs w:val="24"/>
        </w:rPr>
        <w:t>t</w:t>
      </w:r>
      <w:r w:rsidRPr="006C0C3C">
        <w:rPr>
          <w:i/>
          <w:spacing w:val="1"/>
          <w:sz w:val="24"/>
          <w:szCs w:val="24"/>
        </w:rPr>
        <w:t>i</w:t>
      </w:r>
      <w:r w:rsidRPr="006C0C3C">
        <w:rPr>
          <w:i/>
          <w:sz w:val="24"/>
          <w:szCs w:val="24"/>
        </w:rPr>
        <w:t xml:space="preserve">on </w:t>
      </w:r>
      <w:r w:rsidRPr="006C0C3C">
        <w:rPr>
          <w:i/>
          <w:spacing w:val="5"/>
          <w:sz w:val="24"/>
          <w:szCs w:val="24"/>
        </w:rPr>
        <w:t xml:space="preserve"> </w:t>
      </w:r>
      <w:r w:rsidRPr="006C0C3C">
        <w:rPr>
          <w:i/>
          <w:spacing w:val="-2"/>
          <w:sz w:val="24"/>
          <w:szCs w:val="24"/>
        </w:rPr>
        <w:t>s</w:t>
      </w:r>
      <w:r w:rsidRPr="006C0C3C">
        <w:rPr>
          <w:i/>
          <w:spacing w:val="1"/>
          <w:sz w:val="24"/>
          <w:szCs w:val="24"/>
        </w:rPr>
        <w:t>y</w:t>
      </w:r>
      <w:r w:rsidRPr="006C0C3C">
        <w:rPr>
          <w:i/>
          <w:spacing w:val="-2"/>
          <w:sz w:val="24"/>
          <w:szCs w:val="24"/>
        </w:rPr>
        <w:t>s</w:t>
      </w:r>
      <w:r w:rsidRPr="006C0C3C">
        <w:rPr>
          <w:i/>
          <w:spacing w:val="-3"/>
          <w:sz w:val="24"/>
          <w:szCs w:val="24"/>
        </w:rPr>
        <w:t>t</w:t>
      </w:r>
      <w:r w:rsidRPr="006C0C3C">
        <w:rPr>
          <w:i/>
          <w:spacing w:val="1"/>
          <w:sz w:val="24"/>
          <w:szCs w:val="24"/>
        </w:rPr>
        <w:t>e</w:t>
      </w:r>
      <w:r w:rsidRPr="006C0C3C">
        <w:rPr>
          <w:i/>
          <w:sz w:val="24"/>
          <w:szCs w:val="24"/>
        </w:rPr>
        <w:t xml:space="preserve">m </w:t>
      </w:r>
      <w:r w:rsidRPr="006C0C3C">
        <w:rPr>
          <w:i/>
          <w:spacing w:val="4"/>
          <w:sz w:val="24"/>
          <w:szCs w:val="24"/>
        </w:rPr>
        <w:t xml:space="preserve"> </w:t>
      </w:r>
      <w:r w:rsidRPr="006C0C3C">
        <w:rPr>
          <w:i/>
          <w:spacing w:val="1"/>
          <w:sz w:val="24"/>
          <w:szCs w:val="24"/>
        </w:rPr>
        <w:t>t</w:t>
      </w:r>
      <w:r w:rsidRPr="006C0C3C">
        <w:rPr>
          <w:i/>
          <w:spacing w:val="-5"/>
          <w:sz w:val="24"/>
          <w:szCs w:val="24"/>
        </w:rPr>
        <w:t>h</w:t>
      </w:r>
      <w:r w:rsidRPr="006C0C3C">
        <w:rPr>
          <w:i/>
          <w:sz w:val="24"/>
          <w:szCs w:val="24"/>
        </w:rPr>
        <w:t xml:space="preserve">at </w:t>
      </w:r>
      <w:r w:rsidRPr="006C0C3C">
        <w:rPr>
          <w:i/>
          <w:spacing w:val="5"/>
          <w:sz w:val="24"/>
          <w:szCs w:val="24"/>
        </w:rPr>
        <w:t xml:space="preserve"> </w:t>
      </w:r>
      <w:r w:rsidRPr="006C0C3C">
        <w:rPr>
          <w:i/>
          <w:spacing w:val="-10"/>
          <w:sz w:val="24"/>
          <w:szCs w:val="24"/>
        </w:rPr>
        <w:t>w</w:t>
      </w:r>
      <w:r w:rsidRPr="006C0C3C">
        <w:rPr>
          <w:i/>
          <w:spacing w:val="1"/>
          <w:sz w:val="24"/>
          <w:szCs w:val="24"/>
        </w:rPr>
        <w:t>il</w:t>
      </w:r>
      <w:r w:rsidRPr="006C0C3C">
        <w:rPr>
          <w:i/>
          <w:sz w:val="24"/>
          <w:szCs w:val="24"/>
        </w:rPr>
        <w:t xml:space="preserve">l </w:t>
      </w:r>
      <w:r w:rsidRPr="006C0C3C">
        <w:rPr>
          <w:i/>
          <w:spacing w:val="7"/>
          <w:sz w:val="24"/>
          <w:szCs w:val="24"/>
        </w:rPr>
        <w:t xml:space="preserve"> </w:t>
      </w:r>
      <w:r w:rsidRPr="006C0C3C">
        <w:rPr>
          <w:i/>
          <w:sz w:val="24"/>
          <w:szCs w:val="24"/>
        </w:rPr>
        <w:t>a</w:t>
      </w:r>
      <w:r w:rsidRPr="006C0C3C">
        <w:rPr>
          <w:i/>
          <w:spacing w:val="-2"/>
          <w:sz w:val="24"/>
          <w:szCs w:val="24"/>
        </w:rPr>
        <w:t>ss</w:t>
      </w:r>
      <w:r w:rsidRPr="006C0C3C">
        <w:rPr>
          <w:i/>
          <w:spacing w:val="1"/>
          <w:sz w:val="24"/>
          <w:szCs w:val="24"/>
        </w:rPr>
        <w:t>i</w:t>
      </w:r>
      <w:r w:rsidRPr="006C0C3C">
        <w:rPr>
          <w:i/>
          <w:spacing w:val="-2"/>
          <w:sz w:val="24"/>
          <w:szCs w:val="24"/>
        </w:rPr>
        <w:t>s</w:t>
      </w:r>
      <w:r w:rsidRPr="006C0C3C">
        <w:rPr>
          <w:i/>
          <w:sz w:val="24"/>
          <w:szCs w:val="24"/>
        </w:rPr>
        <w:t xml:space="preserve">t </w:t>
      </w:r>
      <w:r w:rsidRPr="006C0C3C">
        <w:rPr>
          <w:i/>
          <w:spacing w:val="6"/>
          <w:sz w:val="24"/>
          <w:szCs w:val="24"/>
        </w:rPr>
        <w:t xml:space="preserve"> </w:t>
      </w:r>
      <w:r w:rsidRPr="006C0C3C">
        <w:rPr>
          <w:i/>
          <w:spacing w:val="-3"/>
          <w:sz w:val="24"/>
          <w:szCs w:val="24"/>
        </w:rPr>
        <w:t>i</w:t>
      </w:r>
      <w:r w:rsidRPr="006C0C3C">
        <w:rPr>
          <w:i/>
          <w:sz w:val="24"/>
          <w:szCs w:val="24"/>
        </w:rPr>
        <w:t xml:space="preserve">n </w:t>
      </w:r>
      <w:r w:rsidRPr="006C0C3C">
        <w:rPr>
          <w:i/>
          <w:spacing w:val="3"/>
          <w:sz w:val="24"/>
          <w:szCs w:val="24"/>
        </w:rPr>
        <w:t xml:space="preserve"> </w:t>
      </w:r>
      <w:r w:rsidRPr="006C0C3C">
        <w:rPr>
          <w:i/>
          <w:spacing w:val="1"/>
          <w:sz w:val="24"/>
          <w:szCs w:val="24"/>
        </w:rPr>
        <w:t>t</w:t>
      </w:r>
      <w:r w:rsidRPr="006C0C3C">
        <w:rPr>
          <w:i/>
          <w:spacing w:val="-5"/>
          <w:sz w:val="24"/>
          <w:szCs w:val="24"/>
        </w:rPr>
        <w:t>h</w:t>
      </w:r>
      <w:r w:rsidRPr="006C0C3C">
        <w:rPr>
          <w:i/>
          <w:sz w:val="24"/>
          <w:szCs w:val="24"/>
        </w:rPr>
        <w:t xml:space="preserve">e </w:t>
      </w:r>
      <w:r w:rsidRPr="006C0C3C">
        <w:rPr>
          <w:i/>
          <w:spacing w:val="6"/>
          <w:sz w:val="24"/>
          <w:szCs w:val="24"/>
        </w:rPr>
        <w:t xml:space="preserve"> </w:t>
      </w:r>
      <w:r w:rsidRPr="006C0C3C">
        <w:rPr>
          <w:i/>
          <w:sz w:val="24"/>
          <w:szCs w:val="24"/>
        </w:rPr>
        <w:t>p</w:t>
      </w:r>
      <w:r w:rsidRPr="006C0C3C">
        <w:rPr>
          <w:i/>
          <w:spacing w:val="-2"/>
          <w:sz w:val="24"/>
          <w:szCs w:val="24"/>
        </w:rPr>
        <w:t>r</w:t>
      </w:r>
      <w:r w:rsidRPr="006C0C3C">
        <w:rPr>
          <w:i/>
          <w:sz w:val="24"/>
          <w:szCs w:val="24"/>
        </w:rPr>
        <w:t>o</w:t>
      </w:r>
      <w:r w:rsidRPr="006C0C3C">
        <w:rPr>
          <w:i/>
          <w:spacing w:val="-3"/>
          <w:sz w:val="24"/>
          <w:szCs w:val="24"/>
        </w:rPr>
        <w:t>c</w:t>
      </w:r>
      <w:r w:rsidRPr="006C0C3C">
        <w:rPr>
          <w:i/>
          <w:spacing w:val="1"/>
          <w:sz w:val="24"/>
          <w:szCs w:val="24"/>
        </w:rPr>
        <w:t>e</w:t>
      </w:r>
      <w:r w:rsidRPr="006C0C3C">
        <w:rPr>
          <w:i/>
          <w:spacing w:val="-2"/>
          <w:sz w:val="24"/>
          <w:szCs w:val="24"/>
        </w:rPr>
        <w:t>s</w:t>
      </w:r>
      <w:r w:rsidRPr="006C0C3C">
        <w:rPr>
          <w:i/>
          <w:sz w:val="24"/>
          <w:szCs w:val="24"/>
        </w:rPr>
        <w:t xml:space="preserve">s </w:t>
      </w:r>
      <w:r w:rsidRPr="006C0C3C">
        <w:rPr>
          <w:i/>
          <w:spacing w:val="3"/>
          <w:sz w:val="24"/>
          <w:szCs w:val="24"/>
        </w:rPr>
        <w:t xml:space="preserve"> </w:t>
      </w:r>
      <w:r w:rsidRPr="006C0C3C">
        <w:rPr>
          <w:i/>
          <w:sz w:val="24"/>
          <w:szCs w:val="24"/>
        </w:rPr>
        <w:t xml:space="preserve">of </w:t>
      </w:r>
      <w:r w:rsidRPr="006C0C3C">
        <w:rPr>
          <w:i/>
          <w:spacing w:val="5"/>
          <w:sz w:val="24"/>
          <w:szCs w:val="24"/>
        </w:rPr>
        <w:t xml:space="preserve"> </w:t>
      </w:r>
      <w:r w:rsidRPr="006C0C3C">
        <w:rPr>
          <w:i/>
          <w:sz w:val="24"/>
          <w:szCs w:val="24"/>
        </w:rPr>
        <w:t>p</w:t>
      </w:r>
      <w:r w:rsidRPr="006C0C3C">
        <w:rPr>
          <w:i/>
          <w:spacing w:val="-2"/>
          <w:sz w:val="24"/>
          <w:szCs w:val="24"/>
        </w:rPr>
        <w:t>r</w:t>
      </w:r>
      <w:r w:rsidRPr="006C0C3C">
        <w:rPr>
          <w:i/>
          <w:sz w:val="24"/>
          <w:szCs w:val="24"/>
        </w:rPr>
        <w:t>o</w:t>
      </w:r>
      <w:r w:rsidRPr="006C0C3C">
        <w:rPr>
          <w:i/>
          <w:spacing w:val="-2"/>
          <w:sz w:val="24"/>
          <w:szCs w:val="24"/>
        </w:rPr>
        <w:t>m</w:t>
      </w:r>
      <w:r w:rsidRPr="006C0C3C">
        <w:rPr>
          <w:i/>
          <w:spacing w:val="-5"/>
          <w:sz w:val="24"/>
          <w:szCs w:val="24"/>
        </w:rPr>
        <w:t>o</w:t>
      </w:r>
      <w:r w:rsidRPr="006C0C3C">
        <w:rPr>
          <w:i/>
          <w:spacing w:val="1"/>
          <w:sz w:val="24"/>
          <w:szCs w:val="24"/>
        </w:rPr>
        <w:t>ti</w:t>
      </w:r>
      <w:r w:rsidRPr="006C0C3C">
        <w:rPr>
          <w:i/>
          <w:sz w:val="24"/>
          <w:szCs w:val="24"/>
        </w:rPr>
        <w:t xml:space="preserve">on  and </w:t>
      </w:r>
      <w:r w:rsidRPr="006C0C3C">
        <w:rPr>
          <w:i/>
          <w:spacing w:val="3"/>
          <w:sz w:val="24"/>
          <w:szCs w:val="24"/>
        </w:rPr>
        <w:t xml:space="preserve"> </w:t>
      </w:r>
      <w:r w:rsidRPr="006C0C3C">
        <w:rPr>
          <w:i/>
          <w:spacing w:val="-2"/>
          <w:sz w:val="24"/>
          <w:szCs w:val="24"/>
        </w:rPr>
        <w:t>s</w:t>
      </w:r>
      <w:r w:rsidRPr="006C0C3C">
        <w:rPr>
          <w:i/>
          <w:sz w:val="24"/>
          <w:szCs w:val="24"/>
        </w:rPr>
        <w:t>a</w:t>
      </w:r>
      <w:r w:rsidRPr="006C0C3C">
        <w:rPr>
          <w:i/>
          <w:spacing w:val="-3"/>
          <w:sz w:val="24"/>
          <w:szCs w:val="24"/>
        </w:rPr>
        <w:t>l</w:t>
      </w:r>
      <w:r w:rsidRPr="006C0C3C">
        <w:rPr>
          <w:i/>
          <w:spacing w:val="1"/>
          <w:w w:val="101"/>
          <w:sz w:val="24"/>
          <w:szCs w:val="24"/>
        </w:rPr>
        <w:t>e</w:t>
      </w:r>
      <w:r w:rsidRPr="006C0C3C">
        <w:rPr>
          <w:i/>
          <w:spacing w:val="-2"/>
          <w:sz w:val="24"/>
          <w:szCs w:val="24"/>
        </w:rPr>
        <w:t>s</w:t>
      </w:r>
      <w:r w:rsidRPr="006C0C3C">
        <w:rPr>
          <w:i/>
          <w:sz w:val="24"/>
          <w:szCs w:val="24"/>
        </w:rPr>
        <w:t>. In</w:t>
      </w:r>
      <w:r w:rsidRPr="006C0C3C">
        <w:rPr>
          <w:i/>
          <w:spacing w:val="1"/>
          <w:sz w:val="24"/>
          <w:szCs w:val="24"/>
        </w:rPr>
        <w:t>f</w:t>
      </w:r>
      <w:r w:rsidRPr="006C0C3C">
        <w:rPr>
          <w:i/>
          <w:sz w:val="24"/>
          <w:szCs w:val="24"/>
        </w:rPr>
        <w:t>o</w:t>
      </w:r>
      <w:r w:rsidRPr="006C0C3C">
        <w:rPr>
          <w:i/>
          <w:spacing w:val="-2"/>
          <w:sz w:val="24"/>
          <w:szCs w:val="24"/>
        </w:rPr>
        <w:t>rm</w:t>
      </w:r>
      <w:r w:rsidRPr="006C0C3C">
        <w:rPr>
          <w:i/>
          <w:sz w:val="24"/>
          <w:szCs w:val="24"/>
        </w:rPr>
        <w:t>a</w:t>
      </w:r>
      <w:r w:rsidRPr="006C0C3C">
        <w:rPr>
          <w:i/>
          <w:spacing w:val="-3"/>
          <w:sz w:val="24"/>
          <w:szCs w:val="24"/>
        </w:rPr>
        <w:t>t</w:t>
      </w:r>
      <w:r w:rsidRPr="006C0C3C">
        <w:rPr>
          <w:i/>
          <w:spacing w:val="1"/>
          <w:sz w:val="24"/>
          <w:szCs w:val="24"/>
        </w:rPr>
        <w:t>i</w:t>
      </w:r>
      <w:r w:rsidRPr="006C0C3C">
        <w:rPr>
          <w:i/>
          <w:sz w:val="24"/>
          <w:szCs w:val="24"/>
        </w:rPr>
        <w:t>on</w:t>
      </w:r>
      <w:r w:rsidRPr="006C0C3C">
        <w:rPr>
          <w:i/>
          <w:spacing w:val="5"/>
          <w:sz w:val="24"/>
          <w:szCs w:val="24"/>
        </w:rPr>
        <w:t xml:space="preserve"> </w:t>
      </w:r>
      <w:r w:rsidRPr="006C0C3C">
        <w:rPr>
          <w:i/>
          <w:spacing w:val="-2"/>
          <w:sz w:val="24"/>
          <w:szCs w:val="24"/>
        </w:rPr>
        <w:t>s</w:t>
      </w:r>
      <w:r w:rsidRPr="006C0C3C">
        <w:rPr>
          <w:i/>
          <w:spacing w:val="1"/>
          <w:sz w:val="24"/>
          <w:szCs w:val="24"/>
        </w:rPr>
        <w:t>y</w:t>
      </w:r>
      <w:r w:rsidRPr="006C0C3C">
        <w:rPr>
          <w:i/>
          <w:spacing w:val="-6"/>
          <w:sz w:val="24"/>
          <w:szCs w:val="24"/>
        </w:rPr>
        <w:t>s</w:t>
      </w:r>
      <w:r w:rsidRPr="006C0C3C">
        <w:rPr>
          <w:i/>
          <w:spacing w:val="1"/>
          <w:sz w:val="24"/>
          <w:szCs w:val="24"/>
        </w:rPr>
        <w:t>te</w:t>
      </w:r>
      <w:r w:rsidRPr="006C0C3C">
        <w:rPr>
          <w:i/>
          <w:sz w:val="24"/>
          <w:szCs w:val="24"/>
        </w:rPr>
        <w:t>m</w:t>
      </w:r>
      <w:r w:rsidRPr="006C0C3C">
        <w:rPr>
          <w:i/>
          <w:spacing w:val="5"/>
          <w:sz w:val="24"/>
          <w:szCs w:val="24"/>
        </w:rPr>
        <w:t xml:space="preserve"> </w:t>
      </w:r>
      <w:r w:rsidRPr="006C0C3C">
        <w:rPr>
          <w:i/>
          <w:spacing w:val="-5"/>
          <w:sz w:val="24"/>
          <w:szCs w:val="24"/>
        </w:rPr>
        <w:t>a</w:t>
      </w:r>
      <w:r w:rsidRPr="006C0C3C">
        <w:rPr>
          <w:i/>
          <w:spacing w:val="2"/>
          <w:sz w:val="24"/>
          <w:szCs w:val="24"/>
        </w:rPr>
        <w:t>p</w:t>
      </w:r>
      <w:r w:rsidRPr="006C0C3C">
        <w:rPr>
          <w:i/>
          <w:sz w:val="24"/>
          <w:szCs w:val="24"/>
        </w:rPr>
        <w:t>p</w:t>
      </w:r>
      <w:r w:rsidRPr="006C0C3C">
        <w:rPr>
          <w:i/>
          <w:spacing w:val="-3"/>
          <w:sz w:val="24"/>
          <w:szCs w:val="24"/>
        </w:rPr>
        <w:t>l</w:t>
      </w:r>
      <w:r w:rsidRPr="006C0C3C">
        <w:rPr>
          <w:i/>
          <w:spacing w:val="1"/>
          <w:sz w:val="24"/>
          <w:szCs w:val="24"/>
        </w:rPr>
        <w:t>ic</w:t>
      </w:r>
      <w:r w:rsidRPr="006C0C3C">
        <w:rPr>
          <w:i/>
          <w:spacing w:val="-5"/>
          <w:sz w:val="24"/>
          <w:szCs w:val="24"/>
        </w:rPr>
        <w:t>a</w:t>
      </w:r>
      <w:r w:rsidRPr="006C0C3C">
        <w:rPr>
          <w:i/>
          <w:spacing w:val="1"/>
          <w:sz w:val="24"/>
          <w:szCs w:val="24"/>
        </w:rPr>
        <w:t>ti</w:t>
      </w:r>
      <w:r w:rsidRPr="006C0C3C">
        <w:rPr>
          <w:i/>
          <w:sz w:val="24"/>
          <w:szCs w:val="24"/>
        </w:rPr>
        <w:t>on</w:t>
      </w:r>
      <w:r w:rsidRPr="006C0C3C">
        <w:rPr>
          <w:i/>
          <w:spacing w:val="3"/>
          <w:sz w:val="24"/>
          <w:szCs w:val="24"/>
        </w:rPr>
        <w:t xml:space="preserve"> </w:t>
      </w:r>
      <w:r w:rsidRPr="006C0C3C">
        <w:rPr>
          <w:i/>
          <w:sz w:val="24"/>
          <w:szCs w:val="24"/>
        </w:rPr>
        <w:t>of</w:t>
      </w:r>
      <w:r w:rsidRPr="006C0C3C">
        <w:rPr>
          <w:i/>
          <w:spacing w:val="1"/>
          <w:sz w:val="24"/>
          <w:szCs w:val="24"/>
        </w:rPr>
        <w:t xml:space="preserve"> </w:t>
      </w:r>
      <w:r w:rsidRPr="006C0C3C">
        <w:rPr>
          <w:i/>
          <w:sz w:val="24"/>
          <w:szCs w:val="24"/>
        </w:rPr>
        <w:t>p</w:t>
      </w:r>
      <w:r w:rsidRPr="006C0C3C">
        <w:rPr>
          <w:i/>
          <w:spacing w:val="-2"/>
          <w:sz w:val="24"/>
          <w:szCs w:val="24"/>
        </w:rPr>
        <w:t>r</w:t>
      </w:r>
      <w:r w:rsidRPr="006C0C3C">
        <w:rPr>
          <w:i/>
          <w:sz w:val="24"/>
          <w:szCs w:val="24"/>
        </w:rPr>
        <w:t>o</w:t>
      </w:r>
      <w:r w:rsidRPr="006C0C3C">
        <w:rPr>
          <w:i/>
          <w:spacing w:val="-2"/>
          <w:sz w:val="24"/>
          <w:szCs w:val="24"/>
        </w:rPr>
        <w:t>m</w:t>
      </w:r>
      <w:r w:rsidRPr="006C0C3C">
        <w:rPr>
          <w:i/>
          <w:sz w:val="24"/>
          <w:szCs w:val="24"/>
        </w:rPr>
        <w:t>o</w:t>
      </w:r>
      <w:r w:rsidRPr="006C0C3C">
        <w:rPr>
          <w:i/>
          <w:spacing w:val="1"/>
          <w:sz w:val="24"/>
          <w:szCs w:val="24"/>
        </w:rPr>
        <w:t>t</w:t>
      </w:r>
      <w:r w:rsidRPr="006C0C3C">
        <w:rPr>
          <w:i/>
          <w:spacing w:val="-3"/>
          <w:sz w:val="24"/>
          <w:szCs w:val="24"/>
        </w:rPr>
        <w:t>i</w:t>
      </w:r>
      <w:r w:rsidRPr="006C0C3C">
        <w:rPr>
          <w:i/>
          <w:sz w:val="24"/>
          <w:szCs w:val="24"/>
        </w:rPr>
        <w:t>on</w:t>
      </w:r>
      <w:r w:rsidRPr="006C0C3C">
        <w:rPr>
          <w:i/>
          <w:spacing w:val="5"/>
          <w:sz w:val="24"/>
          <w:szCs w:val="24"/>
        </w:rPr>
        <w:t xml:space="preserve"> </w:t>
      </w:r>
      <w:r w:rsidRPr="006C0C3C">
        <w:rPr>
          <w:i/>
          <w:sz w:val="24"/>
          <w:szCs w:val="24"/>
        </w:rPr>
        <w:t xml:space="preserve">and </w:t>
      </w:r>
      <w:r w:rsidRPr="006C0C3C">
        <w:rPr>
          <w:i/>
          <w:spacing w:val="-2"/>
          <w:sz w:val="24"/>
          <w:szCs w:val="24"/>
        </w:rPr>
        <w:t>s</w:t>
      </w:r>
      <w:r w:rsidRPr="006C0C3C">
        <w:rPr>
          <w:i/>
          <w:sz w:val="24"/>
          <w:szCs w:val="24"/>
        </w:rPr>
        <w:t>a</w:t>
      </w:r>
      <w:r w:rsidRPr="006C0C3C">
        <w:rPr>
          <w:i/>
          <w:spacing w:val="-3"/>
          <w:sz w:val="24"/>
          <w:szCs w:val="24"/>
        </w:rPr>
        <w:t>l</w:t>
      </w:r>
      <w:r w:rsidRPr="006C0C3C">
        <w:rPr>
          <w:i/>
          <w:sz w:val="24"/>
          <w:szCs w:val="24"/>
        </w:rPr>
        <w:t>e</w:t>
      </w:r>
      <w:r w:rsidRPr="006C0C3C">
        <w:rPr>
          <w:i/>
          <w:spacing w:val="7"/>
          <w:sz w:val="24"/>
          <w:szCs w:val="24"/>
        </w:rPr>
        <w:t xml:space="preserve"> </w:t>
      </w:r>
      <w:r w:rsidRPr="006C0C3C">
        <w:rPr>
          <w:i/>
          <w:sz w:val="24"/>
          <w:szCs w:val="24"/>
        </w:rPr>
        <w:t>of</w:t>
      </w:r>
      <w:r w:rsidRPr="006C0C3C">
        <w:rPr>
          <w:i/>
          <w:spacing w:val="6"/>
          <w:sz w:val="24"/>
          <w:szCs w:val="24"/>
        </w:rPr>
        <w:t xml:space="preserve"> </w:t>
      </w:r>
      <w:r w:rsidRPr="006C0C3C">
        <w:rPr>
          <w:i/>
          <w:spacing w:val="-10"/>
          <w:sz w:val="24"/>
          <w:szCs w:val="24"/>
        </w:rPr>
        <w:t>w</w:t>
      </w:r>
      <w:r w:rsidRPr="006C0C3C">
        <w:rPr>
          <w:i/>
          <w:spacing w:val="1"/>
          <w:sz w:val="24"/>
          <w:szCs w:val="24"/>
        </w:rPr>
        <w:t>e</w:t>
      </w:r>
      <w:r w:rsidRPr="006C0C3C">
        <w:rPr>
          <w:i/>
          <w:sz w:val="24"/>
          <w:szCs w:val="24"/>
        </w:rPr>
        <w:t>b</w:t>
      </w:r>
      <w:r w:rsidRPr="006C0C3C">
        <w:rPr>
          <w:i/>
          <w:spacing w:val="5"/>
          <w:sz w:val="24"/>
          <w:szCs w:val="24"/>
        </w:rPr>
        <w:t xml:space="preserve"> </w:t>
      </w:r>
      <w:r w:rsidRPr="006C0C3C">
        <w:rPr>
          <w:i/>
          <w:sz w:val="24"/>
          <w:szCs w:val="24"/>
        </w:rPr>
        <w:t>ba</w:t>
      </w:r>
      <w:r w:rsidRPr="006C0C3C">
        <w:rPr>
          <w:i/>
          <w:spacing w:val="-2"/>
          <w:sz w:val="24"/>
          <w:szCs w:val="24"/>
        </w:rPr>
        <w:t>s</w:t>
      </w:r>
      <w:r w:rsidRPr="006C0C3C">
        <w:rPr>
          <w:i/>
          <w:spacing w:val="1"/>
          <w:sz w:val="24"/>
          <w:szCs w:val="24"/>
        </w:rPr>
        <w:t>e</w:t>
      </w:r>
      <w:r w:rsidRPr="006C0C3C">
        <w:rPr>
          <w:i/>
          <w:sz w:val="24"/>
          <w:szCs w:val="24"/>
        </w:rPr>
        <w:t>d</w:t>
      </w:r>
      <w:r w:rsidRPr="006C0C3C">
        <w:rPr>
          <w:i/>
          <w:spacing w:val="1"/>
          <w:sz w:val="24"/>
          <w:szCs w:val="24"/>
        </w:rPr>
        <w:t xml:space="preserve"> e</w:t>
      </w:r>
      <w:r w:rsidRPr="006C0C3C">
        <w:rPr>
          <w:i/>
          <w:spacing w:val="-2"/>
          <w:sz w:val="24"/>
          <w:szCs w:val="24"/>
        </w:rPr>
        <w:t>m</w:t>
      </w:r>
      <w:r w:rsidRPr="006C0C3C">
        <w:rPr>
          <w:i/>
          <w:sz w:val="24"/>
          <w:szCs w:val="24"/>
        </w:rPr>
        <w:t>b</w:t>
      </w:r>
      <w:r w:rsidRPr="006C0C3C">
        <w:rPr>
          <w:i/>
          <w:spacing w:val="-2"/>
          <w:sz w:val="24"/>
          <w:szCs w:val="24"/>
        </w:rPr>
        <w:t>r</w:t>
      </w:r>
      <w:r w:rsidRPr="006C0C3C">
        <w:rPr>
          <w:i/>
          <w:sz w:val="24"/>
          <w:szCs w:val="24"/>
        </w:rPr>
        <w:t>o</w:t>
      </w:r>
      <w:r w:rsidRPr="006C0C3C">
        <w:rPr>
          <w:i/>
          <w:spacing w:val="1"/>
          <w:sz w:val="24"/>
          <w:szCs w:val="24"/>
        </w:rPr>
        <w:t>i</w:t>
      </w:r>
      <w:r w:rsidRPr="006C0C3C">
        <w:rPr>
          <w:i/>
          <w:spacing w:val="-5"/>
          <w:sz w:val="24"/>
          <w:szCs w:val="24"/>
        </w:rPr>
        <w:t>d</w:t>
      </w:r>
      <w:r w:rsidRPr="006C0C3C">
        <w:rPr>
          <w:i/>
          <w:spacing w:val="1"/>
          <w:sz w:val="24"/>
          <w:szCs w:val="24"/>
        </w:rPr>
        <w:t>e</w:t>
      </w:r>
      <w:r w:rsidRPr="006C0C3C">
        <w:rPr>
          <w:i/>
          <w:spacing w:val="-2"/>
          <w:sz w:val="24"/>
          <w:szCs w:val="24"/>
        </w:rPr>
        <w:t>r</w:t>
      </w:r>
      <w:r w:rsidRPr="006C0C3C">
        <w:rPr>
          <w:i/>
          <w:sz w:val="24"/>
          <w:szCs w:val="24"/>
        </w:rPr>
        <w:t>y</w:t>
      </w:r>
      <w:r w:rsidRPr="006C0C3C">
        <w:rPr>
          <w:i/>
          <w:spacing w:val="4"/>
          <w:sz w:val="24"/>
          <w:szCs w:val="24"/>
        </w:rPr>
        <w:t xml:space="preserve"> </w:t>
      </w:r>
      <w:r w:rsidRPr="006C0C3C">
        <w:rPr>
          <w:i/>
          <w:spacing w:val="1"/>
          <w:sz w:val="24"/>
          <w:szCs w:val="24"/>
        </w:rPr>
        <w:t>c</w:t>
      </w:r>
      <w:r w:rsidRPr="006C0C3C">
        <w:rPr>
          <w:i/>
          <w:spacing w:val="-2"/>
          <w:sz w:val="24"/>
          <w:szCs w:val="24"/>
        </w:rPr>
        <w:t>r</w:t>
      </w:r>
      <w:r w:rsidRPr="006C0C3C">
        <w:rPr>
          <w:i/>
          <w:sz w:val="24"/>
          <w:szCs w:val="24"/>
        </w:rPr>
        <w:t>a</w:t>
      </w:r>
      <w:r w:rsidRPr="006C0C3C">
        <w:rPr>
          <w:i/>
          <w:spacing w:val="-3"/>
          <w:sz w:val="24"/>
          <w:szCs w:val="24"/>
        </w:rPr>
        <w:t>f</w:t>
      </w:r>
      <w:r w:rsidRPr="006C0C3C">
        <w:rPr>
          <w:i/>
          <w:sz w:val="24"/>
          <w:szCs w:val="24"/>
        </w:rPr>
        <w:t>t</w:t>
      </w:r>
      <w:r w:rsidRPr="006C0C3C">
        <w:rPr>
          <w:i/>
          <w:spacing w:val="7"/>
          <w:sz w:val="24"/>
          <w:szCs w:val="24"/>
        </w:rPr>
        <w:t xml:space="preserve"> </w:t>
      </w:r>
      <w:r w:rsidRPr="006C0C3C">
        <w:rPr>
          <w:i/>
          <w:sz w:val="24"/>
          <w:szCs w:val="24"/>
        </w:rPr>
        <w:t>d</w:t>
      </w:r>
      <w:r w:rsidRPr="006C0C3C">
        <w:rPr>
          <w:i/>
          <w:spacing w:val="-3"/>
          <w:sz w:val="24"/>
          <w:szCs w:val="24"/>
        </w:rPr>
        <w:t>ev</w:t>
      </w:r>
      <w:r w:rsidRPr="006C0C3C">
        <w:rPr>
          <w:i/>
          <w:spacing w:val="1"/>
          <w:sz w:val="24"/>
          <w:szCs w:val="24"/>
        </w:rPr>
        <w:t>el</w:t>
      </w:r>
      <w:r w:rsidRPr="006C0C3C">
        <w:rPr>
          <w:i/>
          <w:sz w:val="24"/>
          <w:szCs w:val="24"/>
        </w:rPr>
        <w:t>o</w:t>
      </w:r>
      <w:r w:rsidRPr="006C0C3C">
        <w:rPr>
          <w:i/>
          <w:spacing w:val="-5"/>
          <w:sz w:val="24"/>
          <w:szCs w:val="24"/>
        </w:rPr>
        <w:t>p</w:t>
      </w:r>
      <w:r w:rsidRPr="006C0C3C">
        <w:rPr>
          <w:i/>
          <w:spacing w:val="1"/>
          <w:sz w:val="24"/>
          <w:szCs w:val="24"/>
        </w:rPr>
        <w:t>e</w:t>
      </w:r>
      <w:r w:rsidRPr="006C0C3C">
        <w:rPr>
          <w:i/>
          <w:sz w:val="24"/>
          <w:szCs w:val="24"/>
        </w:rPr>
        <w:t>d</w:t>
      </w:r>
      <w:r w:rsidRPr="006C0C3C">
        <w:rPr>
          <w:i/>
          <w:spacing w:val="7"/>
          <w:sz w:val="24"/>
          <w:szCs w:val="24"/>
        </w:rPr>
        <w:t xml:space="preserve"> </w:t>
      </w:r>
      <w:r w:rsidRPr="006C0C3C">
        <w:rPr>
          <w:i/>
          <w:sz w:val="24"/>
          <w:szCs w:val="24"/>
        </w:rPr>
        <w:t>u</w:t>
      </w:r>
      <w:r w:rsidRPr="006C0C3C">
        <w:rPr>
          <w:i/>
          <w:spacing w:val="-6"/>
          <w:sz w:val="24"/>
          <w:szCs w:val="24"/>
        </w:rPr>
        <w:t>s</w:t>
      </w:r>
      <w:r w:rsidRPr="006C0C3C">
        <w:rPr>
          <w:i/>
          <w:spacing w:val="1"/>
          <w:sz w:val="24"/>
          <w:szCs w:val="24"/>
        </w:rPr>
        <w:t>i</w:t>
      </w:r>
      <w:r w:rsidRPr="006C0C3C">
        <w:rPr>
          <w:i/>
          <w:sz w:val="24"/>
          <w:szCs w:val="24"/>
        </w:rPr>
        <w:t>ng</w:t>
      </w:r>
      <w:r w:rsidRPr="006C0C3C">
        <w:rPr>
          <w:i/>
          <w:spacing w:val="5"/>
          <w:sz w:val="24"/>
          <w:szCs w:val="24"/>
        </w:rPr>
        <w:t xml:space="preserve"> </w:t>
      </w:r>
      <w:r w:rsidRPr="006C0C3C">
        <w:rPr>
          <w:i/>
          <w:spacing w:val="-3"/>
          <w:sz w:val="24"/>
          <w:szCs w:val="24"/>
        </w:rPr>
        <w:t>P</w:t>
      </w:r>
      <w:r w:rsidRPr="006C0C3C">
        <w:rPr>
          <w:i/>
          <w:spacing w:val="-2"/>
          <w:sz w:val="24"/>
          <w:szCs w:val="24"/>
        </w:rPr>
        <w:t>H</w:t>
      </w:r>
      <w:r w:rsidRPr="006C0C3C">
        <w:rPr>
          <w:i/>
          <w:sz w:val="24"/>
          <w:szCs w:val="24"/>
        </w:rPr>
        <w:t>P p</w:t>
      </w:r>
      <w:r w:rsidRPr="006C0C3C">
        <w:rPr>
          <w:i/>
          <w:spacing w:val="-2"/>
          <w:sz w:val="24"/>
          <w:szCs w:val="24"/>
        </w:rPr>
        <w:t>r</w:t>
      </w:r>
      <w:r w:rsidRPr="006C0C3C">
        <w:rPr>
          <w:i/>
          <w:sz w:val="24"/>
          <w:szCs w:val="24"/>
        </w:rPr>
        <w:t>og</w:t>
      </w:r>
      <w:r w:rsidRPr="006C0C3C">
        <w:rPr>
          <w:i/>
          <w:spacing w:val="-2"/>
          <w:sz w:val="24"/>
          <w:szCs w:val="24"/>
        </w:rPr>
        <w:t>r</w:t>
      </w:r>
      <w:r w:rsidRPr="006C0C3C">
        <w:rPr>
          <w:i/>
          <w:sz w:val="24"/>
          <w:szCs w:val="24"/>
        </w:rPr>
        <w:t>a</w:t>
      </w:r>
      <w:r w:rsidRPr="006C0C3C">
        <w:rPr>
          <w:i/>
          <w:spacing w:val="-2"/>
          <w:sz w:val="24"/>
          <w:szCs w:val="24"/>
        </w:rPr>
        <w:t>mm</w:t>
      </w:r>
      <w:r w:rsidRPr="006C0C3C">
        <w:rPr>
          <w:i/>
          <w:spacing w:val="1"/>
          <w:sz w:val="24"/>
          <w:szCs w:val="24"/>
        </w:rPr>
        <w:t>i</w:t>
      </w:r>
      <w:r w:rsidRPr="006C0C3C">
        <w:rPr>
          <w:i/>
          <w:sz w:val="24"/>
          <w:szCs w:val="24"/>
        </w:rPr>
        <w:t>ng</w:t>
      </w:r>
      <w:r w:rsidRPr="006C0C3C">
        <w:rPr>
          <w:i/>
          <w:spacing w:val="1"/>
          <w:sz w:val="24"/>
          <w:szCs w:val="24"/>
        </w:rPr>
        <w:t xml:space="preserve"> l</w:t>
      </w:r>
      <w:r w:rsidRPr="006C0C3C">
        <w:rPr>
          <w:i/>
          <w:sz w:val="24"/>
          <w:szCs w:val="24"/>
        </w:rPr>
        <w:t>ang</w:t>
      </w:r>
      <w:r w:rsidRPr="006C0C3C">
        <w:rPr>
          <w:i/>
          <w:spacing w:val="-5"/>
          <w:sz w:val="24"/>
          <w:szCs w:val="24"/>
        </w:rPr>
        <w:t>u</w:t>
      </w:r>
      <w:r w:rsidRPr="006C0C3C">
        <w:rPr>
          <w:i/>
          <w:sz w:val="24"/>
          <w:szCs w:val="24"/>
        </w:rPr>
        <w:t>age</w:t>
      </w:r>
      <w:r w:rsidRPr="006C0C3C">
        <w:rPr>
          <w:i/>
          <w:spacing w:val="3"/>
          <w:sz w:val="24"/>
          <w:szCs w:val="24"/>
        </w:rPr>
        <w:t xml:space="preserve"> </w:t>
      </w:r>
      <w:r w:rsidRPr="006C0C3C">
        <w:rPr>
          <w:i/>
          <w:sz w:val="24"/>
          <w:szCs w:val="24"/>
        </w:rPr>
        <w:t xml:space="preserve">and </w:t>
      </w:r>
      <w:r w:rsidRPr="006C0C3C">
        <w:rPr>
          <w:i/>
          <w:spacing w:val="-5"/>
          <w:sz w:val="24"/>
          <w:szCs w:val="24"/>
        </w:rPr>
        <w:t>M</w:t>
      </w:r>
      <w:r w:rsidRPr="006C0C3C">
        <w:rPr>
          <w:i/>
          <w:spacing w:val="1"/>
          <w:sz w:val="24"/>
          <w:szCs w:val="24"/>
        </w:rPr>
        <w:t>y</w:t>
      </w:r>
      <w:r w:rsidRPr="006C0C3C">
        <w:rPr>
          <w:i/>
          <w:sz w:val="24"/>
          <w:szCs w:val="24"/>
        </w:rPr>
        <w:t>Sql</w:t>
      </w:r>
      <w:r w:rsidRPr="006C0C3C">
        <w:rPr>
          <w:i/>
          <w:spacing w:val="3"/>
          <w:sz w:val="24"/>
          <w:szCs w:val="24"/>
        </w:rPr>
        <w:t xml:space="preserve"> </w:t>
      </w:r>
      <w:r w:rsidRPr="006C0C3C">
        <w:rPr>
          <w:i/>
          <w:sz w:val="24"/>
          <w:szCs w:val="24"/>
        </w:rPr>
        <w:t>as</w:t>
      </w:r>
      <w:r w:rsidRPr="006C0C3C">
        <w:rPr>
          <w:i/>
          <w:spacing w:val="3"/>
          <w:sz w:val="24"/>
          <w:szCs w:val="24"/>
        </w:rPr>
        <w:t xml:space="preserve"> </w:t>
      </w:r>
      <w:r w:rsidRPr="006C0C3C">
        <w:rPr>
          <w:i/>
          <w:spacing w:val="-5"/>
          <w:sz w:val="24"/>
          <w:szCs w:val="24"/>
        </w:rPr>
        <w:t>d</w:t>
      </w:r>
      <w:r w:rsidRPr="006C0C3C">
        <w:rPr>
          <w:i/>
          <w:sz w:val="24"/>
          <w:szCs w:val="24"/>
        </w:rPr>
        <w:t>a</w:t>
      </w:r>
      <w:r w:rsidRPr="006C0C3C">
        <w:rPr>
          <w:i/>
          <w:spacing w:val="1"/>
          <w:sz w:val="24"/>
          <w:szCs w:val="24"/>
        </w:rPr>
        <w:t>t</w:t>
      </w:r>
      <w:r w:rsidRPr="006C0C3C">
        <w:rPr>
          <w:i/>
          <w:sz w:val="24"/>
          <w:szCs w:val="24"/>
        </w:rPr>
        <w:t>a</w:t>
      </w:r>
      <w:r w:rsidRPr="006C0C3C">
        <w:rPr>
          <w:i/>
          <w:spacing w:val="-5"/>
          <w:sz w:val="24"/>
          <w:szCs w:val="24"/>
        </w:rPr>
        <w:t>b</w:t>
      </w:r>
      <w:r w:rsidRPr="006C0C3C">
        <w:rPr>
          <w:i/>
          <w:sz w:val="24"/>
          <w:szCs w:val="24"/>
        </w:rPr>
        <w:t>a</w:t>
      </w:r>
      <w:r w:rsidRPr="006C0C3C">
        <w:rPr>
          <w:i/>
          <w:spacing w:val="-2"/>
          <w:sz w:val="24"/>
          <w:szCs w:val="24"/>
        </w:rPr>
        <w:t>s</w:t>
      </w:r>
      <w:r w:rsidRPr="006C0C3C">
        <w:rPr>
          <w:i/>
          <w:spacing w:val="1"/>
          <w:sz w:val="24"/>
          <w:szCs w:val="24"/>
        </w:rPr>
        <w:t>e</w:t>
      </w:r>
      <w:r w:rsidRPr="006C0C3C">
        <w:rPr>
          <w:i/>
          <w:sz w:val="24"/>
          <w:szCs w:val="24"/>
        </w:rPr>
        <w:t>.</w:t>
      </w:r>
      <w:r w:rsidRPr="006C0C3C">
        <w:rPr>
          <w:i/>
          <w:spacing w:val="3"/>
          <w:sz w:val="24"/>
          <w:szCs w:val="24"/>
        </w:rPr>
        <w:t xml:space="preserve"> </w:t>
      </w:r>
      <w:r w:rsidRPr="006C0C3C">
        <w:rPr>
          <w:i/>
          <w:spacing w:val="-3"/>
          <w:sz w:val="24"/>
          <w:szCs w:val="24"/>
        </w:rPr>
        <w:t>A</w:t>
      </w:r>
      <w:r w:rsidRPr="006C0C3C">
        <w:rPr>
          <w:i/>
          <w:sz w:val="24"/>
          <w:szCs w:val="24"/>
        </w:rPr>
        <w:t>pp</w:t>
      </w:r>
      <w:r w:rsidRPr="006C0C3C">
        <w:rPr>
          <w:i/>
          <w:spacing w:val="-3"/>
          <w:sz w:val="24"/>
          <w:szCs w:val="24"/>
        </w:rPr>
        <w:t>l</w:t>
      </w:r>
      <w:r w:rsidRPr="006C0C3C">
        <w:rPr>
          <w:i/>
          <w:spacing w:val="1"/>
          <w:sz w:val="24"/>
          <w:szCs w:val="24"/>
        </w:rPr>
        <w:t>ic</w:t>
      </w:r>
      <w:r w:rsidRPr="006C0C3C">
        <w:rPr>
          <w:i/>
          <w:spacing w:val="-5"/>
          <w:sz w:val="24"/>
          <w:szCs w:val="24"/>
        </w:rPr>
        <w:t>a</w:t>
      </w:r>
      <w:r w:rsidRPr="006C0C3C">
        <w:rPr>
          <w:i/>
          <w:spacing w:val="1"/>
          <w:sz w:val="24"/>
          <w:szCs w:val="24"/>
        </w:rPr>
        <w:t>ti</w:t>
      </w:r>
      <w:r w:rsidRPr="006C0C3C">
        <w:rPr>
          <w:i/>
          <w:spacing w:val="-5"/>
          <w:sz w:val="24"/>
          <w:szCs w:val="24"/>
        </w:rPr>
        <w:t>o</w:t>
      </w:r>
      <w:r w:rsidRPr="006C0C3C">
        <w:rPr>
          <w:i/>
          <w:sz w:val="24"/>
          <w:szCs w:val="24"/>
        </w:rPr>
        <w:t>n</w:t>
      </w:r>
      <w:r w:rsidRPr="006C0C3C">
        <w:rPr>
          <w:i/>
          <w:spacing w:val="8"/>
          <w:sz w:val="24"/>
          <w:szCs w:val="24"/>
        </w:rPr>
        <w:t xml:space="preserve"> </w:t>
      </w:r>
      <w:r w:rsidRPr="006C0C3C">
        <w:rPr>
          <w:i/>
          <w:sz w:val="24"/>
          <w:szCs w:val="24"/>
        </w:rPr>
        <w:t>d</w:t>
      </w:r>
      <w:r w:rsidRPr="006C0C3C">
        <w:rPr>
          <w:i/>
          <w:spacing w:val="1"/>
          <w:sz w:val="24"/>
          <w:szCs w:val="24"/>
        </w:rPr>
        <w:t>e</w:t>
      </w:r>
      <w:r w:rsidRPr="006C0C3C">
        <w:rPr>
          <w:i/>
          <w:spacing w:val="-6"/>
          <w:sz w:val="24"/>
          <w:szCs w:val="24"/>
        </w:rPr>
        <w:t>s</w:t>
      </w:r>
      <w:r w:rsidRPr="006C0C3C">
        <w:rPr>
          <w:i/>
          <w:spacing w:val="1"/>
          <w:sz w:val="24"/>
          <w:szCs w:val="24"/>
        </w:rPr>
        <w:t>i</w:t>
      </w:r>
      <w:r w:rsidRPr="006C0C3C">
        <w:rPr>
          <w:i/>
          <w:sz w:val="24"/>
          <w:szCs w:val="24"/>
        </w:rPr>
        <w:t>gn</w:t>
      </w:r>
      <w:r w:rsidRPr="006C0C3C">
        <w:rPr>
          <w:i/>
          <w:spacing w:val="1"/>
          <w:sz w:val="24"/>
          <w:szCs w:val="24"/>
        </w:rPr>
        <w:t xml:space="preserve"> </w:t>
      </w:r>
      <w:r w:rsidRPr="006C0C3C">
        <w:rPr>
          <w:i/>
          <w:sz w:val="24"/>
          <w:szCs w:val="24"/>
        </w:rPr>
        <w:t>u</w:t>
      </w:r>
      <w:r w:rsidRPr="006C0C3C">
        <w:rPr>
          <w:i/>
          <w:spacing w:val="-2"/>
          <w:sz w:val="24"/>
          <w:szCs w:val="24"/>
        </w:rPr>
        <w:t>s</w:t>
      </w:r>
      <w:r w:rsidRPr="006C0C3C">
        <w:rPr>
          <w:i/>
          <w:spacing w:val="1"/>
          <w:sz w:val="24"/>
          <w:szCs w:val="24"/>
        </w:rPr>
        <w:t>i</w:t>
      </w:r>
      <w:r w:rsidRPr="006C0C3C">
        <w:rPr>
          <w:i/>
          <w:sz w:val="24"/>
          <w:szCs w:val="24"/>
        </w:rPr>
        <w:t>ng</w:t>
      </w:r>
      <w:r w:rsidRPr="006C0C3C">
        <w:rPr>
          <w:i/>
          <w:spacing w:val="1"/>
          <w:sz w:val="24"/>
          <w:szCs w:val="24"/>
        </w:rPr>
        <w:t xml:space="preserve"> </w:t>
      </w:r>
      <w:r w:rsidRPr="006C0C3C">
        <w:rPr>
          <w:i/>
          <w:sz w:val="24"/>
          <w:szCs w:val="24"/>
        </w:rPr>
        <w:t>ob</w:t>
      </w:r>
      <w:r w:rsidRPr="006C0C3C">
        <w:rPr>
          <w:i/>
          <w:spacing w:val="-3"/>
          <w:sz w:val="24"/>
          <w:szCs w:val="24"/>
        </w:rPr>
        <w:t>j</w:t>
      </w:r>
      <w:r w:rsidRPr="006C0C3C">
        <w:rPr>
          <w:i/>
          <w:spacing w:val="1"/>
          <w:sz w:val="24"/>
          <w:szCs w:val="24"/>
        </w:rPr>
        <w:t>e</w:t>
      </w:r>
      <w:r w:rsidRPr="006C0C3C">
        <w:rPr>
          <w:i/>
          <w:spacing w:val="-3"/>
          <w:sz w:val="24"/>
          <w:szCs w:val="24"/>
        </w:rPr>
        <w:t>c</w:t>
      </w:r>
      <w:r w:rsidRPr="006C0C3C">
        <w:rPr>
          <w:i/>
          <w:sz w:val="24"/>
          <w:szCs w:val="24"/>
        </w:rPr>
        <w:t>t</w:t>
      </w:r>
      <w:r w:rsidRPr="006C0C3C">
        <w:rPr>
          <w:i/>
          <w:spacing w:val="8"/>
          <w:sz w:val="24"/>
          <w:szCs w:val="24"/>
        </w:rPr>
        <w:t xml:space="preserve"> </w:t>
      </w:r>
      <w:r w:rsidRPr="006C0C3C">
        <w:rPr>
          <w:i/>
          <w:sz w:val="24"/>
          <w:szCs w:val="24"/>
        </w:rPr>
        <w:t>o</w:t>
      </w:r>
      <w:r w:rsidRPr="006C0C3C">
        <w:rPr>
          <w:i/>
          <w:spacing w:val="-6"/>
          <w:sz w:val="24"/>
          <w:szCs w:val="24"/>
        </w:rPr>
        <w:t>r</w:t>
      </w:r>
      <w:r w:rsidRPr="006C0C3C">
        <w:rPr>
          <w:i/>
          <w:spacing w:val="1"/>
          <w:sz w:val="24"/>
          <w:szCs w:val="24"/>
        </w:rPr>
        <w:t>ie</w:t>
      </w:r>
      <w:r w:rsidRPr="006C0C3C">
        <w:rPr>
          <w:i/>
          <w:spacing w:val="-5"/>
          <w:sz w:val="24"/>
          <w:szCs w:val="24"/>
        </w:rPr>
        <w:t>n</w:t>
      </w:r>
      <w:r w:rsidRPr="006C0C3C">
        <w:rPr>
          <w:i/>
          <w:spacing w:val="1"/>
          <w:sz w:val="24"/>
          <w:szCs w:val="24"/>
        </w:rPr>
        <w:t>te</w:t>
      </w:r>
      <w:r w:rsidRPr="006C0C3C">
        <w:rPr>
          <w:i/>
          <w:sz w:val="24"/>
          <w:szCs w:val="24"/>
        </w:rPr>
        <w:t>d</w:t>
      </w:r>
      <w:r w:rsidRPr="006C0C3C">
        <w:rPr>
          <w:i/>
          <w:spacing w:val="3"/>
          <w:sz w:val="24"/>
          <w:szCs w:val="24"/>
        </w:rPr>
        <w:t xml:space="preserve"> </w:t>
      </w:r>
      <w:r w:rsidRPr="006C0C3C">
        <w:rPr>
          <w:i/>
          <w:spacing w:val="-2"/>
          <w:sz w:val="24"/>
          <w:szCs w:val="24"/>
        </w:rPr>
        <w:t>m</w:t>
      </w:r>
      <w:r w:rsidRPr="006C0C3C">
        <w:rPr>
          <w:i/>
          <w:spacing w:val="-3"/>
          <w:sz w:val="24"/>
          <w:szCs w:val="24"/>
        </w:rPr>
        <w:t>e</w:t>
      </w:r>
      <w:r w:rsidRPr="006C0C3C">
        <w:rPr>
          <w:i/>
          <w:spacing w:val="1"/>
          <w:sz w:val="24"/>
          <w:szCs w:val="24"/>
        </w:rPr>
        <w:t>t</w:t>
      </w:r>
      <w:r w:rsidRPr="006C0C3C">
        <w:rPr>
          <w:i/>
          <w:sz w:val="24"/>
          <w:szCs w:val="24"/>
        </w:rPr>
        <w:t>hod</w:t>
      </w:r>
      <w:r w:rsidRPr="006C0C3C">
        <w:rPr>
          <w:i/>
          <w:spacing w:val="-5"/>
          <w:sz w:val="24"/>
          <w:szCs w:val="24"/>
        </w:rPr>
        <w:t>o</w:t>
      </w:r>
      <w:r w:rsidRPr="006C0C3C">
        <w:rPr>
          <w:i/>
          <w:spacing w:val="1"/>
          <w:sz w:val="24"/>
          <w:szCs w:val="24"/>
        </w:rPr>
        <w:t>l</w:t>
      </w:r>
      <w:r w:rsidRPr="006C0C3C">
        <w:rPr>
          <w:i/>
          <w:sz w:val="24"/>
          <w:szCs w:val="24"/>
        </w:rPr>
        <w:t>o</w:t>
      </w:r>
      <w:r w:rsidRPr="006C0C3C">
        <w:rPr>
          <w:i/>
          <w:spacing w:val="-5"/>
          <w:sz w:val="24"/>
          <w:szCs w:val="24"/>
        </w:rPr>
        <w:t>g</w:t>
      </w:r>
      <w:r w:rsidRPr="006C0C3C">
        <w:rPr>
          <w:i/>
          <w:sz w:val="24"/>
          <w:szCs w:val="24"/>
        </w:rPr>
        <w:t>y</w:t>
      </w:r>
      <w:r w:rsidRPr="006C0C3C">
        <w:rPr>
          <w:i/>
          <w:spacing w:val="9"/>
          <w:sz w:val="24"/>
          <w:szCs w:val="24"/>
        </w:rPr>
        <w:t xml:space="preserve"> </w:t>
      </w:r>
      <w:r w:rsidRPr="006C0C3C">
        <w:rPr>
          <w:i/>
          <w:spacing w:val="-10"/>
          <w:sz w:val="24"/>
          <w:szCs w:val="24"/>
        </w:rPr>
        <w:t>w</w:t>
      </w:r>
      <w:r w:rsidRPr="006C0C3C">
        <w:rPr>
          <w:i/>
          <w:spacing w:val="1"/>
          <w:sz w:val="24"/>
          <w:szCs w:val="24"/>
        </w:rPr>
        <w:t>it</w:t>
      </w:r>
      <w:r w:rsidRPr="006C0C3C">
        <w:rPr>
          <w:i/>
          <w:sz w:val="24"/>
          <w:szCs w:val="24"/>
        </w:rPr>
        <w:t>h</w:t>
      </w:r>
      <w:r w:rsidRPr="006C0C3C">
        <w:rPr>
          <w:i/>
          <w:spacing w:val="6"/>
          <w:sz w:val="24"/>
          <w:szCs w:val="24"/>
        </w:rPr>
        <w:t xml:space="preserve"> </w:t>
      </w:r>
      <w:r w:rsidRPr="006C0C3C">
        <w:rPr>
          <w:i/>
          <w:spacing w:val="-2"/>
          <w:sz w:val="24"/>
          <w:szCs w:val="24"/>
        </w:rPr>
        <w:t>U</w:t>
      </w:r>
      <w:r w:rsidRPr="006C0C3C">
        <w:rPr>
          <w:i/>
          <w:sz w:val="24"/>
          <w:szCs w:val="24"/>
        </w:rPr>
        <w:t>ML d</w:t>
      </w:r>
      <w:r w:rsidRPr="006C0C3C">
        <w:rPr>
          <w:i/>
          <w:spacing w:val="1"/>
          <w:sz w:val="24"/>
          <w:szCs w:val="24"/>
        </w:rPr>
        <w:t>e</w:t>
      </w:r>
      <w:r w:rsidRPr="006C0C3C">
        <w:rPr>
          <w:i/>
          <w:spacing w:val="-2"/>
          <w:sz w:val="24"/>
          <w:szCs w:val="24"/>
        </w:rPr>
        <w:t>s</w:t>
      </w:r>
      <w:r w:rsidRPr="006C0C3C">
        <w:rPr>
          <w:i/>
          <w:spacing w:val="1"/>
          <w:sz w:val="24"/>
          <w:szCs w:val="24"/>
        </w:rPr>
        <w:t>i</w:t>
      </w:r>
      <w:r w:rsidRPr="006C0C3C">
        <w:rPr>
          <w:i/>
          <w:sz w:val="24"/>
          <w:szCs w:val="24"/>
        </w:rPr>
        <w:t>gn</w:t>
      </w:r>
      <w:r w:rsidRPr="006C0C3C">
        <w:rPr>
          <w:i/>
          <w:spacing w:val="-1"/>
          <w:sz w:val="24"/>
          <w:szCs w:val="24"/>
        </w:rPr>
        <w:t xml:space="preserve"> </w:t>
      </w:r>
      <w:r w:rsidRPr="006C0C3C">
        <w:rPr>
          <w:i/>
          <w:spacing w:val="1"/>
          <w:sz w:val="24"/>
          <w:szCs w:val="24"/>
        </w:rPr>
        <w:t>t</w:t>
      </w:r>
      <w:r w:rsidRPr="006C0C3C">
        <w:rPr>
          <w:i/>
          <w:sz w:val="24"/>
          <w:szCs w:val="24"/>
        </w:rPr>
        <w:t>o</w:t>
      </w:r>
      <w:r w:rsidRPr="006C0C3C">
        <w:rPr>
          <w:i/>
          <w:spacing w:val="-5"/>
          <w:sz w:val="24"/>
          <w:szCs w:val="24"/>
        </w:rPr>
        <w:t>o</w:t>
      </w:r>
      <w:r w:rsidRPr="006C0C3C">
        <w:rPr>
          <w:i/>
          <w:spacing w:val="1"/>
          <w:sz w:val="24"/>
          <w:szCs w:val="24"/>
        </w:rPr>
        <w:t>l</w:t>
      </w:r>
      <w:r w:rsidRPr="006C0C3C">
        <w:rPr>
          <w:i/>
          <w:sz w:val="24"/>
          <w:szCs w:val="24"/>
        </w:rPr>
        <w:t>.</w:t>
      </w:r>
      <w:r w:rsidRPr="006C0C3C">
        <w:rPr>
          <w:i/>
          <w:spacing w:val="1"/>
          <w:sz w:val="24"/>
          <w:szCs w:val="24"/>
        </w:rPr>
        <w:t xml:space="preserve"> </w:t>
      </w:r>
      <w:r w:rsidRPr="006C0C3C">
        <w:rPr>
          <w:i/>
          <w:spacing w:val="-2"/>
          <w:sz w:val="24"/>
          <w:szCs w:val="24"/>
        </w:rPr>
        <w:t>T</w:t>
      </w:r>
      <w:r w:rsidRPr="006C0C3C">
        <w:rPr>
          <w:i/>
          <w:sz w:val="24"/>
          <w:szCs w:val="24"/>
        </w:rPr>
        <w:t>he</w:t>
      </w:r>
      <w:r w:rsidRPr="006C0C3C">
        <w:rPr>
          <w:i/>
          <w:spacing w:val="-1"/>
          <w:sz w:val="24"/>
          <w:szCs w:val="24"/>
        </w:rPr>
        <w:t xml:space="preserve"> </w:t>
      </w:r>
      <w:r w:rsidRPr="006C0C3C">
        <w:rPr>
          <w:i/>
          <w:spacing w:val="1"/>
          <w:sz w:val="24"/>
          <w:szCs w:val="24"/>
        </w:rPr>
        <w:t>e</w:t>
      </w:r>
      <w:r w:rsidRPr="006C0C3C">
        <w:rPr>
          <w:i/>
          <w:sz w:val="24"/>
          <w:szCs w:val="24"/>
        </w:rPr>
        <w:t>nd</w:t>
      </w:r>
      <w:r w:rsidRPr="006C0C3C">
        <w:rPr>
          <w:i/>
          <w:spacing w:val="4"/>
          <w:sz w:val="24"/>
          <w:szCs w:val="24"/>
        </w:rPr>
        <w:t xml:space="preserve"> </w:t>
      </w:r>
      <w:r w:rsidRPr="006C0C3C">
        <w:rPr>
          <w:i/>
          <w:spacing w:val="-6"/>
          <w:sz w:val="24"/>
          <w:szCs w:val="24"/>
        </w:rPr>
        <w:t>r</w:t>
      </w:r>
      <w:r w:rsidRPr="006C0C3C">
        <w:rPr>
          <w:i/>
          <w:spacing w:val="1"/>
          <w:sz w:val="24"/>
          <w:szCs w:val="24"/>
        </w:rPr>
        <w:t>e</w:t>
      </w:r>
      <w:r w:rsidRPr="006C0C3C">
        <w:rPr>
          <w:i/>
          <w:spacing w:val="-2"/>
          <w:sz w:val="24"/>
          <w:szCs w:val="24"/>
        </w:rPr>
        <w:t>s</w:t>
      </w:r>
      <w:r w:rsidRPr="006C0C3C">
        <w:rPr>
          <w:i/>
          <w:sz w:val="24"/>
          <w:szCs w:val="24"/>
        </w:rPr>
        <w:t>u</w:t>
      </w:r>
      <w:r w:rsidRPr="006C0C3C">
        <w:rPr>
          <w:i/>
          <w:spacing w:val="-3"/>
          <w:sz w:val="24"/>
          <w:szCs w:val="24"/>
        </w:rPr>
        <w:t>l</w:t>
      </w:r>
      <w:r w:rsidRPr="006C0C3C">
        <w:rPr>
          <w:i/>
          <w:sz w:val="24"/>
          <w:szCs w:val="24"/>
        </w:rPr>
        <w:t>t</w:t>
      </w:r>
      <w:r w:rsidRPr="006C0C3C">
        <w:rPr>
          <w:i/>
          <w:spacing w:val="5"/>
          <w:sz w:val="24"/>
          <w:szCs w:val="24"/>
        </w:rPr>
        <w:t xml:space="preserve"> </w:t>
      </w:r>
      <w:r w:rsidRPr="006C0C3C">
        <w:rPr>
          <w:i/>
          <w:sz w:val="24"/>
          <w:szCs w:val="24"/>
        </w:rPr>
        <w:t>of</w:t>
      </w:r>
      <w:r w:rsidRPr="006C0C3C">
        <w:rPr>
          <w:i/>
          <w:spacing w:val="-1"/>
          <w:sz w:val="24"/>
          <w:szCs w:val="24"/>
        </w:rPr>
        <w:t xml:space="preserve"> </w:t>
      </w:r>
      <w:r w:rsidRPr="006C0C3C">
        <w:rPr>
          <w:i/>
          <w:spacing w:val="1"/>
          <w:sz w:val="24"/>
          <w:szCs w:val="24"/>
        </w:rPr>
        <w:t>t</w:t>
      </w:r>
      <w:r w:rsidRPr="006C0C3C">
        <w:rPr>
          <w:i/>
          <w:spacing w:val="-5"/>
          <w:sz w:val="24"/>
          <w:szCs w:val="24"/>
        </w:rPr>
        <w:t>h</w:t>
      </w:r>
      <w:r w:rsidRPr="006C0C3C">
        <w:rPr>
          <w:i/>
          <w:spacing w:val="1"/>
          <w:sz w:val="24"/>
          <w:szCs w:val="24"/>
        </w:rPr>
        <w:t>i</w:t>
      </w:r>
      <w:r w:rsidRPr="006C0C3C">
        <w:rPr>
          <w:i/>
          <w:sz w:val="24"/>
          <w:szCs w:val="24"/>
        </w:rPr>
        <w:t>s</w:t>
      </w:r>
      <w:r w:rsidRPr="006C0C3C">
        <w:rPr>
          <w:i/>
          <w:spacing w:val="2"/>
          <w:sz w:val="24"/>
          <w:szCs w:val="24"/>
        </w:rPr>
        <w:t xml:space="preserve"> </w:t>
      </w:r>
      <w:r w:rsidRPr="006C0C3C">
        <w:rPr>
          <w:i/>
          <w:spacing w:val="-2"/>
          <w:sz w:val="24"/>
          <w:szCs w:val="24"/>
        </w:rPr>
        <w:t>r</w:t>
      </w:r>
      <w:r w:rsidRPr="006C0C3C">
        <w:rPr>
          <w:i/>
          <w:spacing w:val="1"/>
          <w:sz w:val="24"/>
          <w:szCs w:val="24"/>
        </w:rPr>
        <w:t>e</w:t>
      </w:r>
      <w:r w:rsidRPr="006C0C3C">
        <w:rPr>
          <w:i/>
          <w:spacing w:val="-2"/>
          <w:sz w:val="24"/>
          <w:szCs w:val="24"/>
        </w:rPr>
        <w:t>s</w:t>
      </w:r>
      <w:r w:rsidRPr="006C0C3C">
        <w:rPr>
          <w:i/>
          <w:spacing w:val="1"/>
          <w:sz w:val="24"/>
          <w:szCs w:val="24"/>
        </w:rPr>
        <w:t>e</w:t>
      </w:r>
      <w:r w:rsidRPr="006C0C3C">
        <w:rPr>
          <w:i/>
          <w:sz w:val="24"/>
          <w:szCs w:val="24"/>
        </w:rPr>
        <w:t>a</w:t>
      </w:r>
      <w:r w:rsidRPr="006C0C3C">
        <w:rPr>
          <w:i/>
          <w:spacing w:val="-6"/>
          <w:sz w:val="24"/>
          <w:szCs w:val="24"/>
        </w:rPr>
        <w:t>r</w:t>
      </w:r>
      <w:r w:rsidRPr="006C0C3C">
        <w:rPr>
          <w:i/>
          <w:spacing w:val="1"/>
          <w:sz w:val="24"/>
          <w:szCs w:val="24"/>
        </w:rPr>
        <w:t>c</w:t>
      </w:r>
      <w:r w:rsidRPr="006C0C3C">
        <w:rPr>
          <w:i/>
          <w:sz w:val="24"/>
          <w:szCs w:val="24"/>
        </w:rPr>
        <w:t>h</w:t>
      </w:r>
      <w:r w:rsidRPr="006C0C3C">
        <w:rPr>
          <w:i/>
          <w:spacing w:val="1"/>
          <w:sz w:val="24"/>
          <w:szCs w:val="24"/>
        </w:rPr>
        <w:t xml:space="preserve"> i</w:t>
      </w:r>
      <w:r w:rsidRPr="006C0C3C">
        <w:rPr>
          <w:i/>
          <w:sz w:val="24"/>
          <w:szCs w:val="24"/>
        </w:rPr>
        <w:t>s</w:t>
      </w:r>
      <w:r w:rsidRPr="006C0C3C">
        <w:rPr>
          <w:i/>
          <w:spacing w:val="2"/>
          <w:sz w:val="24"/>
          <w:szCs w:val="24"/>
        </w:rPr>
        <w:t xml:space="preserve"> </w:t>
      </w:r>
      <w:r w:rsidRPr="006C0C3C">
        <w:rPr>
          <w:i/>
          <w:spacing w:val="1"/>
          <w:sz w:val="24"/>
          <w:szCs w:val="24"/>
        </w:rPr>
        <w:t>t</w:t>
      </w:r>
      <w:r w:rsidRPr="006C0C3C">
        <w:rPr>
          <w:i/>
          <w:spacing w:val="-5"/>
          <w:sz w:val="24"/>
          <w:szCs w:val="24"/>
        </w:rPr>
        <w:t>h</w:t>
      </w:r>
      <w:r w:rsidRPr="006C0C3C">
        <w:rPr>
          <w:i/>
          <w:sz w:val="24"/>
          <w:szCs w:val="24"/>
        </w:rPr>
        <w:t xml:space="preserve">e </w:t>
      </w:r>
      <w:r w:rsidRPr="006C0C3C">
        <w:rPr>
          <w:i/>
          <w:spacing w:val="1"/>
          <w:sz w:val="24"/>
          <w:szCs w:val="24"/>
        </w:rPr>
        <w:t>c</w:t>
      </w:r>
      <w:r w:rsidRPr="006C0C3C">
        <w:rPr>
          <w:i/>
          <w:spacing w:val="-2"/>
          <w:sz w:val="24"/>
          <w:szCs w:val="24"/>
        </w:rPr>
        <w:t>r</w:t>
      </w:r>
      <w:r w:rsidRPr="006C0C3C">
        <w:rPr>
          <w:i/>
          <w:spacing w:val="1"/>
          <w:sz w:val="24"/>
          <w:szCs w:val="24"/>
        </w:rPr>
        <w:t>e</w:t>
      </w:r>
      <w:r w:rsidRPr="006C0C3C">
        <w:rPr>
          <w:i/>
          <w:sz w:val="24"/>
          <w:szCs w:val="24"/>
        </w:rPr>
        <w:t>a</w:t>
      </w:r>
      <w:r w:rsidRPr="006C0C3C">
        <w:rPr>
          <w:i/>
          <w:spacing w:val="-3"/>
          <w:sz w:val="24"/>
          <w:szCs w:val="24"/>
        </w:rPr>
        <w:t>t</w:t>
      </w:r>
      <w:r w:rsidRPr="006C0C3C">
        <w:rPr>
          <w:i/>
          <w:spacing w:val="1"/>
          <w:sz w:val="24"/>
          <w:szCs w:val="24"/>
        </w:rPr>
        <w:t>i</w:t>
      </w:r>
      <w:r w:rsidRPr="006C0C3C">
        <w:rPr>
          <w:i/>
          <w:sz w:val="24"/>
          <w:szCs w:val="24"/>
        </w:rPr>
        <w:t>on of</w:t>
      </w:r>
      <w:r w:rsidRPr="006C0C3C">
        <w:rPr>
          <w:i/>
          <w:spacing w:val="-1"/>
          <w:sz w:val="24"/>
          <w:szCs w:val="24"/>
        </w:rPr>
        <w:t xml:space="preserve"> </w:t>
      </w:r>
      <w:r w:rsidRPr="006C0C3C">
        <w:rPr>
          <w:i/>
          <w:sz w:val="24"/>
          <w:szCs w:val="24"/>
        </w:rPr>
        <w:t>app</w:t>
      </w:r>
      <w:r w:rsidRPr="006C0C3C">
        <w:rPr>
          <w:i/>
          <w:spacing w:val="9"/>
          <w:sz w:val="24"/>
          <w:szCs w:val="24"/>
        </w:rPr>
        <w:t>l</w:t>
      </w:r>
      <w:r w:rsidRPr="006C0C3C">
        <w:rPr>
          <w:i/>
          <w:spacing w:val="-3"/>
          <w:sz w:val="24"/>
          <w:szCs w:val="24"/>
        </w:rPr>
        <w:t>i</w:t>
      </w:r>
      <w:r w:rsidRPr="006C0C3C">
        <w:rPr>
          <w:i/>
          <w:spacing w:val="1"/>
          <w:sz w:val="24"/>
          <w:szCs w:val="24"/>
        </w:rPr>
        <w:t>c</w:t>
      </w:r>
      <w:r w:rsidRPr="006C0C3C">
        <w:rPr>
          <w:i/>
          <w:sz w:val="24"/>
          <w:szCs w:val="24"/>
        </w:rPr>
        <w:t>a</w:t>
      </w:r>
      <w:r w:rsidRPr="006C0C3C">
        <w:rPr>
          <w:i/>
          <w:spacing w:val="-3"/>
          <w:sz w:val="24"/>
          <w:szCs w:val="24"/>
        </w:rPr>
        <w:t>t</w:t>
      </w:r>
      <w:r w:rsidRPr="006C0C3C">
        <w:rPr>
          <w:i/>
          <w:spacing w:val="1"/>
          <w:sz w:val="24"/>
          <w:szCs w:val="24"/>
        </w:rPr>
        <w:t>i</w:t>
      </w:r>
      <w:r w:rsidRPr="006C0C3C">
        <w:rPr>
          <w:i/>
          <w:sz w:val="24"/>
          <w:szCs w:val="24"/>
        </w:rPr>
        <w:t>on of</w:t>
      </w:r>
      <w:r w:rsidRPr="006C0C3C">
        <w:rPr>
          <w:i/>
          <w:spacing w:val="4"/>
          <w:sz w:val="24"/>
          <w:szCs w:val="24"/>
        </w:rPr>
        <w:t xml:space="preserve"> </w:t>
      </w:r>
      <w:r w:rsidRPr="006C0C3C">
        <w:rPr>
          <w:i/>
          <w:spacing w:val="-5"/>
          <w:sz w:val="24"/>
          <w:szCs w:val="24"/>
        </w:rPr>
        <w:t>I</w:t>
      </w:r>
      <w:r w:rsidRPr="006C0C3C">
        <w:rPr>
          <w:i/>
          <w:sz w:val="24"/>
          <w:szCs w:val="24"/>
        </w:rPr>
        <w:t>n</w:t>
      </w:r>
      <w:r w:rsidRPr="006C0C3C">
        <w:rPr>
          <w:i/>
          <w:spacing w:val="1"/>
          <w:sz w:val="24"/>
          <w:szCs w:val="24"/>
        </w:rPr>
        <w:t>f</w:t>
      </w:r>
      <w:r w:rsidRPr="006C0C3C">
        <w:rPr>
          <w:i/>
          <w:sz w:val="24"/>
          <w:szCs w:val="24"/>
        </w:rPr>
        <w:t>o</w:t>
      </w:r>
      <w:r w:rsidRPr="006C0C3C">
        <w:rPr>
          <w:i/>
          <w:spacing w:val="-2"/>
          <w:sz w:val="24"/>
          <w:szCs w:val="24"/>
        </w:rPr>
        <w:t>rm</w:t>
      </w:r>
      <w:r w:rsidRPr="006C0C3C">
        <w:rPr>
          <w:i/>
          <w:spacing w:val="-5"/>
          <w:sz w:val="24"/>
          <w:szCs w:val="24"/>
        </w:rPr>
        <w:t>a</w:t>
      </w:r>
      <w:r w:rsidRPr="006C0C3C">
        <w:rPr>
          <w:i/>
          <w:spacing w:val="1"/>
          <w:sz w:val="24"/>
          <w:szCs w:val="24"/>
        </w:rPr>
        <w:t>ti</w:t>
      </w:r>
      <w:r w:rsidRPr="006C0C3C">
        <w:rPr>
          <w:i/>
          <w:sz w:val="24"/>
          <w:szCs w:val="24"/>
        </w:rPr>
        <w:t>on</w:t>
      </w:r>
      <w:r w:rsidRPr="006C0C3C">
        <w:rPr>
          <w:i/>
          <w:spacing w:val="-1"/>
          <w:sz w:val="24"/>
          <w:szCs w:val="24"/>
        </w:rPr>
        <w:t xml:space="preserve"> </w:t>
      </w:r>
      <w:r w:rsidRPr="006C0C3C">
        <w:rPr>
          <w:i/>
          <w:sz w:val="24"/>
          <w:szCs w:val="24"/>
        </w:rPr>
        <w:t>S</w:t>
      </w:r>
      <w:r w:rsidRPr="006C0C3C">
        <w:rPr>
          <w:i/>
          <w:spacing w:val="1"/>
          <w:sz w:val="24"/>
          <w:szCs w:val="24"/>
        </w:rPr>
        <w:t>y</w:t>
      </w:r>
      <w:r w:rsidRPr="006C0C3C">
        <w:rPr>
          <w:i/>
          <w:spacing w:val="-2"/>
          <w:sz w:val="24"/>
          <w:szCs w:val="24"/>
        </w:rPr>
        <w:t>s</w:t>
      </w:r>
      <w:r w:rsidRPr="006C0C3C">
        <w:rPr>
          <w:i/>
          <w:spacing w:val="-3"/>
          <w:sz w:val="24"/>
          <w:szCs w:val="24"/>
        </w:rPr>
        <w:t>t</w:t>
      </w:r>
      <w:r w:rsidRPr="006C0C3C">
        <w:rPr>
          <w:i/>
          <w:spacing w:val="1"/>
          <w:sz w:val="24"/>
          <w:szCs w:val="24"/>
        </w:rPr>
        <w:t>e</w:t>
      </w:r>
      <w:r w:rsidRPr="006C0C3C">
        <w:rPr>
          <w:i/>
          <w:sz w:val="24"/>
          <w:szCs w:val="24"/>
        </w:rPr>
        <w:t>m</w:t>
      </w:r>
      <w:r w:rsidRPr="006C0C3C">
        <w:rPr>
          <w:i/>
          <w:spacing w:val="2"/>
          <w:sz w:val="24"/>
          <w:szCs w:val="24"/>
        </w:rPr>
        <w:t xml:space="preserve"> </w:t>
      </w:r>
      <w:r w:rsidRPr="006C0C3C">
        <w:rPr>
          <w:i/>
          <w:spacing w:val="-3"/>
          <w:sz w:val="24"/>
          <w:szCs w:val="24"/>
        </w:rPr>
        <w:t>P</w:t>
      </w:r>
      <w:r w:rsidRPr="006C0C3C">
        <w:rPr>
          <w:i/>
          <w:spacing w:val="-2"/>
          <w:sz w:val="24"/>
          <w:szCs w:val="24"/>
        </w:rPr>
        <w:t>r</w:t>
      </w:r>
      <w:r w:rsidRPr="006C0C3C">
        <w:rPr>
          <w:i/>
          <w:sz w:val="24"/>
          <w:szCs w:val="24"/>
        </w:rPr>
        <w:t>o</w:t>
      </w:r>
      <w:r w:rsidRPr="006C0C3C">
        <w:rPr>
          <w:i/>
          <w:spacing w:val="-2"/>
          <w:sz w:val="24"/>
          <w:szCs w:val="24"/>
        </w:rPr>
        <w:t>m</w:t>
      </w:r>
      <w:r w:rsidRPr="006C0C3C">
        <w:rPr>
          <w:i/>
          <w:sz w:val="24"/>
          <w:szCs w:val="24"/>
        </w:rPr>
        <w:t>o</w:t>
      </w:r>
      <w:r w:rsidRPr="006C0C3C">
        <w:rPr>
          <w:i/>
          <w:spacing w:val="-3"/>
          <w:sz w:val="24"/>
          <w:szCs w:val="24"/>
        </w:rPr>
        <w:t>t</w:t>
      </w:r>
      <w:r w:rsidRPr="006C0C3C">
        <w:rPr>
          <w:i/>
          <w:spacing w:val="1"/>
          <w:sz w:val="24"/>
          <w:szCs w:val="24"/>
        </w:rPr>
        <w:t>i</w:t>
      </w:r>
      <w:r w:rsidRPr="006C0C3C">
        <w:rPr>
          <w:i/>
          <w:sz w:val="24"/>
          <w:szCs w:val="24"/>
        </w:rPr>
        <w:t>on</w:t>
      </w:r>
      <w:r w:rsidRPr="006C0C3C">
        <w:rPr>
          <w:i/>
          <w:spacing w:val="4"/>
          <w:sz w:val="24"/>
          <w:szCs w:val="24"/>
        </w:rPr>
        <w:t xml:space="preserve"> </w:t>
      </w:r>
      <w:r w:rsidRPr="006C0C3C">
        <w:rPr>
          <w:i/>
          <w:spacing w:val="-5"/>
          <w:sz w:val="24"/>
          <w:szCs w:val="24"/>
        </w:rPr>
        <w:t>a</w:t>
      </w:r>
      <w:r w:rsidRPr="006C0C3C">
        <w:rPr>
          <w:i/>
          <w:sz w:val="24"/>
          <w:szCs w:val="24"/>
        </w:rPr>
        <w:t>nd</w:t>
      </w:r>
      <w:r w:rsidRPr="006C0C3C">
        <w:rPr>
          <w:i/>
          <w:spacing w:val="3"/>
          <w:sz w:val="24"/>
          <w:szCs w:val="24"/>
        </w:rPr>
        <w:t xml:space="preserve"> </w:t>
      </w:r>
      <w:r w:rsidRPr="006C0C3C">
        <w:rPr>
          <w:i/>
          <w:spacing w:val="-5"/>
          <w:sz w:val="24"/>
          <w:szCs w:val="24"/>
        </w:rPr>
        <w:t>W</w:t>
      </w:r>
      <w:r w:rsidRPr="006C0C3C">
        <w:rPr>
          <w:i/>
          <w:spacing w:val="1"/>
          <w:w w:val="101"/>
          <w:sz w:val="24"/>
          <w:szCs w:val="24"/>
        </w:rPr>
        <w:t>e</w:t>
      </w:r>
      <w:r w:rsidRPr="006C0C3C">
        <w:rPr>
          <w:i/>
          <w:spacing w:val="5"/>
          <w:sz w:val="24"/>
          <w:szCs w:val="24"/>
        </w:rPr>
        <w:t>b</w:t>
      </w:r>
      <w:r w:rsidRPr="006C0C3C">
        <w:rPr>
          <w:i/>
          <w:sz w:val="24"/>
          <w:szCs w:val="24"/>
        </w:rPr>
        <w:t xml:space="preserve">- </w:t>
      </w:r>
      <w:r w:rsidRPr="006C0C3C">
        <w:rPr>
          <w:i/>
          <w:spacing w:val="1"/>
          <w:sz w:val="24"/>
          <w:szCs w:val="24"/>
        </w:rPr>
        <w:t>B</w:t>
      </w:r>
      <w:r w:rsidRPr="006C0C3C">
        <w:rPr>
          <w:i/>
          <w:sz w:val="24"/>
          <w:szCs w:val="24"/>
        </w:rPr>
        <w:t>a</w:t>
      </w:r>
      <w:r w:rsidRPr="006C0C3C">
        <w:rPr>
          <w:i/>
          <w:spacing w:val="-2"/>
          <w:sz w:val="24"/>
          <w:szCs w:val="24"/>
        </w:rPr>
        <w:t>s</w:t>
      </w:r>
      <w:r w:rsidRPr="006C0C3C">
        <w:rPr>
          <w:i/>
          <w:spacing w:val="1"/>
          <w:sz w:val="24"/>
          <w:szCs w:val="24"/>
        </w:rPr>
        <w:t>e</w:t>
      </w:r>
      <w:r w:rsidRPr="006C0C3C">
        <w:rPr>
          <w:i/>
          <w:sz w:val="24"/>
          <w:szCs w:val="24"/>
        </w:rPr>
        <w:t>d</w:t>
      </w:r>
      <w:r w:rsidRPr="006C0C3C">
        <w:rPr>
          <w:i/>
          <w:spacing w:val="-1"/>
          <w:sz w:val="24"/>
          <w:szCs w:val="24"/>
        </w:rPr>
        <w:t xml:space="preserve"> </w:t>
      </w:r>
      <w:r w:rsidRPr="006C0C3C">
        <w:rPr>
          <w:i/>
          <w:sz w:val="24"/>
          <w:szCs w:val="24"/>
        </w:rPr>
        <w:t>S</w:t>
      </w:r>
      <w:r w:rsidRPr="006C0C3C">
        <w:rPr>
          <w:i/>
          <w:spacing w:val="-5"/>
          <w:sz w:val="24"/>
          <w:szCs w:val="24"/>
        </w:rPr>
        <w:t>a</w:t>
      </w:r>
      <w:r w:rsidRPr="006C0C3C">
        <w:rPr>
          <w:i/>
          <w:spacing w:val="1"/>
          <w:sz w:val="24"/>
          <w:szCs w:val="24"/>
        </w:rPr>
        <w:t>le</w:t>
      </w:r>
      <w:r w:rsidRPr="006C0C3C">
        <w:rPr>
          <w:i/>
          <w:sz w:val="24"/>
          <w:szCs w:val="24"/>
        </w:rPr>
        <w:t>s</w:t>
      </w:r>
      <w:r w:rsidRPr="006C0C3C">
        <w:rPr>
          <w:i/>
          <w:spacing w:val="-3"/>
          <w:sz w:val="24"/>
          <w:szCs w:val="24"/>
        </w:rPr>
        <w:t xml:space="preserve"> </w:t>
      </w:r>
      <w:r w:rsidRPr="006C0C3C">
        <w:rPr>
          <w:i/>
          <w:spacing w:val="1"/>
          <w:sz w:val="24"/>
          <w:szCs w:val="24"/>
        </w:rPr>
        <w:t>t</w:t>
      </w:r>
      <w:r w:rsidRPr="006C0C3C">
        <w:rPr>
          <w:i/>
          <w:sz w:val="24"/>
          <w:szCs w:val="24"/>
        </w:rPr>
        <w:t>h</w:t>
      </w:r>
      <w:r w:rsidRPr="006C0C3C">
        <w:rPr>
          <w:i/>
          <w:spacing w:val="-5"/>
          <w:sz w:val="24"/>
          <w:szCs w:val="24"/>
        </w:rPr>
        <w:t>a</w:t>
      </w:r>
      <w:r w:rsidRPr="006C0C3C">
        <w:rPr>
          <w:i/>
          <w:sz w:val="24"/>
          <w:szCs w:val="24"/>
        </w:rPr>
        <w:t xml:space="preserve">t </w:t>
      </w:r>
      <w:r w:rsidRPr="006C0C3C">
        <w:rPr>
          <w:i/>
          <w:spacing w:val="1"/>
          <w:sz w:val="24"/>
          <w:szCs w:val="24"/>
        </w:rPr>
        <w:t>c</w:t>
      </w:r>
      <w:r w:rsidRPr="006C0C3C">
        <w:rPr>
          <w:i/>
          <w:sz w:val="24"/>
          <w:szCs w:val="24"/>
        </w:rPr>
        <w:t>an</w:t>
      </w:r>
      <w:r w:rsidRPr="006C0C3C">
        <w:rPr>
          <w:i/>
          <w:spacing w:val="-1"/>
          <w:sz w:val="24"/>
          <w:szCs w:val="24"/>
        </w:rPr>
        <w:t xml:space="preserve"> </w:t>
      </w:r>
      <w:r w:rsidRPr="006C0C3C">
        <w:rPr>
          <w:i/>
          <w:sz w:val="24"/>
          <w:szCs w:val="24"/>
        </w:rPr>
        <w:t>h</w:t>
      </w:r>
      <w:r w:rsidRPr="006C0C3C">
        <w:rPr>
          <w:i/>
          <w:spacing w:val="-3"/>
          <w:sz w:val="24"/>
          <w:szCs w:val="24"/>
        </w:rPr>
        <w:t>e</w:t>
      </w:r>
      <w:r w:rsidRPr="006C0C3C">
        <w:rPr>
          <w:i/>
          <w:spacing w:val="1"/>
          <w:sz w:val="24"/>
          <w:szCs w:val="24"/>
        </w:rPr>
        <w:t>l</w:t>
      </w:r>
      <w:r w:rsidRPr="006C0C3C">
        <w:rPr>
          <w:i/>
          <w:sz w:val="24"/>
          <w:szCs w:val="24"/>
        </w:rPr>
        <w:t>p</w:t>
      </w:r>
      <w:r w:rsidRPr="006C0C3C">
        <w:rPr>
          <w:i/>
          <w:spacing w:val="-1"/>
          <w:sz w:val="24"/>
          <w:szCs w:val="24"/>
        </w:rPr>
        <w:t xml:space="preserve"> </w:t>
      </w:r>
      <w:r w:rsidRPr="006C0C3C">
        <w:rPr>
          <w:i/>
          <w:sz w:val="24"/>
          <w:szCs w:val="24"/>
        </w:rPr>
        <w:t>Su</w:t>
      </w:r>
      <w:r w:rsidRPr="006C0C3C">
        <w:rPr>
          <w:i/>
          <w:spacing w:val="1"/>
          <w:sz w:val="24"/>
          <w:szCs w:val="24"/>
        </w:rPr>
        <w:t>l</w:t>
      </w:r>
      <w:r w:rsidRPr="006C0C3C">
        <w:rPr>
          <w:i/>
          <w:sz w:val="24"/>
          <w:szCs w:val="24"/>
        </w:rPr>
        <w:t>a</w:t>
      </w:r>
      <w:r w:rsidRPr="006C0C3C">
        <w:rPr>
          <w:i/>
          <w:spacing w:val="-6"/>
          <w:sz w:val="24"/>
          <w:szCs w:val="24"/>
        </w:rPr>
        <w:t>m</w:t>
      </w:r>
      <w:r w:rsidRPr="006C0C3C">
        <w:rPr>
          <w:i/>
          <w:sz w:val="24"/>
          <w:szCs w:val="24"/>
        </w:rPr>
        <w:t>an</w:t>
      </w:r>
      <w:r w:rsidRPr="006C0C3C">
        <w:rPr>
          <w:i/>
          <w:spacing w:val="3"/>
          <w:sz w:val="24"/>
          <w:szCs w:val="24"/>
        </w:rPr>
        <w:t xml:space="preserve"> </w:t>
      </w:r>
      <w:r w:rsidRPr="006C0C3C">
        <w:rPr>
          <w:i/>
          <w:spacing w:val="-5"/>
          <w:sz w:val="24"/>
          <w:szCs w:val="24"/>
        </w:rPr>
        <w:t>I</w:t>
      </w:r>
      <w:r w:rsidRPr="006C0C3C">
        <w:rPr>
          <w:i/>
          <w:sz w:val="24"/>
          <w:szCs w:val="24"/>
        </w:rPr>
        <w:t>ndah</w:t>
      </w:r>
      <w:r w:rsidRPr="006C0C3C">
        <w:rPr>
          <w:i/>
          <w:spacing w:val="-2"/>
          <w:sz w:val="24"/>
          <w:szCs w:val="24"/>
        </w:rPr>
        <w:t xml:space="preserve"> </w:t>
      </w:r>
      <w:r w:rsidRPr="006C0C3C">
        <w:rPr>
          <w:i/>
          <w:sz w:val="24"/>
          <w:szCs w:val="24"/>
        </w:rPr>
        <w:t>M</w:t>
      </w:r>
      <w:r w:rsidRPr="006C0C3C">
        <w:rPr>
          <w:i/>
          <w:spacing w:val="-5"/>
          <w:sz w:val="24"/>
          <w:szCs w:val="24"/>
        </w:rPr>
        <w:t>a</w:t>
      </w:r>
      <w:r w:rsidRPr="006C0C3C">
        <w:rPr>
          <w:i/>
          <w:spacing w:val="1"/>
          <w:sz w:val="24"/>
          <w:szCs w:val="24"/>
        </w:rPr>
        <w:t>y</w:t>
      </w:r>
      <w:r w:rsidRPr="006C0C3C">
        <w:rPr>
          <w:i/>
          <w:sz w:val="24"/>
          <w:szCs w:val="24"/>
        </w:rPr>
        <w:t>ang</w:t>
      </w:r>
      <w:r w:rsidRPr="006C0C3C">
        <w:rPr>
          <w:i/>
          <w:spacing w:val="-1"/>
          <w:sz w:val="24"/>
          <w:szCs w:val="24"/>
        </w:rPr>
        <w:t xml:space="preserve"> </w:t>
      </w:r>
      <w:r w:rsidRPr="006C0C3C">
        <w:rPr>
          <w:i/>
          <w:spacing w:val="1"/>
          <w:sz w:val="24"/>
          <w:szCs w:val="24"/>
        </w:rPr>
        <w:t>i</w:t>
      </w:r>
      <w:r w:rsidRPr="006C0C3C">
        <w:rPr>
          <w:i/>
          <w:sz w:val="24"/>
          <w:szCs w:val="24"/>
        </w:rPr>
        <w:t>n</w:t>
      </w:r>
      <w:r w:rsidRPr="006C0C3C">
        <w:rPr>
          <w:i/>
          <w:spacing w:val="-1"/>
          <w:sz w:val="24"/>
          <w:szCs w:val="24"/>
        </w:rPr>
        <w:t xml:space="preserve"> </w:t>
      </w:r>
      <w:r w:rsidRPr="006C0C3C">
        <w:rPr>
          <w:i/>
          <w:spacing w:val="-3"/>
          <w:sz w:val="24"/>
          <w:szCs w:val="24"/>
        </w:rPr>
        <w:t>t</w:t>
      </w:r>
      <w:r w:rsidRPr="006C0C3C">
        <w:rPr>
          <w:i/>
          <w:sz w:val="24"/>
          <w:szCs w:val="24"/>
        </w:rPr>
        <w:t>he</w:t>
      </w:r>
      <w:r w:rsidRPr="006C0C3C">
        <w:rPr>
          <w:i/>
          <w:spacing w:val="1"/>
          <w:sz w:val="24"/>
          <w:szCs w:val="24"/>
        </w:rPr>
        <w:t xml:space="preserve"> </w:t>
      </w:r>
      <w:r w:rsidRPr="006C0C3C">
        <w:rPr>
          <w:i/>
          <w:sz w:val="24"/>
          <w:szCs w:val="24"/>
        </w:rPr>
        <w:t>p</w:t>
      </w:r>
      <w:r w:rsidRPr="006C0C3C">
        <w:rPr>
          <w:i/>
          <w:spacing w:val="-2"/>
          <w:sz w:val="24"/>
          <w:szCs w:val="24"/>
        </w:rPr>
        <w:t>r</w:t>
      </w:r>
      <w:r w:rsidRPr="006C0C3C">
        <w:rPr>
          <w:i/>
          <w:spacing w:val="-5"/>
          <w:sz w:val="24"/>
          <w:szCs w:val="24"/>
        </w:rPr>
        <w:t>o</w:t>
      </w:r>
      <w:r w:rsidRPr="006C0C3C">
        <w:rPr>
          <w:i/>
          <w:spacing w:val="1"/>
          <w:sz w:val="24"/>
          <w:szCs w:val="24"/>
        </w:rPr>
        <w:t>ce</w:t>
      </w:r>
      <w:r w:rsidRPr="006C0C3C">
        <w:rPr>
          <w:i/>
          <w:spacing w:val="-2"/>
          <w:sz w:val="24"/>
          <w:szCs w:val="24"/>
        </w:rPr>
        <w:t>s</w:t>
      </w:r>
      <w:r w:rsidRPr="006C0C3C">
        <w:rPr>
          <w:i/>
          <w:sz w:val="24"/>
          <w:szCs w:val="24"/>
        </w:rPr>
        <w:t>s</w:t>
      </w:r>
      <w:r w:rsidRPr="006C0C3C">
        <w:rPr>
          <w:i/>
          <w:spacing w:val="3"/>
          <w:sz w:val="24"/>
          <w:szCs w:val="24"/>
        </w:rPr>
        <w:t xml:space="preserve"> </w:t>
      </w:r>
      <w:r w:rsidRPr="006C0C3C">
        <w:rPr>
          <w:i/>
          <w:spacing w:val="-5"/>
          <w:sz w:val="24"/>
          <w:szCs w:val="24"/>
        </w:rPr>
        <w:t>o</w:t>
      </w:r>
      <w:r w:rsidRPr="006C0C3C">
        <w:rPr>
          <w:i/>
          <w:sz w:val="24"/>
          <w:szCs w:val="24"/>
        </w:rPr>
        <w:t>f p</w:t>
      </w:r>
      <w:r w:rsidRPr="006C0C3C">
        <w:rPr>
          <w:i/>
          <w:spacing w:val="-2"/>
          <w:sz w:val="24"/>
          <w:szCs w:val="24"/>
        </w:rPr>
        <w:t>r</w:t>
      </w:r>
      <w:r w:rsidRPr="006C0C3C">
        <w:rPr>
          <w:i/>
          <w:sz w:val="24"/>
          <w:szCs w:val="24"/>
        </w:rPr>
        <w:t>o</w:t>
      </w:r>
      <w:r w:rsidRPr="006C0C3C">
        <w:rPr>
          <w:i/>
          <w:spacing w:val="-2"/>
          <w:sz w:val="24"/>
          <w:szCs w:val="24"/>
        </w:rPr>
        <w:t>m</w:t>
      </w:r>
      <w:r w:rsidRPr="006C0C3C">
        <w:rPr>
          <w:i/>
          <w:sz w:val="24"/>
          <w:szCs w:val="24"/>
        </w:rPr>
        <w:t>o</w:t>
      </w:r>
      <w:r w:rsidRPr="006C0C3C">
        <w:rPr>
          <w:i/>
          <w:spacing w:val="1"/>
          <w:sz w:val="24"/>
          <w:szCs w:val="24"/>
        </w:rPr>
        <w:t>t</w:t>
      </w:r>
      <w:r w:rsidRPr="006C0C3C">
        <w:rPr>
          <w:i/>
          <w:spacing w:val="-3"/>
          <w:sz w:val="24"/>
          <w:szCs w:val="24"/>
        </w:rPr>
        <w:t>i</w:t>
      </w:r>
      <w:r w:rsidRPr="006C0C3C">
        <w:rPr>
          <w:i/>
          <w:sz w:val="24"/>
          <w:szCs w:val="24"/>
        </w:rPr>
        <w:t>on</w:t>
      </w:r>
      <w:r w:rsidRPr="006C0C3C">
        <w:rPr>
          <w:i/>
          <w:spacing w:val="-1"/>
          <w:sz w:val="24"/>
          <w:szCs w:val="24"/>
        </w:rPr>
        <w:t xml:space="preserve"> </w:t>
      </w:r>
      <w:r w:rsidRPr="006C0C3C">
        <w:rPr>
          <w:i/>
          <w:sz w:val="24"/>
          <w:szCs w:val="24"/>
        </w:rPr>
        <w:t>and</w:t>
      </w:r>
      <w:r w:rsidRPr="006C0C3C">
        <w:rPr>
          <w:i/>
          <w:spacing w:val="3"/>
          <w:sz w:val="24"/>
          <w:szCs w:val="24"/>
        </w:rPr>
        <w:t xml:space="preserve"> </w:t>
      </w:r>
      <w:r w:rsidRPr="006C0C3C">
        <w:rPr>
          <w:i/>
          <w:spacing w:val="-2"/>
          <w:sz w:val="24"/>
          <w:szCs w:val="24"/>
        </w:rPr>
        <w:t>s</w:t>
      </w:r>
      <w:r w:rsidRPr="006C0C3C">
        <w:rPr>
          <w:i/>
          <w:spacing w:val="-5"/>
          <w:sz w:val="24"/>
          <w:szCs w:val="24"/>
        </w:rPr>
        <w:t>a</w:t>
      </w:r>
      <w:r w:rsidRPr="006C0C3C">
        <w:rPr>
          <w:i/>
          <w:spacing w:val="1"/>
          <w:w w:val="101"/>
          <w:sz w:val="24"/>
          <w:szCs w:val="24"/>
        </w:rPr>
        <w:t>le</w:t>
      </w:r>
      <w:r w:rsidRPr="006C0C3C">
        <w:rPr>
          <w:i/>
          <w:spacing w:val="-6"/>
          <w:sz w:val="24"/>
          <w:szCs w:val="24"/>
        </w:rPr>
        <w:t>s</w:t>
      </w:r>
      <w:r w:rsidRPr="006C0C3C">
        <w:rPr>
          <w:i/>
          <w:sz w:val="24"/>
          <w:szCs w:val="24"/>
        </w:rPr>
        <w:t>.</w:t>
      </w:r>
    </w:p>
    <w:p w:rsidR="00527583" w:rsidRDefault="00527583" w:rsidP="00527583">
      <w:pPr>
        <w:spacing w:before="4" w:line="220" w:lineRule="exact"/>
        <w:ind w:left="116" w:right="1200"/>
        <w:jc w:val="both"/>
        <w:rPr>
          <w:b/>
          <w:i/>
          <w:position w:val="-1"/>
          <w:sz w:val="24"/>
          <w:szCs w:val="24"/>
          <w:lang w:val="id-ID"/>
        </w:rPr>
      </w:pPr>
    </w:p>
    <w:p w:rsidR="00527583" w:rsidRDefault="00527583" w:rsidP="000517D8">
      <w:pPr>
        <w:spacing w:before="4" w:line="220" w:lineRule="exact"/>
        <w:ind w:left="1418" w:right="1200" w:hanging="1276"/>
        <w:jc w:val="both"/>
        <w:rPr>
          <w:b/>
          <w:i/>
          <w:position w:val="-1"/>
          <w:sz w:val="24"/>
          <w:szCs w:val="24"/>
          <w:lang w:val="id-ID"/>
        </w:rPr>
      </w:pPr>
      <w:r w:rsidRPr="006C0C3C">
        <w:rPr>
          <w:b/>
          <w:i/>
          <w:position w:val="-1"/>
          <w:sz w:val="24"/>
          <w:szCs w:val="24"/>
        </w:rPr>
        <w:t>K</w:t>
      </w:r>
      <w:r w:rsidRPr="006C0C3C">
        <w:rPr>
          <w:b/>
          <w:i/>
          <w:spacing w:val="1"/>
          <w:position w:val="-1"/>
          <w:sz w:val="24"/>
          <w:szCs w:val="24"/>
        </w:rPr>
        <w:t>ey</w:t>
      </w:r>
      <w:r w:rsidRPr="006C0C3C">
        <w:rPr>
          <w:b/>
          <w:i/>
          <w:spacing w:val="-5"/>
          <w:position w:val="-1"/>
          <w:sz w:val="24"/>
          <w:szCs w:val="24"/>
        </w:rPr>
        <w:t>w</w:t>
      </w:r>
      <w:r w:rsidRPr="006C0C3C">
        <w:rPr>
          <w:b/>
          <w:i/>
          <w:position w:val="-1"/>
          <w:sz w:val="24"/>
          <w:szCs w:val="24"/>
        </w:rPr>
        <w:t>o</w:t>
      </w:r>
      <w:r w:rsidRPr="006C0C3C">
        <w:rPr>
          <w:b/>
          <w:i/>
          <w:spacing w:val="-2"/>
          <w:position w:val="-1"/>
          <w:sz w:val="24"/>
          <w:szCs w:val="24"/>
        </w:rPr>
        <w:t>r</w:t>
      </w:r>
      <w:r w:rsidRPr="006C0C3C">
        <w:rPr>
          <w:b/>
          <w:i/>
          <w:position w:val="-1"/>
          <w:sz w:val="24"/>
          <w:szCs w:val="24"/>
        </w:rPr>
        <w:t>d</w:t>
      </w:r>
      <w:r w:rsidRPr="006C0C3C">
        <w:rPr>
          <w:b/>
          <w:i/>
          <w:spacing w:val="-2"/>
          <w:position w:val="-1"/>
          <w:sz w:val="24"/>
          <w:szCs w:val="24"/>
        </w:rPr>
        <w:t>s</w:t>
      </w:r>
      <w:r w:rsidRPr="006C0C3C">
        <w:rPr>
          <w:b/>
          <w:i/>
          <w:position w:val="-1"/>
          <w:sz w:val="24"/>
          <w:szCs w:val="24"/>
        </w:rPr>
        <w:t xml:space="preserve">: </w:t>
      </w:r>
      <w:r w:rsidRPr="006C0C3C">
        <w:rPr>
          <w:b/>
          <w:i/>
          <w:spacing w:val="3"/>
          <w:position w:val="-1"/>
          <w:sz w:val="24"/>
          <w:szCs w:val="24"/>
        </w:rPr>
        <w:t xml:space="preserve"> </w:t>
      </w:r>
      <w:r w:rsidRPr="006C0C3C">
        <w:rPr>
          <w:b/>
          <w:i/>
          <w:spacing w:val="-2"/>
          <w:position w:val="-1"/>
          <w:sz w:val="24"/>
          <w:szCs w:val="24"/>
        </w:rPr>
        <w:t>In</w:t>
      </w:r>
      <w:r w:rsidRPr="006C0C3C">
        <w:rPr>
          <w:b/>
          <w:i/>
          <w:position w:val="-1"/>
          <w:sz w:val="24"/>
          <w:szCs w:val="24"/>
        </w:rPr>
        <w:t>fo</w:t>
      </w:r>
      <w:r w:rsidRPr="006C0C3C">
        <w:rPr>
          <w:b/>
          <w:i/>
          <w:spacing w:val="-2"/>
          <w:position w:val="-1"/>
          <w:sz w:val="24"/>
          <w:szCs w:val="24"/>
        </w:rPr>
        <w:t>r</w:t>
      </w:r>
      <w:r w:rsidRPr="006C0C3C">
        <w:rPr>
          <w:b/>
          <w:i/>
          <w:spacing w:val="1"/>
          <w:position w:val="-1"/>
          <w:sz w:val="24"/>
          <w:szCs w:val="24"/>
        </w:rPr>
        <w:t>m</w:t>
      </w:r>
      <w:r w:rsidRPr="006C0C3C">
        <w:rPr>
          <w:b/>
          <w:i/>
          <w:spacing w:val="-5"/>
          <w:position w:val="-1"/>
          <w:sz w:val="24"/>
          <w:szCs w:val="24"/>
        </w:rPr>
        <w:t>a</w:t>
      </w:r>
      <w:r w:rsidRPr="006C0C3C">
        <w:rPr>
          <w:b/>
          <w:i/>
          <w:spacing w:val="1"/>
          <w:position w:val="-1"/>
          <w:sz w:val="24"/>
          <w:szCs w:val="24"/>
        </w:rPr>
        <w:t>ti</w:t>
      </w:r>
      <w:r w:rsidRPr="006C0C3C">
        <w:rPr>
          <w:b/>
          <w:i/>
          <w:position w:val="-1"/>
          <w:sz w:val="24"/>
          <w:szCs w:val="24"/>
        </w:rPr>
        <w:t>on</w:t>
      </w:r>
      <w:r w:rsidRPr="006C0C3C">
        <w:rPr>
          <w:b/>
          <w:i/>
          <w:spacing w:val="-3"/>
          <w:position w:val="-1"/>
          <w:sz w:val="24"/>
          <w:szCs w:val="24"/>
        </w:rPr>
        <w:t xml:space="preserve"> </w:t>
      </w:r>
      <w:r w:rsidRPr="006C0C3C">
        <w:rPr>
          <w:b/>
          <w:i/>
          <w:spacing w:val="-2"/>
          <w:position w:val="-1"/>
          <w:sz w:val="24"/>
          <w:szCs w:val="24"/>
        </w:rPr>
        <w:t>S</w:t>
      </w:r>
      <w:r w:rsidRPr="006C0C3C">
        <w:rPr>
          <w:b/>
          <w:i/>
          <w:spacing w:val="1"/>
          <w:position w:val="-1"/>
          <w:sz w:val="24"/>
          <w:szCs w:val="24"/>
        </w:rPr>
        <w:t>y</w:t>
      </w:r>
      <w:r w:rsidRPr="006C0C3C">
        <w:rPr>
          <w:b/>
          <w:i/>
          <w:spacing w:val="-2"/>
          <w:position w:val="-1"/>
          <w:sz w:val="24"/>
          <w:szCs w:val="24"/>
        </w:rPr>
        <w:t>s</w:t>
      </w:r>
      <w:r w:rsidRPr="006C0C3C">
        <w:rPr>
          <w:b/>
          <w:i/>
          <w:spacing w:val="-3"/>
          <w:position w:val="-1"/>
          <w:sz w:val="24"/>
          <w:szCs w:val="24"/>
        </w:rPr>
        <w:t>t</w:t>
      </w:r>
      <w:r w:rsidRPr="006C0C3C">
        <w:rPr>
          <w:b/>
          <w:i/>
          <w:spacing w:val="1"/>
          <w:position w:val="-1"/>
          <w:sz w:val="24"/>
          <w:szCs w:val="24"/>
        </w:rPr>
        <w:t>e</w:t>
      </w:r>
      <w:r w:rsidRPr="006C0C3C">
        <w:rPr>
          <w:b/>
          <w:i/>
          <w:position w:val="-1"/>
          <w:sz w:val="24"/>
          <w:szCs w:val="24"/>
        </w:rPr>
        <w:t>m</w:t>
      </w:r>
      <w:r>
        <w:rPr>
          <w:b/>
          <w:i/>
          <w:position w:val="-1"/>
          <w:sz w:val="24"/>
          <w:szCs w:val="24"/>
          <w:lang w:val="id-ID"/>
        </w:rPr>
        <w:t>,</w:t>
      </w:r>
      <w:r w:rsidRPr="006C0C3C">
        <w:rPr>
          <w:b/>
          <w:i/>
          <w:spacing w:val="1"/>
          <w:position w:val="-1"/>
          <w:sz w:val="24"/>
          <w:szCs w:val="24"/>
        </w:rPr>
        <w:t xml:space="preserve"> P</w:t>
      </w:r>
      <w:r w:rsidRPr="006C0C3C">
        <w:rPr>
          <w:b/>
          <w:i/>
          <w:spacing w:val="-2"/>
          <w:position w:val="-1"/>
          <w:sz w:val="24"/>
          <w:szCs w:val="24"/>
        </w:rPr>
        <w:t>r</w:t>
      </w:r>
      <w:r w:rsidRPr="006C0C3C">
        <w:rPr>
          <w:b/>
          <w:i/>
          <w:spacing w:val="-5"/>
          <w:position w:val="-1"/>
          <w:sz w:val="24"/>
          <w:szCs w:val="24"/>
        </w:rPr>
        <w:t>o</w:t>
      </w:r>
      <w:r w:rsidRPr="006C0C3C">
        <w:rPr>
          <w:b/>
          <w:i/>
          <w:spacing w:val="1"/>
          <w:position w:val="-1"/>
          <w:sz w:val="24"/>
          <w:szCs w:val="24"/>
        </w:rPr>
        <w:t>m</w:t>
      </w:r>
      <w:r w:rsidRPr="006C0C3C">
        <w:rPr>
          <w:b/>
          <w:i/>
          <w:position w:val="-1"/>
          <w:sz w:val="24"/>
          <w:szCs w:val="24"/>
        </w:rPr>
        <w:t>o</w:t>
      </w:r>
      <w:r w:rsidRPr="006C0C3C">
        <w:rPr>
          <w:b/>
          <w:i/>
          <w:spacing w:val="-3"/>
          <w:position w:val="-1"/>
          <w:sz w:val="24"/>
          <w:szCs w:val="24"/>
        </w:rPr>
        <w:t>t</w:t>
      </w:r>
      <w:r w:rsidRPr="006C0C3C">
        <w:rPr>
          <w:b/>
          <w:i/>
          <w:spacing w:val="1"/>
          <w:position w:val="-1"/>
          <w:sz w:val="24"/>
          <w:szCs w:val="24"/>
        </w:rPr>
        <w:t>i</w:t>
      </w:r>
      <w:r w:rsidRPr="006C0C3C">
        <w:rPr>
          <w:b/>
          <w:i/>
          <w:position w:val="-1"/>
          <w:sz w:val="24"/>
          <w:szCs w:val="24"/>
        </w:rPr>
        <w:t>on</w:t>
      </w:r>
      <w:r w:rsidRPr="006C0C3C">
        <w:rPr>
          <w:b/>
          <w:i/>
          <w:spacing w:val="-3"/>
          <w:position w:val="-1"/>
          <w:sz w:val="24"/>
          <w:szCs w:val="24"/>
        </w:rPr>
        <w:t xml:space="preserve"> </w:t>
      </w:r>
      <w:r w:rsidRPr="006C0C3C">
        <w:rPr>
          <w:b/>
          <w:i/>
          <w:position w:val="-1"/>
          <w:sz w:val="24"/>
          <w:szCs w:val="24"/>
        </w:rPr>
        <w:t>a</w:t>
      </w:r>
      <w:r w:rsidRPr="006C0C3C">
        <w:rPr>
          <w:b/>
          <w:i/>
          <w:spacing w:val="-2"/>
          <w:position w:val="-1"/>
          <w:sz w:val="24"/>
          <w:szCs w:val="24"/>
        </w:rPr>
        <w:t>n</w:t>
      </w:r>
      <w:r w:rsidRPr="006C0C3C">
        <w:rPr>
          <w:b/>
          <w:i/>
          <w:position w:val="-1"/>
          <w:sz w:val="24"/>
          <w:szCs w:val="24"/>
        </w:rPr>
        <w:t>d</w:t>
      </w:r>
      <w:r w:rsidRPr="006C0C3C">
        <w:rPr>
          <w:b/>
          <w:i/>
          <w:spacing w:val="3"/>
          <w:position w:val="-1"/>
          <w:sz w:val="24"/>
          <w:szCs w:val="24"/>
        </w:rPr>
        <w:t xml:space="preserve"> </w:t>
      </w:r>
      <w:r w:rsidRPr="006C0C3C">
        <w:rPr>
          <w:b/>
          <w:i/>
          <w:spacing w:val="-2"/>
          <w:position w:val="-1"/>
          <w:sz w:val="24"/>
          <w:szCs w:val="24"/>
        </w:rPr>
        <w:t>S</w:t>
      </w:r>
      <w:r w:rsidRPr="006C0C3C">
        <w:rPr>
          <w:b/>
          <w:i/>
          <w:spacing w:val="-5"/>
          <w:position w:val="-1"/>
          <w:sz w:val="24"/>
          <w:szCs w:val="24"/>
        </w:rPr>
        <w:t>a</w:t>
      </w:r>
      <w:r w:rsidRPr="006C0C3C">
        <w:rPr>
          <w:b/>
          <w:i/>
          <w:spacing w:val="1"/>
          <w:position w:val="-1"/>
          <w:sz w:val="24"/>
          <w:szCs w:val="24"/>
        </w:rPr>
        <w:t>l</w:t>
      </w:r>
      <w:r w:rsidRPr="006C0C3C">
        <w:rPr>
          <w:b/>
          <w:i/>
          <w:spacing w:val="-3"/>
          <w:position w:val="-1"/>
          <w:sz w:val="24"/>
          <w:szCs w:val="24"/>
        </w:rPr>
        <w:t>e</w:t>
      </w:r>
      <w:r w:rsidRPr="006C0C3C">
        <w:rPr>
          <w:b/>
          <w:i/>
          <w:position w:val="-1"/>
          <w:sz w:val="24"/>
          <w:szCs w:val="24"/>
        </w:rPr>
        <w:t>,</w:t>
      </w:r>
      <w:r w:rsidRPr="006C0C3C">
        <w:rPr>
          <w:b/>
          <w:i/>
          <w:spacing w:val="9"/>
          <w:position w:val="-1"/>
          <w:sz w:val="24"/>
          <w:szCs w:val="24"/>
        </w:rPr>
        <w:t xml:space="preserve"> </w:t>
      </w:r>
      <w:r w:rsidRPr="006C0C3C">
        <w:rPr>
          <w:b/>
          <w:i/>
          <w:spacing w:val="-2"/>
          <w:position w:val="-1"/>
          <w:sz w:val="24"/>
          <w:szCs w:val="24"/>
        </w:rPr>
        <w:t>Su</w:t>
      </w:r>
      <w:r w:rsidRPr="006C0C3C">
        <w:rPr>
          <w:b/>
          <w:i/>
          <w:spacing w:val="-3"/>
          <w:position w:val="-1"/>
          <w:sz w:val="24"/>
          <w:szCs w:val="24"/>
        </w:rPr>
        <w:t>l</w:t>
      </w:r>
      <w:r w:rsidRPr="006C0C3C">
        <w:rPr>
          <w:b/>
          <w:i/>
          <w:position w:val="-1"/>
          <w:sz w:val="24"/>
          <w:szCs w:val="24"/>
        </w:rPr>
        <w:t>a</w:t>
      </w:r>
      <w:r w:rsidRPr="006C0C3C">
        <w:rPr>
          <w:b/>
          <w:i/>
          <w:spacing w:val="1"/>
          <w:position w:val="-1"/>
          <w:sz w:val="24"/>
          <w:szCs w:val="24"/>
        </w:rPr>
        <w:t>m</w:t>
      </w:r>
      <w:r w:rsidRPr="006C0C3C">
        <w:rPr>
          <w:b/>
          <w:i/>
          <w:position w:val="-1"/>
          <w:sz w:val="24"/>
          <w:szCs w:val="24"/>
        </w:rPr>
        <w:t>an</w:t>
      </w:r>
      <w:r w:rsidRPr="006C0C3C">
        <w:rPr>
          <w:b/>
          <w:i/>
          <w:spacing w:val="-3"/>
          <w:position w:val="-1"/>
          <w:sz w:val="24"/>
          <w:szCs w:val="24"/>
        </w:rPr>
        <w:t xml:space="preserve"> </w:t>
      </w:r>
      <w:r w:rsidRPr="006C0C3C">
        <w:rPr>
          <w:b/>
          <w:i/>
          <w:spacing w:val="-2"/>
          <w:position w:val="-1"/>
          <w:sz w:val="24"/>
          <w:szCs w:val="24"/>
        </w:rPr>
        <w:t>In</w:t>
      </w:r>
      <w:r w:rsidRPr="006C0C3C">
        <w:rPr>
          <w:b/>
          <w:i/>
          <w:position w:val="-1"/>
          <w:sz w:val="24"/>
          <w:szCs w:val="24"/>
        </w:rPr>
        <w:t>dah</w:t>
      </w:r>
      <w:r w:rsidRPr="006C0C3C">
        <w:rPr>
          <w:b/>
          <w:i/>
          <w:spacing w:val="1"/>
          <w:position w:val="-1"/>
          <w:sz w:val="24"/>
          <w:szCs w:val="24"/>
        </w:rPr>
        <w:t xml:space="preserve"> </w:t>
      </w:r>
      <w:r w:rsidRPr="006C0C3C">
        <w:rPr>
          <w:b/>
          <w:i/>
          <w:spacing w:val="-2"/>
          <w:position w:val="-1"/>
          <w:sz w:val="24"/>
          <w:szCs w:val="24"/>
        </w:rPr>
        <w:t>M</w:t>
      </w:r>
      <w:r w:rsidRPr="006C0C3C">
        <w:rPr>
          <w:b/>
          <w:i/>
          <w:spacing w:val="-5"/>
          <w:position w:val="-1"/>
          <w:sz w:val="24"/>
          <w:szCs w:val="24"/>
        </w:rPr>
        <w:t>a</w:t>
      </w:r>
      <w:r w:rsidRPr="006C0C3C">
        <w:rPr>
          <w:b/>
          <w:i/>
          <w:spacing w:val="1"/>
          <w:w w:val="101"/>
          <w:position w:val="-1"/>
          <w:sz w:val="24"/>
          <w:szCs w:val="24"/>
        </w:rPr>
        <w:t>y</w:t>
      </w:r>
      <w:r w:rsidRPr="006C0C3C">
        <w:rPr>
          <w:b/>
          <w:i/>
          <w:position w:val="-1"/>
          <w:sz w:val="24"/>
          <w:szCs w:val="24"/>
        </w:rPr>
        <w:t>a</w:t>
      </w:r>
      <w:r w:rsidRPr="006C0C3C">
        <w:rPr>
          <w:b/>
          <w:i/>
          <w:spacing w:val="-2"/>
          <w:position w:val="-1"/>
          <w:sz w:val="24"/>
          <w:szCs w:val="24"/>
        </w:rPr>
        <w:t>n</w:t>
      </w:r>
      <w:r w:rsidRPr="006C0C3C">
        <w:rPr>
          <w:b/>
          <w:i/>
          <w:position w:val="-1"/>
          <w:sz w:val="24"/>
          <w:szCs w:val="24"/>
        </w:rPr>
        <w:t>g</w:t>
      </w:r>
    </w:p>
    <w:p w:rsidR="001149DD" w:rsidRDefault="001149DD" w:rsidP="00BD017D">
      <w:pPr>
        <w:ind w:right="9"/>
        <w:jc w:val="center"/>
        <w:rPr>
          <w:b/>
          <w:sz w:val="24"/>
          <w:szCs w:val="24"/>
        </w:rPr>
      </w:pPr>
    </w:p>
    <w:p w:rsidR="0026003A" w:rsidRPr="006C0C3C" w:rsidRDefault="00175E77" w:rsidP="00BD017D">
      <w:pPr>
        <w:ind w:right="9"/>
        <w:jc w:val="center"/>
        <w:rPr>
          <w:sz w:val="24"/>
          <w:szCs w:val="24"/>
        </w:rPr>
      </w:pPr>
      <w:r w:rsidRPr="006C0C3C">
        <w:rPr>
          <w:b/>
          <w:sz w:val="24"/>
          <w:szCs w:val="24"/>
        </w:rPr>
        <w:t>A</w:t>
      </w:r>
      <w:r w:rsidRPr="006C0C3C">
        <w:rPr>
          <w:b/>
          <w:spacing w:val="2"/>
          <w:sz w:val="24"/>
          <w:szCs w:val="24"/>
        </w:rPr>
        <w:t>B</w:t>
      </w:r>
      <w:r w:rsidRPr="006C0C3C">
        <w:rPr>
          <w:b/>
          <w:spacing w:val="1"/>
          <w:sz w:val="24"/>
          <w:szCs w:val="24"/>
        </w:rPr>
        <w:t>S</w:t>
      </w:r>
      <w:r w:rsidRPr="006C0C3C">
        <w:rPr>
          <w:b/>
          <w:spacing w:val="-2"/>
          <w:sz w:val="24"/>
          <w:szCs w:val="24"/>
        </w:rPr>
        <w:t>T</w:t>
      </w:r>
      <w:r w:rsidRPr="006C0C3C">
        <w:rPr>
          <w:b/>
          <w:sz w:val="24"/>
          <w:szCs w:val="24"/>
        </w:rPr>
        <w:t>R</w:t>
      </w:r>
      <w:r w:rsidRPr="006C0C3C">
        <w:rPr>
          <w:b/>
          <w:spacing w:val="-1"/>
          <w:sz w:val="24"/>
          <w:szCs w:val="24"/>
        </w:rPr>
        <w:t>A</w:t>
      </w:r>
      <w:r w:rsidRPr="006C0C3C">
        <w:rPr>
          <w:b/>
          <w:sz w:val="24"/>
          <w:szCs w:val="24"/>
        </w:rPr>
        <w:t>K</w:t>
      </w:r>
    </w:p>
    <w:p w:rsidR="0026003A" w:rsidRPr="006C0C3C" w:rsidRDefault="007D4B74" w:rsidP="00BD017D">
      <w:pPr>
        <w:ind w:left="116" w:right="85" w:firstLine="26"/>
        <w:jc w:val="both"/>
        <w:rPr>
          <w:sz w:val="24"/>
          <w:szCs w:val="24"/>
        </w:rPr>
      </w:pPr>
      <w:r>
        <w:rPr>
          <w:spacing w:val="-2"/>
          <w:sz w:val="24"/>
          <w:szCs w:val="24"/>
          <w:lang w:val="id-ID"/>
        </w:rPr>
        <w:t xml:space="preserve">Penelitian ini dilakukan pada </w:t>
      </w:r>
      <w:r w:rsidR="00406C81">
        <w:rPr>
          <w:spacing w:val="-2"/>
          <w:sz w:val="24"/>
          <w:szCs w:val="24"/>
          <w:lang w:val="id-ID"/>
        </w:rPr>
        <w:t xml:space="preserve">usaha </w:t>
      </w:r>
      <w:r w:rsidR="00761A61">
        <w:rPr>
          <w:spacing w:val="-2"/>
          <w:sz w:val="24"/>
          <w:szCs w:val="24"/>
          <w:lang w:val="id-ID"/>
        </w:rPr>
        <w:t xml:space="preserve">kerajinan </w:t>
      </w:r>
      <w:r>
        <w:rPr>
          <w:spacing w:val="-2"/>
          <w:sz w:val="24"/>
          <w:szCs w:val="24"/>
          <w:lang w:val="id-ID"/>
        </w:rPr>
        <w:t>Sulaman Indah Mayang</w:t>
      </w:r>
      <w:r w:rsidR="00361AF2">
        <w:rPr>
          <w:spacing w:val="-2"/>
          <w:sz w:val="24"/>
          <w:szCs w:val="24"/>
          <w:lang w:val="id-ID"/>
        </w:rPr>
        <w:t xml:space="preserve"> Pariaman</w:t>
      </w:r>
      <w:r w:rsidR="00526065">
        <w:rPr>
          <w:spacing w:val="-2"/>
          <w:sz w:val="24"/>
          <w:szCs w:val="24"/>
          <w:lang w:val="id-ID"/>
        </w:rPr>
        <w:t xml:space="preserve">. </w:t>
      </w:r>
      <w:r w:rsidR="00175E77" w:rsidRPr="006C0C3C">
        <w:rPr>
          <w:spacing w:val="-2"/>
          <w:sz w:val="24"/>
          <w:szCs w:val="24"/>
        </w:rPr>
        <w:t>S</w:t>
      </w:r>
      <w:r w:rsidR="00175E77" w:rsidRPr="006C0C3C">
        <w:rPr>
          <w:sz w:val="24"/>
          <w:szCs w:val="24"/>
        </w:rPr>
        <w:t>u</w:t>
      </w:r>
      <w:r w:rsidR="00175E77" w:rsidRPr="006C0C3C">
        <w:rPr>
          <w:spacing w:val="-3"/>
          <w:sz w:val="24"/>
          <w:szCs w:val="24"/>
        </w:rPr>
        <w:t>l</w:t>
      </w:r>
      <w:r w:rsidR="00175E77" w:rsidRPr="006C0C3C">
        <w:rPr>
          <w:spacing w:val="1"/>
          <w:sz w:val="24"/>
          <w:szCs w:val="24"/>
        </w:rPr>
        <w:t>a</w:t>
      </w:r>
      <w:r w:rsidR="00175E77" w:rsidRPr="006C0C3C">
        <w:rPr>
          <w:spacing w:val="-3"/>
          <w:sz w:val="24"/>
          <w:szCs w:val="24"/>
        </w:rPr>
        <w:t>ma</w:t>
      </w:r>
      <w:r w:rsidR="00175E77" w:rsidRPr="006C0C3C">
        <w:rPr>
          <w:sz w:val="24"/>
          <w:szCs w:val="24"/>
        </w:rPr>
        <w:t>n</w:t>
      </w:r>
      <w:r w:rsidR="00175E77" w:rsidRPr="006C0C3C">
        <w:rPr>
          <w:spacing w:val="8"/>
          <w:sz w:val="24"/>
          <w:szCs w:val="24"/>
        </w:rPr>
        <w:t xml:space="preserve"> </w:t>
      </w:r>
      <w:r w:rsidR="00175E77" w:rsidRPr="006C0C3C">
        <w:rPr>
          <w:spacing w:val="-5"/>
          <w:sz w:val="24"/>
          <w:szCs w:val="24"/>
        </w:rPr>
        <w:t>I</w:t>
      </w:r>
      <w:r w:rsidR="00175E77" w:rsidRPr="006C0C3C">
        <w:rPr>
          <w:spacing w:val="5"/>
          <w:sz w:val="24"/>
          <w:szCs w:val="24"/>
        </w:rPr>
        <w:t>n</w:t>
      </w:r>
      <w:r w:rsidR="00175E77" w:rsidRPr="006C0C3C">
        <w:rPr>
          <w:sz w:val="24"/>
          <w:szCs w:val="24"/>
        </w:rPr>
        <w:t>d</w:t>
      </w:r>
      <w:r w:rsidR="00175E77" w:rsidRPr="006C0C3C">
        <w:rPr>
          <w:spacing w:val="-3"/>
          <w:sz w:val="24"/>
          <w:szCs w:val="24"/>
        </w:rPr>
        <w:t>a</w:t>
      </w:r>
      <w:r w:rsidR="00175E77" w:rsidRPr="006C0C3C">
        <w:rPr>
          <w:sz w:val="24"/>
          <w:szCs w:val="24"/>
        </w:rPr>
        <w:t>h</w:t>
      </w:r>
      <w:r w:rsidR="00175E77" w:rsidRPr="006C0C3C">
        <w:rPr>
          <w:spacing w:val="6"/>
          <w:sz w:val="24"/>
          <w:szCs w:val="24"/>
        </w:rPr>
        <w:t xml:space="preserve"> </w:t>
      </w:r>
      <w:r w:rsidR="00175E77" w:rsidRPr="006C0C3C">
        <w:rPr>
          <w:spacing w:val="-6"/>
          <w:sz w:val="24"/>
          <w:szCs w:val="24"/>
        </w:rPr>
        <w:t>M</w:t>
      </w:r>
      <w:r w:rsidR="00175E77" w:rsidRPr="006C0C3C">
        <w:rPr>
          <w:spacing w:val="1"/>
          <w:w w:val="101"/>
          <w:sz w:val="24"/>
          <w:szCs w:val="24"/>
        </w:rPr>
        <w:t>a</w:t>
      </w:r>
      <w:r w:rsidR="00175E77" w:rsidRPr="006C0C3C">
        <w:rPr>
          <w:spacing w:val="-10"/>
          <w:sz w:val="24"/>
          <w:szCs w:val="24"/>
        </w:rPr>
        <w:t>y</w:t>
      </w:r>
      <w:r w:rsidR="00175E77" w:rsidRPr="006C0C3C">
        <w:rPr>
          <w:spacing w:val="1"/>
          <w:w w:val="101"/>
          <w:sz w:val="24"/>
          <w:szCs w:val="24"/>
        </w:rPr>
        <w:t>a</w:t>
      </w:r>
      <w:r w:rsidR="00175E77" w:rsidRPr="006C0C3C">
        <w:rPr>
          <w:spacing w:val="5"/>
          <w:sz w:val="24"/>
          <w:szCs w:val="24"/>
        </w:rPr>
        <w:t>n</w:t>
      </w:r>
      <w:r w:rsidR="00175E77" w:rsidRPr="006C0C3C">
        <w:rPr>
          <w:sz w:val="24"/>
          <w:szCs w:val="24"/>
        </w:rPr>
        <w:t xml:space="preserve">g </w:t>
      </w:r>
      <w:r w:rsidR="00175E77" w:rsidRPr="006C0C3C">
        <w:rPr>
          <w:spacing w:val="1"/>
          <w:sz w:val="24"/>
          <w:szCs w:val="24"/>
        </w:rPr>
        <w:t>m</w:t>
      </w:r>
      <w:r w:rsidR="00175E77" w:rsidRPr="006C0C3C">
        <w:rPr>
          <w:spacing w:val="-3"/>
          <w:sz w:val="24"/>
          <w:szCs w:val="24"/>
        </w:rPr>
        <w:t>e</w:t>
      </w:r>
      <w:r w:rsidR="00175E77" w:rsidRPr="006C0C3C">
        <w:rPr>
          <w:spacing w:val="5"/>
          <w:sz w:val="24"/>
          <w:szCs w:val="24"/>
        </w:rPr>
        <w:t>r</w:t>
      </w:r>
      <w:r w:rsidR="00175E77" w:rsidRPr="006C0C3C">
        <w:rPr>
          <w:spacing w:val="-5"/>
          <w:sz w:val="24"/>
          <w:szCs w:val="24"/>
        </w:rPr>
        <w:t>u</w:t>
      </w:r>
      <w:r w:rsidR="00175E77" w:rsidRPr="006C0C3C">
        <w:rPr>
          <w:sz w:val="24"/>
          <w:szCs w:val="24"/>
        </w:rPr>
        <w:t>p</w:t>
      </w:r>
      <w:r w:rsidR="00175E77" w:rsidRPr="006C0C3C">
        <w:rPr>
          <w:spacing w:val="1"/>
          <w:sz w:val="24"/>
          <w:szCs w:val="24"/>
        </w:rPr>
        <w:t>a</w:t>
      </w:r>
      <w:r w:rsidR="00175E77" w:rsidRPr="006C0C3C">
        <w:rPr>
          <w:spacing w:val="-5"/>
          <w:sz w:val="24"/>
          <w:szCs w:val="24"/>
        </w:rPr>
        <w:t>k</w:t>
      </w:r>
      <w:r w:rsidR="00175E77" w:rsidRPr="006C0C3C">
        <w:rPr>
          <w:spacing w:val="-3"/>
          <w:sz w:val="24"/>
          <w:szCs w:val="24"/>
        </w:rPr>
        <w:t>a</w:t>
      </w:r>
      <w:r w:rsidR="00175E77" w:rsidRPr="006C0C3C">
        <w:rPr>
          <w:sz w:val="24"/>
          <w:szCs w:val="24"/>
        </w:rPr>
        <w:t xml:space="preserve">n </w:t>
      </w:r>
      <w:r w:rsidR="00175E77" w:rsidRPr="006C0C3C">
        <w:rPr>
          <w:spacing w:val="1"/>
          <w:sz w:val="24"/>
          <w:szCs w:val="24"/>
        </w:rPr>
        <w:t xml:space="preserve"> </w:t>
      </w:r>
      <w:r w:rsidR="009824E8">
        <w:rPr>
          <w:spacing w:val="1"/>
          <w:sz w:val="24"/>
          <w:szCs w:val="24"/>
          <w:lang w:val="id-ID"/>
        </w:rPr>
        <w:t>usaha</w:t>
      </w:r>
      <w:r w:rsidR="00761A61">
        <w:rPr>
          <w:spacing w:val="1"/>
          <w:sz w:val="24"/>
          <w:szCs w:val="24"/>
          <w:lang w:val="id-ID"/>
        </w:rPr>
        <w:t xml:space="preserve"> kerajinan</w:t>
      </w:r>
      <w:r w:rsidR="009824E8">
        <w:rPr>
          <w:spacing w:val="1"/>
          <w:sz w:val="24"/>
          <w:szCs w:val="24"/>
          <w:lang w:val="id-ID"/>
        </w:rPr>
        <w:t xml:space="preserve"> </w:t>
      </w:r>
      <w:r w:rsidR="00175E77" w:rsidRPr="006C0C3C">
        <w:rPr>
          <w:spacing w:val="-10"/>
          <w:sz w:val="24"/>
          <w:szCs w:val="24"/>
        </w:rPr>
        <w:t>y</w:t>
      </w:r>
      <w:r w:rsidR="00175E77" w:rsidRPr="006C0C3C">
        <w:rPr>
          <w:spacing w:val="1"/>
          <w:sz w:val="24"/>
          <w:szCs w:val="24"/>
        </w:rPr>
        <w:t>a</w:t>
      </w:r>
      <w:r w:rsidR="00175E77" w:rsidRPr="006C0C3C">
        <w:rPr>
          <w:spacing w:val="5"/>
          <w:sz w:val="24"/>
          <w:szCs w:val="24"/>
        </w:rPr>
        <w:t>n</w:t>
      </w:r>
      <w:r w:rsidR="00175E77" w:rsidRPr="006C0C3C">
        <w:rPr>
          <w:sz w:val="24"/>
          <w:szCs w:val="24"/>
        </w:rPr>
        <w:t>g</w:t>
      </w:r>
      <w:r w:rsidR="00175E77" w:rsidRPr="006C0C3C">
        <w:rPr>
          <w:spacing w:val="45"/>
          <w:sz w:val="24"/>
          <w:szCs w:val="24"/>
        </w:rPr>
        <w:t xml:space="preserve"> </w:t>
      </w:r>
      <w:r w:rsidR="00175E77" w:rsidRPr="006C0C3C">
        <w:rPr>
          <w:spacing w:val="1"/>
          <w:sz w:val="24"/>
          <w:szCs w:val="24"/>
        </w:rPr>
        <w:t>m</w:t>
      </w:r>
      <w:r w:rsidR="00175E77" w:rsidRPr="006C0C3C">
        <w:rPr>
          <w:spacing w:val="-8"/>
          <w:sz w:val="24"/>
          <w:szCs w:val="24"/>
        </w:rPr>
        <w:t>e</w:t>
      </w:r>
      <w:r w:rsidR="00175E77" w:rsidRPr="006C0C3C">
        <w:rPr>
          <w:spacing w:val="5"/>
          <w:sz w:val="24"/>
          <w:szCs w:val="24"/>
        </w:rPr>
        <w:t>n</w:t>
      </w:r>
      <w:r w:rsidR="00175E77" w:rsidRPr="006C0C3C">
        <w:rPr>
          <w:spacing w:val="-3"/>
          <w:sz w:val="24"/>
          <w:szCs w:val="24"/>
        </w:rPr>
        <w:t>j</w:t>
      </w:r>
      <w:r w:rsidR="00175E77" w:rsidRPr="006C0C3C">
        <w:rPr>
          <w:sz w:val="24"/>
          <w:szCs w:val="24"/>
        </w:rPr>
        <w:t>u</w:t>
      </w:r>
      <w:r w:rsidR="00175E77" w:rsidRPr="006C0C3C">
        <w:rPr>
          <w:spacing w:val="1"/>
          <w:sz w:val="24"/>
          <w:szCs w:val="24"/>
        </w:rPr>
        <w:t>a</w:t>
      </w:r>
      <w:r w:rsidR="00175E77" w:rsidRPr="006C0C3C">
        <w:rPr>
          <w:sz w:val="24"/>
          <w:szCs w:val="24"/>
        </w:rPr>
        <w:t>l</w:t>
      </w:r>
      <w:r w:rsidR="00175E77" w:rsidRPr="006C0C3C">
        <w:rPr>
          <w:spacing w:val="47"/>
          <w:sz w:val="24"/>
          <w:szCs w:val="24"/>
        </w:rPr>
        <w:t xml:space="preserve"> </w:t>
      </w:r>
      <w:r w:rsidR="00175E77" w:rsidRPr="006C0C3C">
        <w:rPr>
          <w:spacing w:val="-5"/>
          <w:sz w:val="24"/>
          <w:szCs w:val="24"/>
        </w:rPr>
        <w:t>b</w:t>
      </w:r>
      <w:r w:rsidR="00175E77" w:rsidRPr="006C0C3C">
        <w:rPr>
          <w:spacing w:val="-3"/>
          <w:sz w:val="24"/>
          <w:szCs w:val="24"/>
        </w:rPr>
        <w:t>e</w:t>
      </w:r>
      <w:r w:rsidR="00175E77" w:rsidRPr="006C0C3C">
        <w:rPr>
          <w:spacing w:val="5"/>
          <w:sz w:val="24"/>
          <w:szCs w:val="24"/>
        </w:rPr>
        <w:t>r</w:t>
      </w:r>
      <w:r w:rsidR="00175E77" w:rsidRPr="006C0C3C">
        <w:rPr>
          <w:spacing w:val="-5"/>
          <w:sz w:val="24"/>
          <w:szCs w:val="24"/>
        </w:rPr>
        <w:t>b</w:t>
      </w:r>
      <w:r w:rsidR="00175E77" w:rsidRPr="006C0C3C">
        <w:rPr>
          <w:spacing w:val="1"/>
          <w:sz w:val="24"/>
          <w:szCs w:val="24"/>
        </w:rPr>
        <w:t>a</w:t>
      </w:r>
      <w:r w:rsidR="00175E77" w:rsidRPr="006C0C3C">
        <w:rPr>
          <w:sz w:val="24"/>
          <w:szCs w:val="24"/>
        </w:rPr>
        <w:t>g</w:t>
      </w:r>
      <w:r w:rsidR="00175E77" w:rsidRPr="006C0C3C">
        <w:rPr>
          <w:spacing w:val="-3"/>
          <w:sz w:val="24"/>
          <w:szCs w:val="24"/>
        </w:rPr>
        <w:t>a</w:t>
      </w:r>
      <w:r w:rsidR="00175E77" w:rsidRPr="006C0C3C">
        <w:rPr>
          <w:sz w:val="24"/>
          <w:szCs w:val="24"/>
        </w:rPr>
        <w:t>i</w:t>
      </w:r>
      <w:r w:rsidR="00175E77" w:rsidRPr="006C0C3C">
        <w:rPr>
          <w:spacing w:val="47"/>
          <w:sz w:val="24"/>
          <w:szCs w:val="24"/>
        </w:rPr>
        <w:t xml:space="preserve"> </w:t>
      </w:r>
      <w:r w:rsidR="00175E77" w:rsidRPr="006C0C3C">
        <w:rPr>
          <w:spacing w:val="-3"/>
          <w:sz w:val="24"/>
          <w:szCs w:val="24"/>
        </w:rPr>
        <w:t>m</w:t>
      </w:r>
      <w:r w:rsidR="00175E77" w:rsidRPr="006C0C3C">
        <w:rPr>
          <w:spacing w:val="1"/>
          <w:sz w:val="24"/>
          <w:szCs w:val="24"/>
        </w:rPr>
        <w:t>a</w:t>
      </w:r>
      <w:r w:rsidR="00175E77" w:rsidRPr="006C0C3C">
        <w:rPr>
          <w:spacing w:val="-3"/>
          <w:sz w:val="24"/>
          <w:szCs w:val="24"/>
        </w:rPr>
        <w:t>c</w:t>
      </w:r>
      <w:r w:rsidR="00175E77" w:rsidRPr="006C0C3C">
        <w:rPr>
          <w:spacing w:val="1"/>
          <w:sz w:val="24"/>
          <w:szCs w:val="24"/>
        </w:rPr>
        <w:t>a</w:t>
      </w:r>
      <w:r w:rsidR="00175E77" w:rsidRPr="006C0C3C">
        <w:rPr>
          <w:sz w:val="24"/>
          <w:szCs w:val="24"/>
        </w:rPr>
        <w:t>m</w:t>
      </w:r>
      <w:r w:rsidR="00175E77" w:rsidRPr="006C0C3C">
        <w:rPr>
          <w:spacing w:val="48"/>
          <w:sz w:val="24"/>
          <w:szCs w:val="24"/>
        </w:rPr>
        <w:t xml:space="preserve"> </w:t>
      </w:r>
      <w:r w:rsidR="00175E77" w:rsidRPr="006C0C3C">
        <w:rPr>
          <w:spacing w:val="-5"/>
          <w:sz w:val="24"/>
          <w:szCs w:val="24"/>
        </w:rPr>
        <w:t>b</w:t>
      </w:r>
      <w:r w:rsidR="00175E77" w:rsidRPr="006C0C3C">
        <w:rPr>
          <w:spacing w:val="-3"/>
          <w:sz w:val="24"/>
          <w:szCs w:val="24"/>
        </w:rPr>
        <w:t>e</w:t>
      </w:r>
      <w:r w:rsidR="00175E77" w:rsidRPr="006C0C3C">
        <w:rPr>
          <w:spacing w:val="5"/>
          <w:sz w:val="24"/>
          <w:szCs w:val="24"/>
        </w:rPr>
        <w:t>n</w:t>
      </w:r>
      <w:r w:rsidR="00175E77" w:rsidRPr="006C0C3C">
        <w:rPr>
          <w:spacing w:val="1"/>
          <w:sz w:val="24"/>
          <w:szCs w:val="24"/>
        </w:rPr>
        <w:t>t</w:t>
      </w:r>
      <w:r w:rsidR="00175E77" w:rsidRPr="006C0C3C">
        <w:rPr>
          <w:spacing w:val="-5"/>
          <w:sz w:val="24"/>
          <w:szCs w:val="24"/>
        </w:rPr>
        <w:t>u</w:t>
      </w:r>
      <w:r w:rsidR="00175E77" w:rsidRPr="006C0C3C">
        <w:rPr>
          <w:sz w:val="24"/>
          <w:szCs w:val="24"/>
        </w:rPr>
        <w:t>k</w:t>
      </w:r>
      <w:r w:rsidR="00175E77" w:rsidRPr="006C0C3C">
        <w:rPr>
          <w:spacing w:val="46"/>
          <w:sz w:val="24"/>
          <w:szCs w:val="24"/>
        </w:rPr>
        <w:t xml:space="preserve"> </w:t>
      </w:r>
      <w:r w:rsidR="00175E77" w:rsidRPr="006C0C3C">
        <w:rPr>
          <w:spacing w:val="-5"/>
          <w:sz w:val="24"/>
          <w:szCs w:val="24"/>
        </w:rPr>
        <w:t>h</w:t>
      </w:r>
      <w:r w:rsidR="00175E77" w:rsidRPr="006C0C3C">
        <w:rPr>
          <w:spacing w:val="1"/>
          <w:sz w:val="24"/>
          <w:szCs w:val="24"/>
        </w:rPr>
        <w:t>a</w:t>
      </w:r>
      <w:r w:rsidR="00175E77" w:rsidRPr="006C0C3C">
        <w:rPr>
          <w:spacing w:val="-2"/>
          <w:sz w:val="24"/>
          <w:szCs w:val="24"/>
        </w:rPr>
        <w:t>s</w:t>
      </w:r>
      <w:r w:rsidR="00175E77" w:rsidRPr="006C0C3C">
        <w:rPr>
          <w:spacing w:val="1"/>
          <w:sz w:val="24"/>
          <w:szCs w:val="24"/>
        </w:rPr>
        <w:t>i</w:t>
      </w:r>
      <w:r w:rsidR="00175E77" w:rsidRPr="006C0C3C">
        <w:rPr>
          <w:sz w:val="24"/>
          <w:szCs w:val="24"/>
        </w:rPr>
        <w:t>l</w:t>
      </w:r>
      <w:r w:rsidR="00175E77" w:rsidRPr="006C0C3C">
        <w:rPr>
          <w:spacing w:val="47"/>
          <w:sz w:val="24"/>
          <w:szCs w:val="24"/>
        </w:rPr>
        <w:t xml:space="preserve"> </w:t>
      </w:r>
      <w:r w:rsidR="00175E77" w:rsidRPr="006C0C3C">
        <w:rPr>
          <w:sz w:val="24"/>
          <w:szCs w:val="24"/>
        </w:rPr>
        <w:t>k</w:t>
      </w:r>
      <w:r w:rsidR="00175E77" w:rsidRPr="006C0C3C">
        <w:rPr>
          <w:spacing w:val="-8"/>
          <w:sz w:val="24"/>
          <w:szCs w:val="24"/>
        </w:rPr>
        <w:t>e</w:t>
      </w:r>
      <w:r w:rsidR="00175E77" w:rsidRPr="006C0C3C">
        <w:rPr>
          <w:spacing w:val="5"/>
          <w:sz w:val="24"/>
          <w:szCs w:val="24"/>
        </w:rPr>
        <w:t>r</w:t>
      </w:r>
      <w:r w:rsidR="00175E77" w:rsidRPr="006C0C3C">
        <w:rPr>
          <w:spacing w:val="1"/>
          <w:sz w:val="24"/>
          <w:szCs w:val="24"/>
        </w:rPr>
        <w:t>a</w:t>
      </w:r>
      <w:r w:rsidR="00175E77" w:rsidRPr="006C0C3C">
        <w:rPr>
          <w:spacing w:val="-3"/>
          <w:sz w:val="24"/>
          <w:szCs w:val="24"/>
        </w:rPr>
        <w:t>ji</w:t>
      </w:r>
      <w:r w:rsidR="00175E77" w:rsidRPr="006C0C3C">
        <w:rPr>
          <w:sz w:val="24"/>
          <w:szCs w:val="24"/>
        </w:rPr>
        <w:t>n</w:t>
      </w:r>
      <w:r w:rsidR="00175E77" w:rsidRPr="006C0C3C">
        <w:rPr>
          <w:spacing w:val="-3"/>
          <w:sz w:val="24"/>
          <w:szCs w:val="24"/>
        </w:rPr>
        <w:t>a</w:t>
      </w:r>
      <w:r w:rsidR="00175E77" w:rsidRPr="006C0C3C">
        <w:rPr>
          <w:sz w:val="24"/>
          <w:szCs w:val="24"/>
        </w:rPr>
        <w:t xml:space="preserve">n </w:t>
      </w:r>
      <w:r w:rsidR="00175E77" w:rsidRPr="006C0C3C">
        <w:rPr>
          <w:spacing w:val="1"/>
          <w:sz w:val="24"/>
          <w:szCs w:val="24"/>
        </w:rPr>
        <w:t xml:space="preserve"> </w:t>
      </w:r>
      <w:r w:rsidR="00175E77" w:rsidRPr="006C0C3C">
        <w:rPr>
          <w:spacing w:val="-2"/>
          <w:sz w:val="24"/>
          <w:szCs w:val="24"/>
        </w:rPr>
        <w:t>s</w:t>
      </w:r>
      <w:r w:rsidR="00175E77" w:rsidRPr="006C0C3C">
        <w:rPr>
          <w:sz w:val="24"/>
          <w:szCs w:val="24"/>
        </w:rPr>
        <w:t>u</w:t>
      </w:r>
      <w:r w:rsidR="00175E77" w:rsidRPr="006C0C3C">
        <w:rPr>
          <w:spacing w:val="-3"/>
          <w:sz w:val="24"/>
          <w:szCs w:val="24"/>
        </w:rPr>
        <w:t>l</w:t>
      </w:r>
      <w:r w:rsidR="00175E77" w:rsidRPr="006C0C3C">
        <w:rPr>
          <w:spacing w:val="1"/>
          <w:sz w:val="24"/>
          <w:szCs w:val="24"/>
        </w:rPr>
        <w:t>a</w:t>
      </w:r>
      <w:r w:rsidR="00175E77" w:rsidRPr="006C0C3C">
        <w:rPr>
          <w:spacing w:val="-3"/>
          <w:sz w:val="24"/>
          <w:szCs w:val="24"/>
        </w:rPr>
        <w:t>ma</w:t>
      </w:r>
      <w:r w:rsidR="00175E77" w:rsidRPr="006C0C3C">
        <w:rPr>
          <w:sz w:val="24"/>
          <w:szCs w:val="24"/>
        </w:rPr>
        <w:t xml:space="preserve">n </w:t>
      </w:r>
      <w:r w:rsidR="00175E77" w:rsidRPr="006C0C3C">
        <w:rPr>
          <w:spacing w:val="1"/>
          <w:sz w:val="24"/>
          <w:szCs w:val="24"/>
        </w:rPr>
        <w:t xml:space="preserve"> </w:t>
      </w:r>
      <w:r w:rsidR="009824E8">
        <w:rPr>
          <w:spacing w:val="1"/>
          <w:sz w:val="24"/>
          <w:szCs w:val="24"/>
          <w:lang w:val="id-ID"/>
        </w:rPr>
        <w:t>minang</w:t>
      </w:r>
      <w:r w:rsidR="00B0390D">
        <w:rPr>
          <w:spacing w:val="1"/>
          <w:sz w:val="24"/>
          <w:szCs w:val="24"/>
          <w:lang w:val="id-ID"/>
        </w:rPr>
        <w:t xml:space="preserve">. </w:t>
      </w:r>
      <w:r w:rsidR="000329C6">
        <w:rPr>
          <w:spacing w:val="1"/>
          <w:sz w:val="24"/>
          <w:szCs w:val="24"/>
          <w:lang w:val="id-ID"/>
        </w:rPr>
        <w:t>Usaha kerajinan Sulaman Indah Mayang m</w:t>
      </w:r>
      <w:r w:rsidR="00175E77" w:rsidRPr="006C0C3C">
        <w:rPr>
          <w:spacing w:val="1"/>
          <w:sz w:val="24"/>
          <w:szCs w:val="24"/>
        </w:rPr>
        <w:t>a</w:t>
      </w:r>
      <w:r w:rsidR="00175E77" w:rsidRPr="006C0C3C">
        <w:rPr>
          <w:spacing w:val="-2"/>
          <w:sz w:val="24"/>
          <w:szCs w:val="24"/>
        </w:rPr>
        <w:t>s</w:t>
      </w:r>
      <w:r w:rsidR="00175E77" w:rsidRPr="006C0C3C">
        <w:rPr>
          <w:spacing w:val="-3"/>
          <w:sz w:val="24"/>
          <w:szCs w:val="24"/>
        </w:rPr>
        <w:t>i</w:t>
      </w:r>
      <w:r w:rsidR="00175E77" w:rsidRPr="006C0C3C">
        <w:rPr>
          <w:sz w:val="24"/>
          <w:szCs w:val="24"/>
        </w:rPr>
        <w:t xml:space="preserve">h </w:t>
      </w:r>
      <w:r w:rsidR="00175E77" w:rsidRPr="006C0C3C">
        <w:rPr>
          <w:spacing w:val="1"/>
          <w:sz w:val="24"/>
          <w:szCs w:val="24"/>
        </w:rPr>
        <w:t xml:space="preserve"> m</w:t>
      </w:r>
      <w:r w:rsidR="00175E77" w:rsidRPr="006C0C3C">
        <w:rPr>
          <w:spacing w:val="-8"/>
          <w:sz w:val="24"/>
          <w:szCs w:val="24"/>
        </w:rPr>
        <w:t>e</w:t>
      </w:r>
      <w:r w:rsidR="00175E77" w:rsidRPr="006C0C3C">
        <w:rPr>
          <w:spacing w:val="5"/>
          <w:sz w:val="24"/>
          <w:szCs w:val="24"/>
        </w:rPr>
        <w:t>n</w:t>
      </w:r>
      <w:r w:rsidR="00175E77" w:rsidRPr="006C0C3C">
        <w:rPr>
          <w:sz w:val="24"/>
          <w:szCs w:val="24"/>
        </w:rPr>
        <w:t>g</w:t>
      </w:r>
      <w:r w:rsidR="00175E77" w:rsidRPr="006C0C3C">
        <w:rPr>
          <w:spacing w:val="-5"/>
          <w:sz w:val="24"/>
          <w:szCs w:val="24"/>
        </w:rPr>
        <w:t>gu</w:t>
      </w:r>
      <w:r w:rsidR="00175E77" w:rsidRPr="006C0C3C">
        <w:rPr>
          <w:spacing w:val="5"/>
          <w:sz w:val="24"/>
          <w:szCs w:val="24"/>
        </w:rPr>
        <w:t>n</w:t>
      </w:r>
      <w:r w:rsidR="00175E77" w:rsidRPr="006C0C3C">
        <w:rPr>
          <w:spacing w:val="-3"/>
          <w:sz w:val="24"/>
          <w:szCs w:val="24"/>
        </w:rPr>
        <w:t>a</w:t>
      </w:r>
      <w:r w:rsidR="00175E77" w:rsidRPr="006C0C3C">
        <w:rPr>
          <w:sz w:val="24"/>
          <w:szCs w:val="24"/>
        </w:rPr>
        <w:t>k</w:t>
      </w:r>
      <w:r w:rsidR="00175E77" w:rsidRPr="006C0C3C">
        <w:rPr>
          <w:spacing w:val="-3"/>
          <w:sz w:val="24"/>
          <w:szCs w:val="24"/>
        </w:rPr>
        <w:t>a</w:t>
      </w:r>
      <w:r w:rsidR="00175E77" w:rsidRPr="006C0C3C">
        <w:rPr>
          <w:sz w:val="24"/>
          <w:szCs w:val="24"/>
        </w:rPr>
        <w:t xml:space="preserve">n </w:t>
      </w:r>
      <w:r w:rsidR="00175E77" w:rsidRPr="006C0C3C">
        <w:rPr>
          <w:spacing w:val="1"/>
          <w:sz w:val="24"/>
          <w:szCs w:val="24"/>
        </w:rPr>
        <w:t xml:space="preserve"> </w:t>
      </w:r>
      <w:r w:rsidR="00175E77" w:rsidRPr="006C0C3C">
        <w:rPr>
          <w:spacing w:val="-3"/>
          <w:w w:val="101"/>
          <w:sz w:val="24"/>
          <w:szCs w:val="24"/>
        </w:rPr>
        <w:t>ca</w:t>
      </w:r>
      <w:r w:rsidR="00175E77" w:rsidRPr="006C0C3C">
        <w:rPr>
          <w:sz w:val="24"/>
          <w:szCs w:val="24"/>
        </w:rPr>
        <w:t>ra k</w:t>
      </w:r>
      <w:r w:rsidR="00175E77" w:rsidRPr="006C0C3C">
        <w:rPr>
          <w:spacing w:val="-5"/>
          <w:sz w:val="24"/>
          <w:szCs w:val="24"/>
        </w:rPr>
        <w:t>o</w:t>
      </w:r>
      <w:r w:rsidR="00175E77" w:rsidRPr="006C0C3C">
        <w:rPr>
          <w:spacing w:val="5"/>
          <w:sz w:val="24"/>
          <w:szCs w:val="24"/>
        </w:rPr>
        <w:t>n</w:t>
      </w:r>
      <w:r w:rsidR="00175E77" w:rsidRPr="006C0C3C">
        <w:rPr>
          <w:spacing w:val="-5"/>
          <w:sz w:val="24"/>
          <w:szCs w:val="24"/>
        </w:rPr>
        <w:t>v</w:t>
      </w:r>
      <w:r w:rsidR="00175E77" w:rsidRPr="006C0C3C">
        <w:rPr>
          <w:spacing w:val="-3"/>
          <w:sz w:val="24"/>
          <w:szCs w:val="24"/>
        </w:rPr>
        <w:t>e</w:t>
      </w:r>
      <w:r w:rsidR="00175E77" w:rsidRPr="006C0C3C">
        <w:rPr>
          <w:spacing w:val="5"/>
          <w:sz w:val="24"/>
          <w:szCs w:val="24"/>
        </w:rPr>
        <w:t>n</w:t>
      </w:r>
      <w:r w:rsidR="00175E77" w:rsidRPr="006C0C3C">
        <w:rPr>
          <w:spacing w:val="-2"/>
          <w:sz w:val="24"/>
          <w:szCs w:val="24"/>
        </w:rPr>
        <w:t>s</w:t>
      </w:r>
      <w:r w:rsidR="00175E77" w:rsidRPr="006C0C3C">
        <w:rPr>
          <w:spacing w:val="1"/>
          <w:sz w:val="24"/>
          <w:szCs w:val="24"/>
        </w:rPr>
        <w:t>i</w:t>
      </w:r>
      <w:r w:rsidR="00175E77" w:rsidRPr="006C0C3C">
        <w:rPr>
          <w:spacing w:val="-5"/>
          <w:sz w:val="24"/>
          <w:szCs w:val="24"/>
        </w:rPr>
        <w:t>o</w:t>
      </w:r>
      <w:r w:rsidR="00175E77" w:rsidRPr="006C0C3C">
        <w:rPr>
          <w:spacing w:val="5"/>
          <w:sz w:val="24"/>
          <w:szCs w:val="24"/>
        </w:rPr>
        <w:t>n</w:t>
      </w:r>
      <w:r w:rsidR="00175E77" w:rsidRPr="006C0C3C">
        <w:rPr>
          <w:spacing w:val="-3"/>
          <w:sz w:val="24"/>
          <w:szCs w:val="24"/>
        </w:rPr>
        <w:t>a</w:t>
      </w:r>
      <w:r w:rsidR="00175E77" w:rsidRPr="006C0C3C">
        <w:rPr>
          <w:sz w:val="24"/>
          <w:szCs w:val="24"/>
        </w:rPr>
        <w:t xml:space="preserve">l </w:t>
      </w:r>
      <w:r w:rsidR="00175E77" w:rsidRPr="006C0C3C">
        <w:rPr>
          <w:spacing w:val="5"/>
          <w:sz w:val="24"/>
          <w:szCs w:val="24"/>
        </w:rPr>
        <w:t xml:space="preserve"> </w:t>
      </w:r>
      <w:r w:rsidR="00175E77" w:rsidRPr="006C0C3C">
        <w:rPr>
          <w:sz w:val="24"/>
          <w:szCs w:val="24"/>
        </w:rPr>
        <w:t>d</w:t>
      </w:r>
      <w:r w:rsidR="00175E77" w:rsidRPr="006C0C3C">
        <w:rPr>
          <w:spacing w:val="1"/>
          <w:sz w:val="24"/>
          <w:szCs w:val="24"/>
        </w:rPr>
        <w:t>a</w:t>
      </w:r>
      <w:r w:rsidR="00175E77" w:rsidRPr="006C0C3C">
        <w:rPr>
          <w:spacing w:val="-3"/>
          <w:sz w:val="24"/>
          <w:szCs w:val="24"/>
        </w:rPr>
        <w:t>la</w:t>
      </w:r>
      <w:r w:rsidR="00175E77" w:rsidRPr="006C0C3C">
        <w:rPr>
          <w:sz w:val="24"/>
          <w:szCs w:val="24"/>
        </w:rPr>
        <w:t xml:space="preserve">m </w:t>
      </w:r>
      <w:r w:rsidR="00175E77" w:rsidRPr="006C0C3C">
        <w:rPr>
          <w:spacing w:val="3"/>
          <w:sz w:val="24"/>
          <w:szCs w:val="24"/>
        </w:rPr>
        <w:t xml:space="preserve"> </w:t>
      </w:r>
      <w:r w:rsidR="00175E77" w:rsidRPr="006C0C3C">
        <w:rPr>
          <w:spacing w:val="1"/>
          <w:sz w:val="24"/>
          <w:szCs w:val="24"/>
        </w:rPr>
        <w:t>m</w:t>
      </w:r>
      <w:r w:rsidR="00175E77" w:rsidRPr="006C0C3C">
        <w:rPr>
          <w:spacing w:val="-3"/>
          <w:sz w:val="24"/>
          <w:szCs w:val="24"/>
        </w:rPr>
        <w:t>e</w:t>
      </w:r>
      <w:r w:rsidR="00175E77" w:rsidRPr="006C0C3C">
        <w:rPr>
          <w:sz w:val="24"/>
          <w:szCs w:val="24"/>
        </w:rPr>
        <w:t>ng</w:t>
      </w:r>
      <w:r w:rsidR="00175E77" w:rsidRPr="006C0C3C">
        <w:rPr>
          <w:spacing w:val="-5"/>
          <w:sz w:val="24"/>
          <w:szCs w:val="24"/>
        </w:rPr>
        <w:t>o</w:t>
      </w:r>
      <w:r w:rsidR="00175E77" w:rsidRPr="006C0C3C">
        <w:rPr>
          <w:spacing w:val="1"/>
          <w:sz w:val="24"/>
          <w:szCs w:val="24"/>
        </w:rPr>
        <w:t>l</w:t>
      </w:r>
      <w:r w:rsidR="00175E77" w:rsidRPr="006C0C3C">
        <w:rPr>
          <w:spacing w:val="-3"/>
          <w:sz w:val="24"/>
          <w:szCs w:val="24"/>
        </w:rPr>
        <w:t>a</w:t>
      </w:r>
      <w:r w:rsidR="00175E77" w:rsidRPr="006C0C3C">
        <w:rPr>
          <w:sz w:val="24"/>
          <w:szCs w:val="24"/>
        </w:rPr>
        <w:t xml:space="preserve">h </w:t>
      </w:r>
      <w:r w:rsidR="00175E77" w:rsidRPr="006C0C3C">
        <w:rPr>
          <w:spacing w:val="7"/>
          <w:sz w:val="24"/>
          <w:szCs w:val="24"/>
        </w:rPr>
        <w:t xml:space="preserve"> </w:t>
      </w:r>
      <w:r w:rsidR="00175E77" w:rsidRPr="006C0C3C">
        <w:rPr>
          <w:sz w:val="24"/>
          <w:szCs w:val="24"/>
        </w:rPr>
        <w:t>d</w:t>
      </w:r>
      <w:r w:rsidR="00175E77" w:rsidRPr="006C0C3C">
        <w:rPr>
          <w:spacing w:val="-3"/>
          <w:sz w:val="24"/>
          <w:szCs w:val="24"/>
        </w:rPr>
        <w:t>a</w:t>
      </w:r>
      <w:r w:rsidR="00175E77" w:rsidRPr="006C0C3C">
        <w:rPr>
          <w:spacing w:val="1"/>
          <w:sz w:val="24"/>
          <w:szCs w:val="24"/>
        </w:rPr>
        <w:t>t</w:t>
      </w:r>
      <w:r w:rsidR="00175E77" w:rsidRPr="006C0C3C">
        <w:rPr>
          <w:sz w:val="24"/>
          <w:szCs w:val="24"/>
        </w:rPr>
        <w:t xml:space="preserve">a </w:t>
      </w:r>
      <w:r w:rsidR="00175E77" w:rsidRPr="006C0C3C">
        <w:rPr>
          <w:spacing w:val="3"/>
          <w:sz w:val="24"/>
          <w:szCs w:val="24"/>
        </w:rPr>
        <w:t xml:space="preserve"> </w:t>
      </w:r>
      <w:r w:rsidR="00175E77" w:rsidRPr="006C0C3C">
        <w:rPr>
          <w:sz w:val="24"/>
          <w:szCs w:val="24"/>
        </w:rPr>
        <w:t>p</w:t>
      </w:r>
      <w:r w:rsidR="00175E77" w:rsidRPr="006C0C3C">
        <w:rPr>
          <w:spacing w:val="-3"/>
          <w:sz w:val="24"/>
          <w:szCs w:val="24"/>
        </w:rPr>
        <w:t>e</w:t>
      </w:r>
      <w:r w:rsidR="00175E77" w:rsidRPr="006C0C3C">
        <w:rPr>
          <w:spacing w:val="5"/>
          <w:sz w:val="24"/>
          <w:szCs w:val="24"/>
        </w:rPr>
        <w:t>n</w:t>
      </w:r>
      <w:r w:rsidR="00175E77" w:rsidRPr="006C0C3C">
        <w:rPr>
          <w:spacing w:val="-3"/>
          <w:sz w:val="24"/>
          <w:szCs w:val="24"/>
        </w:rPr>
        <w:t>j</w:t>
      </w:r>
      <w:r w:rsidR="00175E77" w:rsidRPr="006C0C3C">
        <w:rPr>
          <w:spacing w:val="-5"/>
          <w:sz w:val="24"/>
          <w:szCs w:val="24"/>
        </w:rPr>
        <w:t>u</w:t>
      </w:r>
      <w:r w:rsidR="00175E77" w:rsidRPr="006C0C3C">
        <w:rPr>
          <w:spacing w:val="1"/>
          <w:sz w:val="24"/>
          <w:szCs w:val="24"/>
        </w:rPr>
        <w:t>al</w:t>
      </w:r>
      <w:r w:rsidR="00175E77" w:rsidRPr="006C0C3C">
        <w:rPr>
          <w:spacing w:val="-3"/>
          <w:sz w:val="24"/>
          <w:szCs w:val="24"/>
        </w:rPr>
        <w:t>a</w:t>
      </w:r>
      <w:r w:rsidR="00175E77" w:rsidRPr="006C0C3C">
        <w:rPr>
          <w:sz w:val="24"/>
          <w:szCs w:val="24"/>
        </w:rPr>
        <w:t xml:space="preserve">n </w:t>
      </w:r>
      <w:r w:rsidR="00175E77" w:rsidRPr="006C0C3C">
        <w:rPr>
          <w:spacing w:val="8"/>
          <w:sz w:val="24"/>
          <w:szCs w:val="24"/>
        </w:rPr>
        <w:t xml:space="preserve"> </w:t>
      </w:r>
      <w:r w:rsidR="00175E77" w:rsidRPr="006C0C3C">
        <w:rPr>
          <w:spacing w:val="-5"/>
          <w:sz w:val="24"/>
          <w:szCs w:val="24"/>
        </w:rPr>
        <w:t>d</w:t>
      </w:r>
      <w:r w:rsidR="00175E77" w:rsidRPr="006C0C3C">
        <w:rPr>
          <w:spacing w:val="-3"/>
          <w:sz w:val="24"/>
          <w:szCs w:val="24"/>
        </w:rPr>
        <w:t>a</w:t>
      </w:r>
      <w:r w:rsidR="00175E77" w:rsidRPr="006C0C3C">
        <w:rPr>
          <w:sz w:val="24"/>
          <w:szCs w:val="24"/>
        </w:rPr>
        <w:t xml:space="preserve">n </w:t>
      </w:r>
      <w:r w:rsidR="00175E77" w:rsidRPr="006C0C3C">
        <w:rPr>
          <w:spacing w:val="11"/>
          <w:sz w:val="24"/>
          <w:szCs w:val="24"/>
        </w:rPr>
        <w:t xml:space="preserve"> </w:t>
      </w:r>
      <w:r w:rsidR="00175E77" w:rsidRPr="006C0C3C">
        <w:rPr>
          <w:spacing w:val="1"/>
          <w:sz w:val="24"/>
          <w:szCs w:val="24"/>
        </w:rPr>
        <w:t>m</w:t>
      </w:r>
      <w:r w:rsidR="00175E77" w:rsidRPr="006C0C3C">
        <w:rPr>
          <w:spacing w:val="-3"/>
          <w:sz w:val="24"/>
          <w:szCs w:val="24"/>
        </w:rPr>
        <w:t>el</w:t>
      </w:r>
      <w:r w:rsidR="00175E77" w:rsidRPr="006C0C3C">
        <w:rPr>
          <w:spacing w:val="1"/>
          <w:sz w:val="24"/>
          <w:szCs w:val="24"/>
        </w:rPr>
        <w:t>a</w:t>
      </w:r>
      <w:r w:rsidR="00175E77" w:rsidRPr="006C0C3C">
        <w:rPr>
          <w:spacing w:val="-5"/>
          <w:sz w:val="24"/>
          <w:szCs w:val="24"/>
        </w:rPr>
        <w:t>k</w:t>
      </w:r>
      <w:r w:rsidR="00175E77" w:rsidRPr="006C0C3C">
        <w:rPr>
          <w:sz w:val="24"/>
          <w:szCs w:val="24"/>
        </w:rPr>
        <w:t>uk</w:t>
      </w:r>
      <w:r w:rsidR="00175E77" w:rsidRPr="006C0C3C">
        <w:rPr>
          <w:spacing w:val="-3"/>
          <w:sz w:val="24"/>
          <w:szCs w:val="24"/>
        </w:rPr>
        <w:t>a</w:t>
      </w:r>
      <w:r w:rsidR="00175E77" w:rsidRPr="006C0C3C">
        <w:rPr>
          <w:sz w:val="24"/>
          <w:szCs w:val="24"/>
        </w:rPr>
        <w:t xml:space="preserve">n </w:t>
      </w:r>
      <w:r w:rsidR="00175E77" w:rsidRPr="006C0C3C">
        <w:rPr>
          <w:spacing w:val="7"/>
          <w:sz w:val="24"/>
          <w:szCs w:val="24"/>
        </w:rPr>
        <w:t xml:space="preserve"> </w:t>
      </w:r>
      <w:r w:rsidR="00175E77" w:rsidRPr="006C0C3C">
        <w:rPr>
          <w:spacing w:val="-5"/>
          <w:sz w:val="24"/>
          <w:szCs w:val="24"/>
        </w:rPr>
        <w:t>p</w:t>
      </w:r>
      <w:r w:rsidR="00175E77" w:rsidRPr="006C0C3C">
        <w:rPr>
          <w:spacing w:val="5"/>
          <w:sz w:val="24"/>
          <w:szCs w:val="24"/>
        </w:rPr>
        <w:t>r</w:t>
      </w:r>
      <w:r w:rsidR="00175E77" w:rsidRPr="006C0C3C">
        <w:rPr>
          <w:spacing w:val="-5"/>
          <w:sz w:val="24"/>
          <w:szCs w:val="24"/>
        </w:rPr>
        <w:t>o</w:t>
      </w:r>
      <w:r w:rsidR="00175E77" w:rsidRPr="006C0C3C">
        <w:rPr>
          <w:spacing w:val="1"/>
          <w:sz w:val="24"/>
          <w:szCs w:val="24"/>
        </w:rPr>
        <w:t>m</w:t>
      </w:r>
      <w:r w:rsidR="00175E77" w:rsidRPr="006C0C3C">
        <w:rPr>
          <w:spacing w:val="-5"/>
          <w:sz w:val="24"/>
          <w:szCs w:val="24"/>
        </w:rPr>
        <w:t>o</w:t>
      </w:r>
      <w:r w:rsidR="00175E77" w:rsidRPr="006C0C3C">
        <w:rPr>
          <w:spacing w:val="-2"/>
          <w:sz w:val="24"/>
          <w:szCs w:val="24"/>
        </w:rPr>
        <w:t>s</w:t>
      </w:r>
      <w:r w:rsidR="00175E77" w:rsidRPr="006C0C3C">
        <w:rPr>
          <w:spacing w:val="1"/>
          <w:sz w:val="24"/>
          <w:szCs w:val="24"/>
        </w:rPr>
        <w:t>i</w:t>
      </w:r>
      <w:r w:rsidR="00175E77" w:rsidRPr="006C0C3C">
        <w:rPr>
          <w:sz w:val="24"/>
          <w:szCs w:val="24"/>
        </w:rPr>
        <w:t xml:space="preserve">. </w:t>
      </w:r>
      <w:r w:rsidR="00175E77" w:rsidRPr="006C0C3C">
        <w:rPr>
          <w:spacing w:val="8"/>
          <w:sz w:val="24"/>
          <w:szCs w:val="24"/>
        </w:rPr>
        <w:t xml:space="preserve"> </w:t>
      </w:r>
      <w:r w:rsidR="00175E77" w:rsidRPr="006C0C3C">
        <w:rPr>
          <w:spacing w:val="-6"/>
          <w:sz w:val="24"/>
          <w:szCs w:val="24"/>
        </w:rPr>
        <w:t>U</w:t>
      </w:r>
      <w:r w:rsidR="00175E77" w:rsidRPr="006C0C3C">
        <w:rPr>
          <w:sz w:val="24"/>
          <w:szCs w:val="24"/>
        </w:rPr>
        <w:t>n</w:t>
      </w:r>
      <w:r w:rsidR="00175E77" w:rsidRPr="006C0C3C">
        <w:rPr>
          <w:spacing w:val="1"/>
          <w:sz w:val="24"/>
          <w:szCs w:val="24"/>
        </w:rPr>
        <w:t>t</w:t>
      </w:r>
      <w:r w:rsidR="00175E77" w:rsidRPr="006C0C3C">
        <w:rPr>
          <w:sz w:val="24"/>
          <w:szCs w:val="24"/>
        </w:rPr>
        <w:t xml:space="preserve">uk  </w:t>
      </w:r>
      <w:r w:rsidR="00175E77" w:rsidRPr="006C0C3C">
        <w:rPr>
          <w:spacing w:val="1"/>
          <w:sz w:val="24"/>
          <w:szCs w:val="24"/>
        </w:rPr>
        <w:t>i</w:t>
      </w:r>
      <w:r w:rsidR="00175E77" w:rsidRPr="006C0C3C">
        <w:rPr>
          <w:spacing w:val="-3"/>
          <w:sz w:val="24"/>
          <w:szCs w:val="24"/>
        </w:rPr>
        <w:t>t</w:t>
      </w:r>
      <w:r w:rsidR="00175E77" w:rsidRPr="006C0C3C">
        <w:rPr>
          <w:sz w:val="24"/>
          <w:szCs w:val="24"/>
        </w:rPr>
        <w:t xml:space="preserve">u </w:t>
      </w:r>
      <w:r w:rsidR="00175E77" w:rsidRPr="006C0C3C">
        <w:rPr>
          <w:spacing w:val="6"/>
          <w:sz w:val="24"/>
          <w:szCs w:val="24"/>
        </w:rPr>
        <w:t xml:space="preserve"> </w:t>
      </w:r>
      <w:r w:rsidR="00175E77" w:rsidRPr="006C0C3C">
        <w:rPr>
          <w:spacing w:val="-5"/>
          <w:sz w:val="24"/>
          <w:szCs w:val="24"/>
        </w:rPr>
        <w:t>d</w:t>
      </w:r>
      <w:r w:rsidR="00175E77" w:rsidRPr="006C0C3C">
        <w:rPr>
          <w:spacing w:val="1"/>
          <w:sz w:val="24"/>
          <w:szCs w:val="24"/>
        </w:rPr>
        <w:t>i</w:t>
      </w:r>
      <w:r w:rsidR="00175E77" w:rsidRPr="006C0C3C">
        <w:rPr>
          <w:spacing w:val="-5"/>
          <w:sz w:val="24"/>
          <w:szCs w:val="24"/>
        </w:rPr>
        <w:t>b</w:t>
      </w:r>
      <w:r w:rsidR="00175E77" w:rsidRPr="006C0C3C">
        <w:rPr>
          <w:sz w:val="24"/>
          <w:szCs w:val="24"/>
        </w:rPr>
        <w:t>u</w:t>
      </w:r>
      <w:r w:rsidR="00175E77" w:rsidRPr="006C0C3C">
        <w:rPr>
          <w:spacing w:val="1"/>
          <w:sz w:val="24"/>
          <w:szCs w:val="24"/>
        </w:rPr>
        <w:t>t</w:t>
      </w:r>
      <w:r w:rsidR="00175E77" w:rsidRPr="006C0C3C">
        <w:rPr>
          <w:spacing w:val="-5"/>
          <w:sz w:val="24"/>
          <w:szCs w:val="24"/>
        </w:rPr>
        <w:t>u</w:t>
      </w:r>
      <w:r w:rsidR="00175E77" w:rsidRPr="006C0C3C">
        <w:rPr>
          <w:spacing w:val="5"/>
          <w:sz w:val="24"/>
          <w:szCs w:val="24"/>
        </w:rPr>
        <w:t>h</w:t>
      </w:r>
      <w:r w:rsidR="00175E77" w:rsidRPr="006C0C3C">
        <w:rPr>
          <w:sz w:val="24"/>
          <w:szCs w:val="24"/>
        </w:rPr>
        <w:t>k</w:t>
      </w:r>
      <w:r w:rsidR="00175E77" w:rsidRPr="006C0C3C">
        <w:rPr>
          <w:spacing w:val="-3"/>
          <w:sz w:val="24"/>
          <w:szCs w:val="24"/>
        </w:rPr>
        <w:t>a</w:t>
      </w:r>
      <w:r w:rsidR="00175E77" w:rsidRPr="006C0C3C">
        <w:rPr>
          <w:sz w:val="24"/>
          <w:szCs w:val="24"/>
        </w:rPr>
        <w:t xml:space="preserve">n </w:t>
      </w:r>
      <w:r w:rsidR="00175E77" w:rsidRPr="006C0C3C">
        <w:rPr>
          <w:spacing w:val="6"/>
          <w:sz w:val="24"/>
          <w:szCs w:val="24"/>
        </w:rPr>
        <w:t xml:space="preserve"> </w:t>
      </w:r>
      <w:r w:rsidR="00175E77" w:rsidRPr="006C0C3C">
        <w:rPr>
          <w:spacing w:val="-2"/>
          <w:sz w:val="24"/>
          <w:szCs w:val="24"/>
        </w:rPr>
        <w:t>s</w:t>
      </w:r>
      <w:r w:rsidR="00175E77" w:rsidRPr="006C0C3C">
        <w:rPr>
          <w:spacing w:val="-3"/>
          <w:sz w:val="24"/>
          <w:szCs w:val="24"/>
        </w:rPr>
        <w:t>e</w:t>
      </w:r>
      <w:r w:rsidR="00175E77" w:rsidRPr="006C0C3C">
        <w:rPr>
          <w:spacing w:val="-5"/>
          <w:sz w:val="24"/>
          <w:szCs w:val="24"/>
        </w:rPr>
        <w:t>b</w:t>
      </w:r>
      <w:r w:rsidR="00175E77" w:rsidRPr="006C0C3C">
        <w:rPr>
          <w:sz w:val="24"/>
          <w:szCs w:val="24"/>
        </w:rPr>
        <w:t>u</w:t>
      </w:r>
      <w:r w:rsidR="00175E77" w:rsidRPr="006C0C3C">
        <w:rPr>
          <w:spacing w:val="-3"/>
          <w:sz w:val="24"/>
          <w:szCs w:val="24"/>
        </w:rPr>
        <w:t>a</w:t>
      </w:r>
      <w:r w:rsidR="00175E77" w:rsidRPr="006C0C3C">
        <w:rPr>
          <w:sz w:val="24"/>
          <w:szCs w:val="24"/>
        </w:rPr>
        <w:t xml:space="preserve">h </w:t>
      </w:r>
      <w:r w:rsidR="00175E77" w:rsidRPr="006C0C3C">
        <w:rPr>
          <w:spacing w:val="11"/>
          <w:sz w:val="24"/>
          <w:szCs w:val="24"/>
        </w:rPr>
        <w:t xml:space="preserve"> </w:t>
      </w:r>
      <w:r w:rsidR="00175E77" w:rsidRPr="006C0C3C">
        <w:rPr>
          <w:spacing w:val="-2"/>
          <w:sz w:val="24"/>
          <w:szCs w:val="24"/>
        </w:rPr>
        <w:t>s</w:t>
      </w:r>
      <w:r w:rsidR="00175E77" w:rsidRPr="006C0C3C">
        <w:rPr>
          <w:spacing w:val="1"/>
          <w:w w:val="101"/>
          <w:sz w:val="24"/>
          <w:szCs w:val="24"/>
        </w:rPr>
        <w:t>i</w:t>
      </w:r>
      <w:r w:rsidR="00175E77" w:rsidRPr="006C0C3C">
        <w:rPr>
          <w:spacing w:val="-2"/>
          <w:sz w:val="24"/>
          <w:szCs w:val="24"/>
        </w:rPr>
        <w:t>s</w:t>
      </w:r>
      <w:r w:rsidR="00175E77" w:rsidRPr="006C0C3C">
        <w:rPr>
          <w:spacing w:val="1"/>
          <w:w w:val="101"/>
          <w:sz w:val="24"/>
          <w:szCs w:val="24"/>
        </w:rPr>
        <w:t>t</w:t>
      </w:r>
      <w:r w:rsidR="00175E77" w:rsidRPr="006C0C3C">
        <w:rPr>
          <w:spacing w:val="-8"/>
          <w:w w:val="101"/>
          <w:sz w:val="24"/>
          <w:szCs w:val="24"/>
        </w:rPr>
        <w:t>e</w:t>
      </w:r>
      <w:r w:rsidR="00175E77" w:rsidRPr="006C0C3C">
        <w:rPr>
          <w:sz w:val="24"/>
          <w:szCs w:val="24"/>
        </w:rPr>
        <w:t xml:space="preserve">m </w:t>
      </w:r>
      <w:r w:rsidR="00175E77" w:rsidRPr="006C0C3C">
        <w:rPr>
          <w:spacing w:val="-3"/>
          <w:sz w:val="24"/>
          <w:szCs w:val="24"/>
        </w:rPr>
        <w:t>i</w:t>
      </w:r>
      <w:r w:rsidR="00175E77" w:rsidRPr="006C0C3C">
        <w:rPr>
          <w:spacing w:val="5"/>
          <w:sz w:val="24"/>
          <w:szCs w:val="24"/>
        </w:rPr>
        <w:t>n</w:t>
      </w:r>
      <w:r w:rsidR="00175E77" w:rsidRPr="006C0C3C">
        <w:rPr>
          <w:spacing w:val="-5"/>
          <w:sz w:val="24"/>
          <w:szCs w:val="24"/>
        </w:rPr>
        <w:t>fo</w:t>
      </w:r>
      <w:r w:rsidR="00175E77" w:rsidRPr="006C0C3C">
        <w:rPr>
          <w:spacing w:val="5"/>
          <w:sz w:val="24"/>
          <w:szCs w:val="24"/>
        </w:rPr>
        <w:t>r</w:t>
      </w:r>
      <w:r w:rsidR="00175E77" w:rsidRPr="006C0C3C">
        <w:rPr>
          <w:spacing w:val="1"/>
          <w:sz w:val="24"/>
          <w:szCs w:val="24"/>
        </w:rPr>
        <w:t>ma</w:t>
      </w:r>
      <w:r w:rsidR="00175E77" w:rsidRPr="006C0C3C">
        <w:rPr>
          <w:spacing w:val="-2"/>
          <w:sz w:val="24"/>
          <w:szCs w:val="24"/>
        </w:rPr>
        <w:t>s</w:t>
      </w:r>
      <w:r w:rsidR="00175E77" w:rsidRPr="006C0C3C">
        <w:rPr>
          <w:sz w:val="24"/>
          <w:szCs w:val="24"/>
        </w:rPr>
        <w:t xml:space="preserve">i </w:t>
      </w:r>
      <w:r w:rsidR="00175E77" w:rsidRPr="006C0C3C">
        <w:rPr>
          <w:spacing w:val="1"/>
          <w:sz w:val="24"/>
          <w:szCs w:val="24"/>
        </w:rPr>
        <w:t xml:space="preserve"> </w:t>
      </w:r>
      <w:r w:rsidR="00175E77" w:rsidRPr="006C0C3C">
        <w:rPr>
          <w:spacing w:val="-10"/>
          <w:sz w:val="24"/>
          <w:szCs w:val="24"/>
        </w:rPr>
        <w:t>y</w:t>
      </w:r>
      <w:r w:rsidR="00175E77" w:rsidRPr="006C0C3C">
        <w:rPr>
          <w:spacing w:val="1"/>
          <w:sz w:val="24"/>
          <w:szCs w:val="24"/>
        </w:rPr>
        <w:t>a</w:t>
      </w:r>
      <w:r w:rsidR="00175E77" w:rsidRPr="006C0C3C">
        <w:rPr>
          <w:spacing w:val="5"/>
          <w:sz w:val="24"/>
          <w:szCs w:val="24"/>
        </w:rPr>
        <w:t>n</w:t>
      </w:r>
      <w:r w:rsidR="00175E77" w:rsidRPr="006C0C3C">
        <w:rPr>
          <w:sz w:val="24"/>
          <w:szCs w:val="24"/>
        </w:rPr>
        <w:t>g</w:t>
      </w:r>
      <w:r w:rsidR="00175E77" w:rsidRPr="006C0C3C">
        <w:rPr>
          <w:spacing w:val="44"/>
          <w:sz w:val="24"/>
          <w:szCs w:val="24"/>
        </w:rPr>
        <w:t xml:space="preserve"> </w:t>
      </w:r>
      <w:r w:rsidR="00175E77" w:rsidRPr="006C0C3C">
        <w:rPr>
          <w:spacing w:val="1"/>
          <w:sz w:val="24"/>
          <w:szCs w:val="24"/>
        </w:rPr>
        <w:t>a</w:t>
      </w:r>
      <w:r w:rsidR="00175E77" w:rsidRPr="006C0C3C">
        <w:rPr>
          <w:spacing w:val="-5"/>
          <w:sz w:val="24"/>
          <w:szCs w:val="24"/>
        </w:rPr>
        <w:t>k</w:t>
      </w:r>
      <w:r w:rsidR="00175E77" w:rsidRPr="006C0C3C">
        <w:rPr>
          <w:spacing w:val="-3"/>
          <w:sz w:val="24"/>
          <w:szCs w:val="24"/>
        </w:rPr>
        <w:t>a</w:t>
      </w:r>
      <w:r w:rsidR="00175E77" w:rsidRPr="006C0C3C">
        <w:rPr>
          <w:sz w:val="24"/>
          <w:szCs w:val="24"/>
        </w:rPr>
        <w:t xml:space="preserve">n </w:t>
      </w:r>
      <w:r w:rsidR="00175E77" w:rsidRPr="006C0C3C">
        <w:rPr>
          <w:spacing w:val="4"/>
          <w:sz w:val="24"/>
          <w:szCs w:val="24"/>
        </w:rPr>
        <w:t xml:space="preserve"> </w:t>
      </w:r>
      <w:r w:rsidR="00175E77" w:rsidRPr="006C0C3C">
        <w:rPr>
          <w:spacing w:val="1"/>
          <w:sz w:val="24"/>
          <w:szCs w:val="24"/>
        </w:rPr>
        <w:t>m</w:t>
      </w:r>
      <w:r w:rsidR="00175E77" w:rsidRPr="006C0C3C">
        <w:rPr>
          <w:spacing w:val="-8"/>
          <w:sz w:val="24"/>
          <w:szCs w:val="24"/>
        </w:rPr>
        <w:t>e</w:t>
      </w:r>
      <w:r w:rsidR="00175E77" w:rsidRPr="006C0C3C">
        <w:rPr>
          <w:spacing w:val="1"/>
          <w:sz w:val="24"/>
          <w:szCs w:val="24"/>
        </w:rPr>
        <w:t>m</w:t>
      </w:r>
      <w:r w:rsidR="00175E77" w:rsidRPr="006C0C3C">
        <w:rPr>
          <w:spacing w:val="-5"/>
          <w:sz w:val="24"/>
          <w:szCs w:val="24"/>
        </w:rPr>
        <w:t>b</w:t>
      </w:r>
      <w:r w:rsidR="00175E77" w:rsidRPr="006C0C3C">
        <w:rPr>
          <w:spacing w:val="1"/>
          <w:sz w:val="24"/>
          <w:szCs w:val="24"/>
        </w:rPr>
        <w:t>a</w:t>
      </w:r>
      <w:r w:rsidR="00175E77" w:rsidRPr="006C0C3C">
        <w:rPr>
          <w:sz w:val="24"/>
          <w:szCs w:val="24"/>
        </w:rPr>
        <w:t>n</w:t>
      </w:r>
      <w:r w:rsidR="00175E77" w:rsidRPr="006C0C3C">
        <w:rPr>
          <w:spacing w:val="1"/>
          <w:sz w:val="24"/>
          <w:szCs w:val="24"/>
        </w:rPr>
        <w:t>t</w:t>
      </w:r>
      <w:r w:rsidR="00175E77" w:rsidRPr="006C0C3C">
        <w:rPr>
          <w:sz w:val="24"/>
          <w:szCs w:val="24"/>
        </w:rPr>
        <w:t xml:space="preserve">u  </w:t>
      </w:r>
      <w:r w:rsidR="00175E77" w:rsidRPr="006C0C3C">
        <w:rPr>
          <w:spacing w:val="-5"/>
          <w:sz w:val="24"/>
          <w:szCs w:val="24"/>
        </w:rPr>
        <w:t>d</w:t>
      </w:r>
      <w:r w:rsidR="00175E77" w:rsidRPr="006C0C3C">
        <w:rPr>
          <w:spacing w:val="1"/>
          <w:sz w:val="24"/>
          <w:szCs w:val="24"/>
        </w:rPr>
        <w:t>a</w:t>
      </w:r>
      <w:r w:rsidR="00175E77" w:rsidRPr="006C0C3C">
        <w:rPr>
          <w:spacing w:val="-3"/>
          <w:sz w:val="24"/>
          <w:szCs w:val="24"/>
        </w:rPr>
        <w:t>l</w:t>
      </w:r>
      <w:r w:rsidR="00175E77" w:rsidRPr="006C0C3C">
        <w:rPr>
          <w:spacing w:val="1"/>
          <w:sz w:val="24"/>
          <w:szCs w:val="24"/>
        </w:rPr>
        <w:t>a</w:t>
      </w:r>
      <w:r w:rsidR="00175E77" w:rsidRPr="006C0C3C">
        <w:rPr>
          <w:sz w:val="24"/>
          <w:szCs w:val="24"/>
        </w:rPr>
        <w:t>m</w:t>
      </w:r>
      <w:r w:rsidR="00175E77" w:rsidRPr="006C0C3C">
        <w:rPr>
          <w:spacing w:val="47"/>
          <w:sz w:val="24"/>
          <w:szCs w:val="24"/>
        </w:rPr>
        <w:t xml:space="preserve"> </w:t>
      </w:r>
      <w:r w:rsidR="00175E77" w:rsidRPr="006C0C3C">
        <w:rPr>
          <w:spacing w:val="-5"/>
          <w:sz w:val="24"/>
          <w:szCs w:val="24"/>
        </w:rPr>
        <w:t>p</w:t>
      </w:r>
      <w:r w:rsidR="00175E77" w:rsidRPr="006C0C3C">
        <w:rPr>
          <w:spacing w:val="5"/>
          <w:sz w:val="24"/>
          <w:szCs w:val="24"/>
        </w:rPr>
        <w:t>r</w:t>
      </w:r>
      <w:r w:rsidR="00175E77" w:rsidRPr="006C0C3C">
        <w:rPr>
          <w:spacing w:val="-5"/>
          <w:sz w:val="24"/>
          <w:szCs w:val="24"/>
        </w:rPr>
        <w:t>o</w:t>
      </w:r>
      <w:r w:rsidR="00175E77" w:rsidRPr="006C0C3C">
        <w:rPr>
          <w:spacing w:val="-2"/>
          <w:sz w:val="24"/>
          <w:szCs w:val="24"/>
        </w:rPr>
        <w:t>s</w:t>
      </w:r>
      <w:r w:rsidR="00175E77" w:rsidRPr="006C0C3C">
        <w:rPr>
          <w:spacing w:val="-3"/>
          <w:sz w:val="24"/>
          <w:szCs w:val="24"/>
        </w:rPr>
        <w:t>e</w:t>
      </w:r>
      <w:r w:rsidR="00175E77" w:rsidRPr="006C0C3C">
        <w:rPr>
          <w:sz w:val="24"/>
          <w:szCs w:val="24"/>
        </w:rPr>
        <w:t xml:space="preserve">s </w:t>
      </w:r>
      <w:r w:rsidR="00175E77" w:rsidRPr="006C0C3C">
        <w:rPr>
          <w:spacing w:val="2"/>
          <w:sz w:val="24"/>
          <w:szCs w:val="24"/>
        </w:rPr>
        <w:t xml:space="preserve"> </w:t>
      </w:r>
      <w:r w:rsidR="00175E77" w:rsidRPr="006C0C3C">
        <w:rPr>
          <w:sz w:val="24"/>
          <w:szCs w:val="24"/>
        </w:rPr>
        <w:t>p</w:t>
      </w:r>
      <w:r w:rsidR="00175E77" w:rsidRPr="006C0C3C">
        <w:rPr>
          <w:spacing w:val="5"/>
          <w:sz w:val="24"/>
          <w:szCs w:val="24"/>
        </w:rPr>
        <w:t>r</w:t>
      </w:r>
      <w:r w:rsidR="00175E77" w:rsidRPr="006C0C3C">
        <w:rPr>
          <w:spacing w:val="-5"/>
          <w:sz w:val="24"/>
          <w:szCs w:val="24"/>
        </w:rPr>
        <w:t>o</w:t>
      </w:r>
      <w:r w:rsidR="00175E77" w:rsidRPr="006C0C3C">
        <w:rPr>
          <w:spacing w:val="1"/>
          <w:sz w:val="24"/>
          <w:szCs w:val="24"/>
        </w:rPr>
        <w:t>m</w:t>
      </w:r>
      <w:r w:rsidR="00175E77" w:rsidRPr="006C0C3C">
        <w:rPr>
          <w:spacing w:val="-5"/>
          <w:sz w:val="24"/>
          <w:szCs w:val="24"/>
        </w:rPr>
        <w:t>o</w:t>
      </w:r>
      <w:r w:rsidR="00175E77" w:rsidRPr="006C0C3C">
        <w:rPr>
          <w:spacing w:val="-2"/>
          <w:sz w:val="24"/>
          <w:szCs w:val="24"/>
        </w:rPr>
        <w:t>s</w:t>
      </w:r>
      <w:r w:rsidR="00175E77" w:rsidRPr="006C0C3C">
        <w:rPr>
          <w:sz w:val="24"/>
          <w:szCs w:val="24"/>
        </w:rPr>
        <w:t xml:space="preserve">i  </w:t>
      </w:r>
      <w:r w:rsidR="00175E77" w:rsidRPr="006C0C3C">
        <w:rPr>
          <w:spacing w:val="-5"/>
          <w:sz w:val="24"/>
          <w:szCs w:val="24"/>
        </w:rPr>
        <w:t>d</w:t>
      </w:r>
      <w:r w:rsidR="00175E77" w:rsidRPr="006C0C3C">
        <w:rPr>
          <w:spacing w:val="-3"/>
          <w:sz w:val="24"/>
          <w:szCs w:val="24"/>
        </w:rPr>
        <w:t>a</w:t>
      </w:r>
      <w:r w:rsidR="00175E77" w:rsidRPr="006C0C3C">
        <w:rPr>
          <w:sz w:val="24"/>
          <w:szCs w:val="24"/>
        </w:rPr>
        <w:t xml:space="preserve">n </w:t>
      </w:r>
      <w:r w:rsidR="00175E77" w:rsidRPr="006C0C3C">
        <w:rPr>
          <w:spacing w:val="3"/>
          <w:sz w:val="24"/>
          <w:szCs w:val="24"/>
        </w:rPr>
        <w:t xml:space="preserve"> </w:t>
      </w:r>
      <w:r w:rsidR="00175E77" w:rsidRPr="006C0C3C">
        <w:rPr>
          <w:sz w:val="24"/>
          <w:szCs w:val="24"/>
        </w:rPr>
        <w:t>p</w:t>
      </w:r>
      <w:r w:rsidR="00175E77" w:rsidRPr="006C0C3C">
        <w:rPr>
          <w:spacing w:val="-8"/>
          <w:sz w:val="24"/>
          <w:szCs w:val="24"/>
        </w:rPr>
        <w:t>e</w:t>
      </w:r>
      <w:r w:rsidR="00175E77" w:rsidRPr="006C0C3C">
        <w:rPr>
          <w:spacing w:val="5"/>
          <w:sz w:val="24"/>
          <w:szCs w:val="24"/>
        </w:rPr>
        <w:t>n</w:t>
      </w:r>
      <w:r w:rsidR="00175E77" w:rsidRPr="006C0C3C">
        <w:rPr>
          <w:spacing w:val="-3"/>
          <w:sz w:val="24"/>
          <w:szCs w:val="24"/>
        </w:rPr>
        <w:t>j</w:t>
      </w:r>
      <w:r w:rsidR="00175E77" w:rsidRPr="006C0C3C">
        <w:rPr>
          <w:sz w:val="24"/>
          <w:szCs w:val="24"/>
        </w:rPr>
        <w:t>u</w:t>
      </w:r>
      <w:r w:rsidR="00175E77" w:rsidRPr="006C0C3C">
        <w:rPr>
          <w:spacing w:val="1"/>
          <w:sz w:val="24"/>
          <w:szCs w:val="24"/>
        </w:rPr>
        <w:t>a</w:t>
      </w:r>
      <w:r w:rsidR="00175E77" w:rsidRPr="006C0C3C">
        <w:rPr>
          <w:spacing w:val="-3"/>
          <w:sz w:val="24"/>
          <w:szCs w:val="24"/>
        </w:rPr>
        <w:t>la</w:t>
      </w:r>
      <w:r w:rsidR="00175E77" w:rsidRPr="006C0C3C">
        <w:rPr>
          <w:spacing w:val="5"/>
          <w:sz w:val="24"/>
          <w:szCs w:val="24"/>
        </w:rPr>
        <w:t>n</w:t>
      </w:r>
      <w:r w:rsidR="00175E77" w:rsidRPr="006C0C3C">
        <w:rPr>
          <w:sz w:val="24"/>
          <w:szCs w:val="24"/>
        </w:rPr>
        <w:t xml:space="preserve">. </w:t>
      </w:r>
      <w:r w:rsidR="00175E77" w:rsidRPr="006C0C3C">
        <w:rPr>
          <w:spacing w:val="2"/>
          <w:sz w:val="24"/>
          <w:szCs w:val="24"/>
        </w:rPr>
        <w:t xml:space="preserve"> </w:t>
      </w:r>
      <w:r w:rsidR="00175E77" w:rsidRPr="006C0C3C">
        <w:rPr>
          <w:spacing w:val="-6"/>
          <w:sz w:val="24"/>
          <w:szCs w:val="24"/>
        </w:rPr>
        <w:t>A</w:t>
      </w:r>
      <w:r w:rsidR="00175E77" w:rsidRPr="006C0C3C">
        <w:rPr>
          <w:sz w:val="24"/>
          <w:szCs w:val="24"/>
        </w:rPr>
        <w:t>p</w:t>
      </w:r>
      <w:r w:rsidR="00175E77" w:rsidRPr="006C0C3C">
        <w:rPr>
          <w:spacing w:val="1"/>
          <w:sz w:val="24"/>
          <w:szCs w:val="24"/>
        </w:rPr>
        <w:t>l</w:t>
      </w:r>
      <w:r w:rsidR="00175E77" w:rsidRPr="006C0C3C">
        <w:rPr>
          <w:spacing w:val="-3"/>
          <w:sz w:val="24"/>
          <w:szCs w:val="24"/>
        </w:rPr>
        <w:t>i</w:t>
      </w:r>
      <w:r w:rsidR="00175E77" w:rsidRPr="006C0C3C">
        <w:rPr>
          <w:sz w:val="24"/>
          <w:szCs w:val="24"/>
        </w:rPr>
        <w:t>k</w:t>
      </w:r>
      <w:r w:rsidR="00175E77" w:rsidRPr="006C0C3C">
        <w:rPr>
          <w:spacing w:val="1"/>
          <w:sz w:val="24"/>
          <w:szCs w:val="24"/>
        </w:rPr>
        <w:t>a</w:t>
      </w:r>
      <w:r w:rsidR="00175E77" w:rsidRPr="006C0C3C">
        <w:rPr>
          <w:spacing w:val="-2"/>
          <w:sz w:val="24"/>
          <w:szCs w:val="24"/>
        </w:rPr>
        <w:t>s</w:t>
      </w:r>
      <w:r w:rsidR="00175E77" w:rsidRPr="006C0C3C">
        <w:rPr>
          <w:sz w:val="24"/>
          <w:szCs w:val="24"/>
        </w:rPr>
        <w:t xml:space="preserve">i </w:t>
      </w:r>
      <w:r w:rsidR="00175E77" w:rsidRPr="006C0C3C">
        <w:rPr>
          <w:spacing w:val="1"/>
          <w:sz w:val="24"/>
          <w:szCs w:val="24"/>
        </w:rPr>
        <w:t xml:space="preserve"> </w:t>
      </w:r>
      <w:r w:rsidR="00175E77" w:rsidRPr="006C0C3C">
        <w:rPr>
          <w:spacing w:val="-6"/>
          <w:sz w:val="24"/>
          <w:szCs w:val="24"/>
        </w:rPr>
        <w:t>s</w:t>
      </w:r>
      <w:r w:rsidR="00175E77" w:rsidRPr="006C0C3C">
        <w:rPr>
          <w:spacing w:val="1"/>
          <w:sz w:val="24"/>
          <w:szCs w:val="24"/>
        </w:rPr>
        <w:t>i</w:t>
      </w:r>
      <w:r w:rsidR="00175E77" w:rsidRPr="006C0C3C">
        <w:rPr>
          <w:spacing w:val="-2"/>
          <w:sz w:val="24"/>
          <w:szCs w:val="24"/>
        </w:rPr>
        <w:t>s</w:t>
      </w:r>
      <w:r w:rsidR="00175E77" w:rsidRPr="006C0C3C">
        <w:rPr>
          <w:spacing w:val="1"/>
          <w:sz w:val="24"/>
          <w:szCs w:val="24"/>
        </w:rPr>
        <w:t>t</w:t>
      </w:r>
      <w:r w:rsidR="00175E77" w:rsidRPr="006C0C3C">
        <w:rPr>
          <w:spacing w:val="-3"/>
          <w:sz w:val="24"/>
          <w:szCs w:val="24"/>
        </w:rPr>
        <w:t>e</w:t>
      </w:r>
      <w:r w:rsidR="00175E77" w:rsidRPr="006C0C3C">
        <w:rPr>
          <w:sz w:val="24"/>
          <w:szCs w:val="24"/>
        </w:rPr>
        <w:t xml:space="preserve">m </w:t>
      </w:r>
      <w:r w:rsidR="00175E77" w:rsidRPr="006C0C3C">
        <w:rPr>
          <w:spacing w:val="1"/>
          <w:sz w:val="24"/>
          <w:szCs w:val="24"/>
        </w:rPr>
        <w:t xml:space="preserve"> </w:t>
      </w:r>
      <w:r w:rsidR="00175E77" w:rsidRPr="006C0C3C">
        <w:rPr>
          <w:spacing w:val="-3"/>
          <w:sz w:val="24"/>
          <w:szCs w:val="24"/>
        </w:rPr>
        <w:t>i</w:t>
      </w:r>
      <w:r w:rsidR="00175E77" w:rsidRPr="006C0C3C">
        <w:rPr>
          <w:spacing w:val="5"/>
          <w:sz w:val="24"/>
          <w:szCs w:val="24"/>
        </w:rPr>
        <w:t>n</w:t>
      </w:r>
      <w:r w:rsidR="00175E77" w:rsidRPr="006C0C3C">
        <w:rPr>
          <w:spacing w:val="-5"/>
          <w:sz w:val="24"/>
          <w:szCs w:val="24"/>
        </w:rPr>
        <w:t>fo</w:t>
      </w:r>
      <w:r w:rsidR="00175E77" w:rsidRPr="006C0C3C">
        <w:rPr>
          <w:sz w:val="24"/>
          <w:szCs w:val="24"/>
        </w:rPr>
        <w:t>r</w:t>
      </w:r>
      <w:r w:rsidR="00175E77" w:rsidRPr="006C0C3C">
        <w:rPr>
          <w:spacing w:val="1"/>
          <w:sz w:val="24"/>
          <w:szCs w:val="24"/>
        </w:rPr>
        <w:t>ma</w:t>
      </w:r>
      <w:r w:rsidR="00175E77" w:rsidRPr="006C0C3C">
        <w:rPr>
          <w:spacing w:val="-2"/>
          <w:sz w:val="24"/>
          <w:szCs w:val="24"/>
        </w:rPr>
        <w:t>s</w:t>
      </w:r>
      <w:r w:rsidR="00175E77" w:rsidRPr="006C0C3C">
        <w:rPr>
          <w:sz w:val="24"/>
          <w:szCs w:val="24"/>
        </w:rPr>
        <w:t xml:space="preserve">i </w:t>
      </w:r>
      <w:r w:rsidR="00175E77" w:rsidRPr="006C0C3C">
        <w:rPr>
          <w:spacing w:val="1"/>
          <w:sz w:val="24"/>
          <w:szCs w:val="24"/>
        </w:rPr>
        <w:t xml:space="preserve"> </w:t>
      </w:r>
      <w:r w:rsidR="00175E77" w:rsidRPr="006C0C3C">
        <w:rPr>
          <w:spacing w:val="-5"/>
          <w:sz w:val="24"/>
          <w:szCs w:val="24"/>
        </w:rPr>
        <w:t>p</w:t>
      </w:r>
      <w:r w:rsidR="00175E77" w:rsidRPr="006C0C3C">
        <w:rPr>
          <w:spacing w:val="5"/>
          <w:sz w:val="24"/>
          <w:szCs w:val="24"/>
        </w:rPr>
        <w:t>r</w:t>
      </w:r>
      <w:r w:rsidR="00175E77" w:rsidRPr="006C0C3C">
        <w:rPr>
          <w:spacing w:val="-5"/>
          <w:sz w:val="24"/>
          <w:szCs w:val="24"/>
        </w:rPr>
        <w:t>o</w:t>
      </w:r>
      <w:r w:rsidR="00175E77" w:rsidRPr="006C0C3C">
        <w:rPr>
          <w:spacing w:val="1"/>
          <w:sz w:val="24"/>
          <w:szCs w:val="24"/>
        </w:rPr>
        <w:t>m</w:t>
      </w:r>
      <w:r w:rsidR="00175E77" w:rsidRPr="006C0C3C">
        <w:rPr>
          <w:spacing w:val="-5"/>
          <w:sz w:val="24"/>
          <w:szCs w:val="24"/>
        </w:rPr>
        <w:t>o</w:t>
      </w:r>
      <w:r w:rsidR="00175E77" w:rsidRPr="006C0C3C">
        <w:rPr>
          <w:spacing w:val="-2"/>
          <w:sz w:val="24"/>
          <w:szCs w:val="24"/>
        </w:rPr>
        <w:t>s</w:t>
      </w:r>
      <w:r w:rsidR="00175E77" w:rsidRPr="006C0C3C">
        <w:rPr>
          <w:sz w:val="24"/>
          <w:szCs w:val="24"/>
        </w:rPr>
        <w:t xml:space="preserve">i  </w:t>
      </w:r>
      <w:r w:rsidR="00175E77" w:rsidRPr="006C0C3C">
        <w:rPr>
          <w:spacing w:val="-5"/>
          <w:sz w:val="24"/>
          <w:szCs w:val="24"/>
        </w:rPr>
        <w:t>d</w:t>
      </w:r>
      <w:r w:rsidR="00175E77" w:rsidRPr="006C0C3C">
        <w:rPr>
          <w:spacing w:val="-3"/>
          <w:w w:val="101"/>
          <w:sz w:val="24"/>
          <w:szCs w:val="24"/>
        </w:rPr>
        <w:t>a</w:t>
      </w:r>
      <w:r w:rsidR="00175E77" w:rsidRPr="006C0C3C">
        <w:rPr>
          <w:sz w:val="24"/>
          <w:szCs w:val="24"/>
        </w:rPr>
        <w:t>n p</w:t>
      </w:r>
      <w:r w:rsidR="00175E77" w:rsidRPr="006C0C3C">
        <w:rPr>
          <w:spacing w:val="-3"/>
          <w:sz w:val="24"/>
          <w:szCs w:val="24"/>
        </w:rPr>
        <w:t>e</w:t>
      </w:r>
      <w:r w:rsidR="00175E77" w:rsidRPr="006C0C3C">
        <w:rPr>
          <w:spacing w:val="5"/>
          <w:sz w:val="24"/>
          <w:szCs w:val="24"/>
        </w:rPr>
        <w:t>n</w:t>
      </w:r>
      <w:r w:rsidR="00175E77" w:rsidRPr="006C0C3C">
        <w:rPr>
          <w:spacing w:val="-3"/>
          <w:sz w:val="24"/>
          <w:szCs w:val="24"/>
        </w:rPr>
        <w:t>j</w:t>
      </w:r>
      <w:r w:rsidR="00175E77" w:rsidRPr="006C0C3C">
        <w:rPr>
          <w:sz w:val="24"/>
          <w:szCs w:val="24"/>
        </w:rPr>
        <w:t>u</w:t>
      </w:r>
      <w:r w:rsidR="00175E77" w:rsidRPr="006C0C3C">
        <w:rPr>
          <w:spacing w:val="1"/>
          <w:sz w:val="24"/>
          <w:szCs w:val="24"/>
        </w:rPr>
        <w:t>a</w:t>
      </w:r>
      <w:r w:rsidR="00175E77" w:rsidRPr="006C0C3C">
        <w:rPr>
          <w:spacing w:val="-3"/>
          <w:sz w:val="24"/>
          <w:szCs w:val="24"/>
        </w:rPr>
        <w:t>la</w:t>
      </w:r>
      <w:r w:rsidR="00175E77" w:rsidRPr="006C0C3C">
        <w:rPr>
          <w:sz w:val="24"/>
          <w:szCs w:val="24"/>
        </w:rPr>
        <w:t>n</w:t>
      </w:r>
      <w:r w:rsidR="00175E77" w:rsidRPr="006C0C3C">
        <w:rPr>
          <w:spacing w:val="48"/>
          <w:sz w:val="24"/>
          <w:szCs w:val="24"/>
        </w:rPr>
        <w:t xml:space="preserve"> </w:t>
      </w:r>
      <w:r w:rsidR="00175E77" w:rsidRPr="006C0C3C">
        <w:rPr>
          <w:sz w:val="24"/>
          <w:szCs w:val="24"/>
        </w:rPr>
        <w:t>k</w:t>
      </w:r>
      <w:r w:rsidR="00175E77" w:rsidRPr="006C0C3C">
        <w:rPr>
          <w:spacing w:val="-3"/>
          <w:sz w:val="24"/>
          <w:szCs w:val="24"/>
        </w:rPr>
        <w:t>e</w:t>
      </w:r>
      <w:r w:rsidR="00175E77" w:rsidRPr="006C0C3C">
        <w:rPr>
          <w:sz w:val="24"/>
          <w:szCs w:val="24"/>
        </w:rPr>
        <w:t>r</w:t>
      </w:r>
      <w:r w:rsidR="00175E77" w:rsidRPr="006C0C3C">
        <w:rPr>
          <w:spacing w:val="2"/>
          <w:sz w:val="24"/>
          <w:szCs w:val="24"/>
        </w:rPr>
        <w:t>a</w:t>
      </w:r>
      <w:r w:rsidR="00175E77" w:rsidRPr="006C0C3C">
        <w:rPr>
          <w:spacing w:val="-3"/>
          <w:sz w:val="24"/>
          <w:szCs w:val="24"/>
        </w:rPr>
        <w:t>ji</w:t>
      </w:r>
      <w:r w:rsidR="00175E77" w:rsidRPr="006C0C3C">
        <w:rPr>
          <w:spacing w:val="5"/>
          <w:sz w:val="24"/>
          <w:szCs w:val="24"/>
        </w:rPr>
        <w:t>n</w:t>
      </w:r>
      <w:r w:rsidR="00175E77" w:rsidRPr="006C0C3C">
        <w:rPr>
          <w:spacing w:val="-3"/>
          <w:sz w:val="24"/>
          <w:szCs w:val="24"/>
        </w:rPr>
        <w:t>a</w:t>
      </w:r>
      <w:r w:rsidR="00175E77" w:rsidRPr="006C0C3C">
        <w:rPr>
          <w:sz w:val="24"/>
          <w:szCs w:val="24"/>
        </w:rPr>
        <w:t>n</w:t>
      </w:r>
      <w:r w:rsidR="00175E77" w:rsidRPr="006C0C3C">
        <w:rPr>
          <w:spacing w:val="48"/>
          <w:sz w:val="24"/>
          <w:szCs w:val="24"/>
        </w:rPr>
        <w:t xml:space="preserve"> </w:t>
      </w:r>
      <w:r w:rsidR="00175E77" w:rsidRPr="006C0C3C">
        <w:rPr>
          <w:spacing w:val="-2"/>
          <w:sz w:val="24"/>
          <w:szCs w:val="24"/>
        </w:rPr>
        <w:t>s</w:t>
      </w:r>
      <w:r w:rsidR="00175E77" w:rsidRPr="006C0C3C">
        <w:rPr>
          <w:sz w:val="24"/>
          <w:szCs w:val="24"/>
        </w:rPr>
        <w:t>u</w:t>
      </w:r>
      <w:r w:rsidR="00175E77" w:rsidRPr="006C0C3C">
        <w:rPr>
          <w:spacing w:val="-3"/>
          <w:sz w:val="24"/>
          <w:szCs w:val="24"/>
        </w:rPr>
        <w:t>l</w:t>
      </w:r>
      <w:r w:rsidR="00175E77" w:rsidRPr="006C0C3C">
        <w:rPr>
          <w:spacing w:val="1"/>
          <w:sz w:val="24"/>
          <w:szCs w:val="24"/>
        </w:rPr>
        <w:t>a</w:t>
      </w:r>
      <w:r w:rsidR="00175E77" w:rsidRPr="006C0C3C">
        <w:rPr>
          <w:spacing w:val="-3"/>
          <w:sz w:val="24"/>
          <w:szCs w:val="24"/>
        </w:rPr>
        <w:t>ma</w:t>
      </w:r>
      <w:r w:rsidR="00175E77" w:rsidRPr="006C0C3C">
        <w:rPr>
          <w:sz w:val="24"/>
          <w:szCs w:val="24"/>
        </w:rPr>
        <w:t xml:space="preserve">n </w:t>
      </w:r>
      <w:r w:rsidR="00175E77" w:rsidRPr="006C0C3C">
        <w:rPr>
          <w:spacing w:val="2"/>
          <w:sz w:val="24"/>
          <w:szCs w:val="24"/>
        </w:rPr>
        <w:t xml:space="preserve"> </w:t>
      </w:r>
      <w:r w:rsidR="00175E77" w:rsidRPr="006C0C3C">
        <w:rPr>
          <w:spacing w:val="-5"/>
          <w:sz w:val="24"/>
          <w:szCs w:val="24"/>
        </w:rPr>
        <w:t>b</w:t>
      </w:r>
      <w:r w:rsidR="00175E77" w:rsidRPr="006C0C3C">
        <w:rPr>
          <w:spacing w:val="-3"/>
          <w:sz w:val="24"/>
          <w:szCs w:val="24"/>
        </w:rPr>
        <w:t>e</w:t>
      </w:r>
      <w:r w:rsidR="00175E77" w:rsidRPr="006C0C3C">
        <w:rPr>
          <w:spacing w:val="5"/>
          <w:sz w:val="24"/>
          <w:szCs w:val="24"/>
        </w:rPr>
        <w:t>r</w:t>
      </w:r>
      <w:r w:rsidR="00175E77" w:rsidRPr="006C0C3C">
        <w:rPr>
          <w:spacing w:val="-5"/>
          <w:sz w:val="24"/>
          <w:szCs w:val="24"/>
        </w:rPr>
        <w:t>b</w:t>
      </w:r>
      <w:r w:rsidR="00175E77" w:rsidRPr="006C0C3C">
        <w:rPr>
          <w:spacing w:val="1"/>
          <w:sz w:val="24"/>
          <w:szCs w:val="24"/>
        </w:rPr>
        <w:t>a</w:t>
      </w:r>
      <w:r w:rsidR="00175E77" w:rsidRPr="006C0C3C">
        <w:rPr>
          <w:spacing w:val="-2"/>
          <w:sz w:val="24"/>
          <w:szCs w:val="24"/>
        </w:rPr>
        <w:t>s</w:t>
      </w:r>
      <w:r w:rsidR="00175E77" w:rsidRPr="006C0C3C">
        <w:rPr>
          <w:spacing w:val="1"/>
          <w:sz w:val="24"/>
          <w:szCs w:val="24"/>
        </w:rPr>
        <w:t>i</w:t>
      </w:r>
      <w:r w:rsidR="00175E77" w:rsidRPr="006C0C3C">
        <w:rPr>
          <w:sz w:val="24"/>
          <w:szCs w:val="24"/>
        </w:rPr>
        <w:t xml:space="preserve">s  </w:t>
      </w:r>
      <w:r w:rsidR="00175E77" w:rsidRPr="006C0C3C">
        <w:rPr>
          <w:i/>
          <w:spacing w:val="-10"/>
          <w:sz w:val="24"/>
          <w:szCs w:val="24"/>
        </w:rPr>
        <w:t>w</w:t>
      </w:r>
      <w:r w:rsidR="00175E77" w:rsidRPr="006C0C3C">
        <w:rPr>
          <w:i/>
          <w:spacing w:val="1"/>
          <w:sz w:val="24"/>
          <w:szCs w:val="24"/>
        </w:rPr>
        <w:t>e</w:t>
      </w:r>
      <w:r w:rsidR="00175E77" w:rsidRPr="006C0C3C">
        <w:rPr>
          <w:i/>
          <w:sz w:val="24"/>
          <w:szCs w:val="24"/>
        </w:rPr>
        <w:t>b</w:t>
      </w:r>
      <w:r w:rsidR="00175E77" w:rsidRPr="006C0C3C">
        <w:rPr>
          <w:i/>
          <w:spacing w:val="47"/>
          <w:sz w:val="24"/>
          <w:szCs w:val="24"/>
        </w:rPr>
        <w:t xml:space="preserve"> </w:t>
      </w:r>
      <w:r w:rsidR="00175E77" w:rsidRPr="006C0C3C">
        <w:rPr>
          <w:sz w:val="24"/>
          <w:szCs w:val="24"/>
        </w:rPr>
        <w:t>d</w:t>
      </w:r>
      <w:r w:rsidR="00175E77" w:rsidRPr="006C0C3C">
        <w:rPr>
          <w:spacing w:val="1"/>
          <w:sz w:val="24"/>
          <w:szCs w:val="24"/>
        </w:rPr>
        <w:t>i</w:t>
      </w:r>
      <w:r w:rsidR="00175E77" w:rsidRPr="006C0C3C">
        <w:rPr>
          <w:sz w:val="24"/>
          <w:szCs w:val="24"/>
        </w:rPr>
        <w:t>k</w:t>
      </w:r>
      <w:r w:rsidR="00175E77" w:rsidRPr="006C0C3C">
        <w:rPr>
          <w:spacing w:val="-3"/>
          <w:sz w:val="24"/>
          <w:szCs w:val="24"/>
        </w:rPr>
        <w:t>e</w:t>
      </w:r>
      <w:r w:rsidR="00175E77" w:rsidRPr="006C0C3C">
        <w:rPr>
          <w:spacing w:val="1"/>
          <w:sz w:val="24"/>
          <w:szCs w:val="24"/>
        </w:rPr>
        <w:t>m</w:t>
      </w:r>
      <w:r w:rsidR="00175E77" w:rsidRPr="006C0C3C">
        <w:rPr>
          <w:spacing w:val="-5"/>
          <w:sz w:val="24"/>
          <w:szCs w:val="24"/>
        </w:rPr>
        <w:t>b</w:t>
      </w:r>
      <w:r w:rsidR="00175E77" w:rsidRPr="006C0C3C">
        <w:rPr>
          <w:spacing w:val="-3"/>
          <w:sz w:val="24"/>
          <w:szCs w:val="24"/>
        </w:rPr>
        <w:t>a</w:t>
      </w:r>
      <w:r w:rsidR="00175E77" w:rsidRPr="006C0C3C">
        <w:rPr>
          <w:sz w:val="24"/>
          <w:szCs w:val="24"/>
        </w:rPr>
        <w:t>ngk</w:t>
      </w:r>
      <w:r w:rsidR="00175E77" w:rsidRPr="006C0C3C">
        <w:rPr>
          <w:spacing w:val="-3"/>
          <w:sz w:val="24"/>
          <w:szCs w:val="24"/>
        </w:rPr>
        <w:t>a</w:t>
      </w:r>
      <w:r w:rsidR="00175E77" w:rsidRPr="006C0C3C">
        <w:rPr>
          <w:sz w:val="24"/>
          <w:szCs w:val="24"/>
        </w:rPr>
        <w:t>n</w:t>
      </w:r>
      <w:r w:rsidR="00175E77" w:rsidRPr="006C0C3C">
        <w:rPr>
          <w:spacing w:val="42"/>
          <w:sz w:val="24"/>
          <w:szCs w:val="24"/>
        </w:rPr>
        <w:t xml:space="preserve"> </w:t>
      </w:r>
      <w:r w:rsidR="00175E77" w:rsidRPr="006C0C3C">
        <w:rPr>
          <w:spacing w:val="1"/>
          <w:sz w:val="24"/>
          <w:szCs w:val="24"/>
        </w:rPr>
        <w:t>m</w:t>
      </w:r>
      <w:r w:rsidR="00175E77" w:rsidRPr="006C0C3C">
        <w:rPr>
          <w:spacing w:val="-3"/>
          <w:sz w:val="24"/>
          <w:szCs w:val="24"/>
        </w:rPr>
        <w:t>e</w:t>
      </w:r>
      <w:r w:rsidR="00175E77" w:rsidRPr="006C0C3C">
        <w:rPr>
          <w:spacing w:val="5"/>
          <w:sz w:val="24"/>
          <w:szCs w:val="24"/>
        </w:rPr>
        <w:t>n</w:t>
      </w:r>
      <w:r w:rsidR="00175E77" w:rsidRPr="006C0C3C">
        <w:rPr>
          <w:spacing w:val="-5"/>
          <w:sz w:val="24"/>
          <w:szCs w:val="24"/>
        </w:rPr>
        <w:t>g</w:t>
      </w:r>
      <w:r w:rsidR="00175E77" w:rsidRPr="006C0C3C">
        <w:rPr>
          <w:sz w:val="24"/>
          <w:szCs w:val="24"/>
        </w:rPr>
        <w:t>g</w:t>
      </w:r>
      <w:r w:rsidR="00175E77" w:rsidRPr="006C0C3C">
        <w:rPr>
          <w:spacing w:val="-5"/>
          <w:sz w:val="24"/>
          <w:szCs w:val="24"/>
        </w:rPr>
        <w:t>u</w:t>
      </w:r>
      <w:r w:rsidR="00175E77" w:rsidRPr="006C0C3C">
        <w:rPr>
          <w:spacing w:val="5"/>
          <w:sz w:val="24"/>
          <w:szCs w:val="24"/>
        </w:rPr>
        <w:t>n</w:t>
      </w:r>
      <w:r w:rsidR="00175E77" w:rsidRPr="006C0C3C">
        <w:rPr>
          <w:spacing w:val="-3"/>
          <w:sz w:val="24"/>
          <w:szCs w:val="24"/>
        </w:rPr>
        <w:t>a</w:t>
      </w:r>
      <w:r w:rsidR="00175E77" w:rsidRPr="006C0C3C">
        <w:rPr>
          <w:sz w:val="24"/>
          <w:szCs w:val="24"/>
        </w:rPr>
        <w:t>k</w:t>
      </w:r>
      <w:r w:rsidR="00175E77" w:rsidRPr="006C0C3C">
        <w:rPr>
          <w:spacing w:val="-3"/>
          <w:sz w:val="24"/>
          <w:szCs w:val="24"/>
        </w:rPr>
        <w:t>a</w:t>
      </w:r>
      <w:r w:rsidR="00175E77" w:rsidRPr="006C0C3C">
        <w:rPr>
          <w:sz w:val="24"/>
          <w:szCs w:val="24"/>
        </w:rPr>
        <w:t>n</w:t>
      </w:r>
      <w:r w:rsidR="00175E77" w:rsidRPr="006C0C3C">
        <w:rPr>
          <w:spacing w:val="48"/>
          <w:sz w:val="24"/>
          <w:szCs w:val="24"/>
        </w:rPr>
        <w:t xml:space="preserve"> </w:t>
      </w:r>
      <w:r w:rsidR="00175E77" w:rsidRPr="006C0C3C">
        <w:rPr>
          <w:spacing w:val="-5"/>
          <w:sz w:val="24"/>
          <w:szCs w:val="24"/>
        </w:rPr>
        <w:t>b</w:t>
      </w:r>
      <w:r w:rsidR="00175E77" w:rsidRPr="006C0C3C">
        <w:rPr>
          <w:spacing w:val="-3"/>
          <w:sz w:val="24"/>
          <w:szCs w:val="24"/>
        </w:rPr>
        <w:t>a</w:t>
      </w:r>
      <w:r w:rsidR="00175E77" w:rsidRPr="006C0C3C">
        <w:rPr>
          <w:spacing w:val="5"/>
          <w:sz w:val="24"/>
          <w:szCs w:val="24"/>
        </w:rPr>
        <w:t>h</w:t>
      </w:r>
      <w:r w:rsidR="00175E77" w:rsidRPr="006C0C3C">
        <w:rPr>
          <w:spacing w:val="1"/>
          <w:sz w:val="24"/>
          <w:szCs w:val="24"/>
        </w:rPr>
        <w:t>a</w:t>
      </w:r>
      <w:r w:rsidR="00175E77" w:rsidRPr="006C0C3C">
        <w:rPr>
          <w:spacing w:val="-2"/>
          <w:sz w:val="24"/>
          <w:szCs w:val="24"/>
        </w:rPr>
        <w:t>s</w:t>
      </w:r>
      <w:r w:rsidR="00175E77" w:rsidRPr="006C0C3C">
        <w:rPr>
          <w:sz w:val="24"/>
          <w:szCs w:val="24"/>
        </w:rPr>
        <w:t>a</w:t>
      </w:r>
      <w:r w:rsidR="00175E77" w:rsidRPr="006C0C3C">
        <w:rPr>
          <w:spacing w:val="46"/>
          <w:sz w:val="24"/>
          <w:szCs w:val="24"/>
        </w:rPr>
        <w:t xml:space="preserve"> </w:t>
      </w:r>
      <w:r w:rsidR="00175E77" w:rsidRPr="006C0C3C">
        <w:rPr>
          <w:sz w:val="24"/>
          <w:szCs w:val="24"/>
        </w:rPr>
        <w:t>p</w:t>
      </w:r>
      <w:r w:rsidR="00175E77" w:rsidRPr="006C0C3C">
        <w:rPr>
          <w:spacing w:val="-3"/>
          <w:sz w:val="24"/>
          <w:szCs w:val="24"/>
        </w:rPr>
        <w:t>em</w:t>
      </w:r>
      <w:r w:rsidR="00175E77" w:rsidRPr="006C0C3C">
        <w:rPr>
          <w:spacing w:val="5"/>
          <w:sz w:val="24"/>
          <w:szCs w:val="24"/>
        </w:rPr>
        <w:t>r</w:t>
      </w:r>
      <w:r w:rsidR="00175E77" w:rsidRPr="006C0C3C">
        <w:rPr>
          <w:spacing w:val="-5"/>
          <w:sz w:val="24"/>
          <w:szCs w:val="24"/>
        </w:rPr>
        <w:t>og</w:t>
      </w:r>
      <w:r w:rsidR="00175E77" w:rsidRPr="006C0C3C">
        <w:rPr>
          <w:spacing w:val="5"/>
          <w:sz w:val="24"/>
          <w:szCs w:val="24"/>
        </w:rPr>
        <w:t>r</w:t>
      </w:r>
      <w:r w:rsidR="00175E77" w:rsidRPr="006C0C3C">
        <w:rPr>
          <w:spacing w:val="-3"/>
          <w:sz w:val="24"/>
          <w:szCs w:val="24"/>
        </w:rPr>
        <w:t>a</w:t>
      </w:r>
      <w:r w:rsidR="00175E77" w:rsidRPr="006C0C3C">
        <w:rPr>
          <w:spacing w:val="1"/>
          <w:sz w:val="24"/>
          <w:szCs w:val="24"/>
        </w:rPr>
        <w:t>m</w:t>
      </w:r>
      <w:r w:rsidR="00175E77" w:rsidRPr="006C0C3C">
        <w:rPr>
          <w:spacing w:val="-3"/>
          <w:sz w:val="24"/>
          <w:szCs w:val="24"/>
        </w:rPr>
        <w:t>a</w:t>
      </w:r>
      <w:r w:rsidR="00175E77" w:rsidRPr="006C0C3C">
        <w:rPr>
          <w:sz w:val="24"/>
          <w:szCs w:val="24"/>
        </w:rPr>
        <w:t>n</w:t>
      </w:r>
      <w:r w:rsidR="00175E77" w:rsidRPr="006C0C3C">
        <w:rPr>
          <w:spacing w:val="48"/>
          <w:sz w:val="24"/>
          <w:szCs w:val="24"/>
        </w:rPr>
        <w:t xml:space="preserve"> </w:t>
      </w:r>
      <w:r w:rsidR="00175E77" w:rsidRPr="006C0C3C">
        <w:rPr>
          <w:spacing w:val="-2"/>
          <w:sz w:val="24"/>
          <w:szCs w:val="24"/>
        </w:rPr>
        <w:t>P</w:t>
      </w:r>
      <w:r w:rsidR="00175E77" w:rsidRPr="006C0C3C">
        <w:rPr>
          <w:spacing w:val="-6"/>
          <w:sz w:val="24"/>
          <w:szCs w:val="24"/>
        </w:rPr>
        <w:t>H</w:t>
      </w:r>
      <w:r w:rsidR="00175E77" w:rsidRPr="006C0C3C">
        <w:rPr>
          <w:sz w:val="24"/>
          <w:szCs w:val="24"/>
        </w:rPr>
        <w:t>P</w:t>
      </w:r>
      <w:r w:rsidR="00175E77" w:rsidRPr="006C0C3C">
        <w:rPr>
          <w:spacing w:val="44"/>
          <w:sz w:val="24"/>
          <w:szCs w:val="24"/>
        </w:rPr>
        <w:t xml:space="preserve"> </w:t>
      </w:r>
      <w:r w:rsidR="00175E77" w:rsidRPr="006C0C3C">
        <w:rPr>
          <w:sz w:val="24"/>
          <w:szCs w:val="24"/>
        </w:rPr>
        <w:t>d</w:t>
      </w:r>
      <w:r w:rsidR="00175E77" w:rsidRPr="006C0C3C">
        <w:rPr>
          <w:spacing w:val="-3"/>
          <w:sz w:val="24"/>
          <w:szCs w:val="24"/>
        </w:rPr>
        <w:t>a</w:t>
      </w:r>
      <w:r w:rsidR="00175E77" w:rsidRPr="006C0C3C">
        <w:rPr>
          <w:sz w:val="24"/>
          <w:szCs w:val="24"/>
        </w:rPr>
        <w:t xml:space="preserve">n  </w:t>
      </w:r>
      <w:r w:rsidR="00175E77" w:rsidRPr="006C0C3C">
        <w:rPr>
          <w:spacing w:val="-2"/>
          <w:sz w:val="24"/>
          <w:szCs w:val="24"/>
        </w:rPr>
        <w:t>M</w:t>
      </w:r>
      <w:r w:rsidR="00175E77" w:rsidRPr="006C0C3C">
        <w:rPr>
          <w:spacing w:val="-10"/>
          <w:sz w:val="24"/>
          <w:szCs w:val="24"/>
        </w:rPr>
        <w:t>y</w:t>
      </w:r>
      <w:r w:rsidR="00175E77" w:rsidRPr="006C0C3C">
        <w:rPr>
          <w:spacing w:val="-2"/>
          <w:sz w:val="24"/>
          <w:szCs w:val="24"/>
        </w:rPr>
        <w:t>S</w:t>
      </w:r>
      <w:r w:rsidR="00175E77" w:rsidRPr="006C0C3C">
        <w:rPr>
          <w:sz w:val="24"/>
          <w:szCs w:val="24"/>
        </w:rPr>
        <w:t xml:space="preserve">ql </w:t>
      </w:r>
      <w:r w:rsidR="00175E77" w:rsidRPr="006C0C3C">
        <w:rPr>
          <w:spacing w:val="-2"/>
          <w:sz w:val="24"/>
          <w:szCs w:val="24"/>
        </w:rPr>
        <w:t>s</w:t>
      </w:r>
      <w:r w:rsidR="00175E77" w:rsidRPr="006C0C3C">
        <w:rPr>
          <w:spacing w:val="1"/>
          <w:sz w:val="24"/>
          <w:szCs w:val="24"/>
        </w:rPr>
        <w:t>e</w:t>
      </w:r>
      <w:r w:rsidR="00175E77" w:rsidRPr="006C0C3C">
        <w:rPr>
          <w:spacing w:val="-5"/>
          <w:sz w:val="24"/>
          <w:szCs w:val="24"/>
        </w:rPr>
        <w:t>b</w:t>
      </w:r>
      <w:r w:rsidR="00175E77" w:rsidRPr="006C0C3C">
        <w:rPr>
          <w:spacing w:val="1"/>
          <w:sz w:val="24"/>
          <w:szCs w:val="24"/>
        </w:rPr>
        <w:t>a</w:t>
      </w:r>
      <w:r w:rsidR="00175E77" w:rsidRPr="006C0C3C">
        <w:rPr>
          <w:sz w:val="24"/>
          <w:szCs w:val="24"/>
        </w:rPr>
        <w:t>g</w:t>
      </w:r>
      <w:r w:rsidR="00175E77" w:rsidRPr="006C0C3C">
        <w:rPr>
          <w:spacing w:val="1"/>
          <w:sz w:val="24"/>
          <w:szCs w:val="24"/>
        </w:rPr>
        <w:t>a</w:t>
      </w:r>
      <w:r w:rsidR="00175E77" w:rsidRPr="006C0C3C">
        <w:rPr>
          <w:sz w:val="24"/>
          <w:szCs w:val="24"/>
        </w:rPr>
        <w:t xml:space="preserve">i </w:t>
      </w:r>
      <w:r w:rsidR="00175E77" w:rsidRPr="006C0C3C">
        <w:rPr>
          <w:spacing w:val="47"/>
          <w:sz w:val="24"/>
          <w:szCs w:val="24"/>
        </w:rPr>
        <w:t xml:space="preserve"> </w:t>
      </w:r>
      <w:r w:rsidR="00175E77" w:rsidRPr="006C0C3C">
        <w:rPr>
          <w:spacing w:val="-5"/>
          <w:sz w:val="24"/>
          <w:szCs w:val="24"/>
        </w:rPr>
        <w:t>b</w:t>
      </w:r>
      <w:r w:rsidR="00175E77" w:rsidRPr="006C0C3C">
        <w:rPr>
          <w:spacing w:val="1"/>
          <w:sz w:val="24"/>
          <w:szCs w:val="24"/>
        </w:rPr>
        <w:t>a</w:t>
      </w:r>
      <w:r w:rsidR="00175E77" w:rsidRPr="006C0C3C">
        <w:rPr>
          <w:spacing w:val="-2"/>
          <w:sz w:val="24"/>
          <w:szCs w:val="24"/>
        </w:rPr>
        <w:t>s</w:t>
      </w:r>
      <w:r w:rsidR="00175E77" w:rsidRPr="006C0C3C">
        <w:rPr>
          <w:spacing w:val="1"/>
          <w:sz w:val="24"/>
          <w:szCs w:val="24"/>
        </w:rPr>
        <w:t>i</w:t>
      </w:r>
      <w:r w:rsidR="00175E77" w:rsidRPr="006C0C3C">
        <w:rPr>
          <w:sz w:val="24"/>
          <w:szCs w:val="24"/>
        </w:rPr>
        <w:t xml:space="preserve">s </w:t>
      </w:r>
      <w:r w:rsidR="00175E77" w:rsidRPr="006C0C3C">
        <w:rPr>
          <w:spacing w:val="48"/>
          <w:sz w:val="24"/>
          <w:szCs w:val="24"/>
        </w:rPr>
        <w:t xml:space="preserve"> </w:t>
      </w:r>
      <w:r w:rsidR="00175E77" w:rsidRPr="006C0C3C">
        <w:rPr>
          <w:spacing w:val="-5"/>
          <w:sz w:val="24"/>
          <w:szCs w:val="24"/>
        </w:rPr>
        <w:t>d</w:t>
      </w:r>
      <w:r w:rsidR="00175E77" w:rsidRPr="006C0C3C">
        <w:rPr>
          <w:spacing w:val="1"/>
          <w:sz w:val="24"/>
          <w:szCs w:val="24"/>
        </w:rPr>
        <w:t>a</w:t>
      </w:r>
      <w:r w:rsidR="00175E77" w:rsidRPr="006C0C3C">
        <w:rPr>
          <w:spacing w:val="-3"/>
          <w:sz w:val="24"/>
          <w:szCs w:val="24"/>
        </w:rPr>
        <w:t>t</w:t>
      </w:r>
      <w:r w:rsidR="00175E77" w:rsidRPr="006C0C3C">
        <w:rPr>
          <w:spacing w:val="1"/>
          <w:sz w:val="24"/>
          <w:szCs w:val="24"/>
        </w:rPr>
        <w:t>a</w:t>
      </w:r>
      <w:r w:rsidR="00175E77" w:rsidRPr="006C0C3C">
        <w:rPr>
          <w:sz w:val="24"/>
          <w:szCs w:val="24"/>
        </w:rPr>
        <w:t xml:space="preserve">. </w:t>
      </w:r>
      <w:r w:rsidR="00175E77" w:rsidRPr="006C0C3C">
        <w:rPr>
          <w:spacing w:val="48"/>
          <w:sz w:val="24"/>
          <w:szCs w:val="24"/>
        </w:rPr>
        <w:t xml:space="preserve"> </w:t>
      </w:r>
      <w:r w:rsidR="00175E77" w:rsidRPr="006C0C3C">
        <w:rPr>
          <w:spacing w:val="-2"/>
          <w:sz w:val="24"/>
          <w:szCs w:val="24"/>
        </w:rPr>
        <w:t>P</w:t>
      </w:r>
      <w:r w:rsidR="00175E77" w:rsidRPr="006C0C3C">
        <w:rPr>
          <w:spacing w:val="-8"/>
          <w:sz w:val="24"/>
          <w:szCs w:val="24"/>
        </w:rPr>
        <w:t>e</w:t>
      </w:r>
      <w:r w:rsidR="00175E77" w:rsidRPr="006C0C3C">
        <w:rPr>
          <w:spacing w:val="5"/>
          <w:sz w:val="24"/>
          <w:szCs w:val="24"/>
        </w:rPr>
        <w:t>r</w:t>
      </w:r>
      <w:r w:rsidR="00175E77" w:rsidRPr="006C0C3C">
        <w:rPr>
          <w:spacing w:val="-3"/>
          <w:sz w:val="24"/>
          <w:szCs w:val="24"/>
        </w:rPr>
        <w:t>a</w:t>
      </w:r>
      <w:r w:rsidR="00175E77" w:rsidRPr="006C0C3C">
        <w:rPr>
          <w:spacing w:val="5"/>
          <w:sz w:val="24"/>
          <w:szCs w:val="24"/>
        </w:rPr>
        <w:t>n</w:t>
      </w:r>
      <w:r w:rsidR="00175E77" w:rsidRPr="006C0C3C">
        <w:rPr>
          <w:spacing w:val="-3"/>
          <w:sz w:val="24"/>
          <w:szCs w:val="24"/>
        </w:rPr>
        <w:t>ca</w:t>
      </w:r>
      <w:r w:rsidR="00175E77" w:rsidRPr="006C0C3C">
        <w:rPr>
          <w:sz w:val="24"/>
          <w:szCs w:val="24"/>
        </w:rPr>
        <w:t>ng</w:t>
      </w:r>
      <w:r w:rsidR="00175E77" w:rsidRPr="006C0C3C">
        <w:rPr>
          <w:spacing w:val="-3"/>
          <w:sz w:val="24"/>
          <w:szCs w:val="24"/>
        </w:rPr>
        <w:t>a</w:t>
      </w:r>
      <w:r w:rsidR="00175E77" w:rsidRPr="006C0C3C">
        <w:rPr>
          <w:sz w:val="24"/>
          <w:szCs w:val="24"/>
        </w:rPr>
        <w:t xml:space="preserve">n </w:t>
      </w:r>
      <w:r w:rsidR="00175E77" w:rsidRPr="006C0C3C">
        <w:rPr>
          <w:spacing w:val="47"/>
          <w:sz w:val="24"/>
          <w:szCs w:val="24"/>
        </w:rPr>
        <w:t xml:space="preserve"> </w:t>
      </w:r>
      <w:r w:rsidR="00175E77" w:rsidRPr="006C0C3C">
        <w:rPr>
          <w:spacing w:val="1"/>
          <w:sz w:val="24"/>
          <w:szCs w:val="24"/>
        </w:rPr>
        <w:t>a</w:t>
      </w:r>
      <w:r w:rsidR="00175E77" w:rsidRPr="006C0C3C">
        <w:rPr>
          <w:sz w:val="24"/>
          <w:szCs w:val="24"/>
        </w:rPr>
        <w:t>p</w:t>
      </w:r>
      <w:r w:rsidR="00175E77" w:rsidRPr="006C0C3C">
        <w:rPr>
          <w:spacing w:val="-3"/>
          <w:sz w:val="24"/>
          <w:szCs w:val="24"/>
        </w:rPr>
        <w:t>l</w:t>
      </w:r>
      <w:r w:rsidR="00175E77" w:rsidRPr="006C0C3C">
        <w:rPr>
          <w:spacing w:val="1"/>
          <w:sz w:val="24"/>
          <w:szCs w:val="24"/>
        </w:rPr>
        <w:t>i</w:t>
      </w:r>
      <w:r w:rsidR="00175E77" w:rsidRPr="006C0C3C">
        <w:rPr>
          <w:sz w:val="24"/>
          <w:szCs w:val="24"/>
        </w:rPr>
        <w:t>k</w:t>
      </w:r>
      <w:r w:rsidR="00175E77" w:rsidRPr="006C0C3C">
        <w:rPr>
          <w:spacing w:val="1"/>
          <w:sz w:val="24"/>
          <w:szCs w:val="24"/>
        </w:rPr>
        <w:t>a</w:t>
      </w:r>
      <w:r w:rsidR="00175E77" w:rsidRPr="006C0C3C">
        <w:rPr>
          <w:spacing w:val="-6"/>
          <w:sz w:val="24"/>
          <w:szCs w:val="24"/>
        </w:rPr>
        <w:t>s</w:t>
      </w:r>
      <w:r w:rsidR="00175E77" w:rsidRPr="006C0C3C">
        <w:rPr>
          <w:sz w:val="24"/>
          <w:szCs w:val="24"/>
        </w:rPr>
        <w:t xml:space="preserve">i </w:t>
      </w:r>
      <w:r w:rsidR="00175E77" w:rsidRPr="006C0C3C">
        <w:rPr>
          <w:spacing w:val="47"/>
          <w:sz w:val="24"/>
          <w:szCs w:val="24"/>
        </w:rPr>
        <w:t xml:space="preserve"> </w:t>
      </w:r>
      <w:r w:rsidR="00175E77" w:rsidRPr="006C0C3C">
        <w:rPr>
          <w:spacing w:val="1"/>
          <w:sz w:val="24"/>
          <w:szCs w:val="24"/>
        </w:rPr>
        <w:t>m</w:t>
      </w:r>
      <w:r w:rsidR="00175E77" w:rsidRPr="006C0C3C">
        <w:rPr>
          <w:spacing w:val="-8"/>
          <w:sz w:val="24"/>
          <w:szCs w:val="24"/>
        </w:rPr>
        <w:t>e</w:t>
      </w:r>
      <w:r w:rsidR="00175E77" w:rsidRPr="006C0C3C">
        <w:rPr>
          <w:spacing w:val="5"/>
          <w:sz w:val="24"/>
          <w:szCs w:val="24"/>
        </w:rPr>
        <w:t>n</w:t>
      </w:r>
      <w:r w:rsidR="00175E77" w:rsidRPr="006C0C3C">
        <w:rPr>
          <w:sz w:val="24"/>
          <w:szCs w:val="24"/>
        </w:rPr>
        <w:t>gg</w:t>
      </w:r>
      <w:r w:rsidR="00175E77" w:rsidRPr="006C0C3C">
        <w:rPr>
          <w:spacing w:val="-5"/>
          <w:sz w:val="24"/>
          <w:szCs w:val="24"/>
        </w:rPr>
        <w:t>u</w:t>
      </w:r>
      <w:r w:rsidR="00175E77" w:rsidRPr="006C0C3C">
        <w:rPr>
          <w:sz w:val="24"/>
          <w:szCs w:val="24"/>
        </w:rPr>
        <w:t>n</w:t>
      </w:r>
      <w:r w:rsidR="00175E77" w:rsidRPr="006C0C3C">
        <w:rPr>
          <w:spacing w:val="1"/>
          <w:sz w:val="24"/>
          <w:szCs w:val="24"/>
        </w:rPr>
        <w:t>a</w:t>
      </w:r>
      <w:r w:rsidR="00175E77" w:rsidRPr="006C0C3C">
        <w:rPr>
          <w:spacing w:val="-5"/>
          <w:sz w:val="24"/>
          <w:szCs w:val="24"/>
        </w:rPr>
        <w:t>k</w:t>
      </w:r>
      <w:r w:rsidR="00175E77" w:rsidRPr="006C0C3C">
        <w:rPr>
          <w:spacing w:val="-3"/>
          <w:sz w:val="24"/>
          <w:szCs w:val="24"/>
        </w:rPr>
        <w:t>a</w:t>
      </w:r>
      <w:r w:rsidR="00175E77" w:rsidRPr="006C0C3C">
        <w:rPr>
          <w:sz w:val="24"/>
          <w:szCs w:val="24"/>
        </w:rPr>
        <w:t xml:space="preserve">n   </w:t>
      </w:r>
      <w:r w:rsidR="00175E77" w:rsidRPr="006C0C3C">
        <w:rPr>
          <w:spacing w:val="1"/>
          <w:sz w:val="24"/>
          <w:szCs w:val="24"/>
        </w:rPr>
        <w:t>m</w:t>
      </w:r>
      <w:r w:rsidR="00175E77" w:rsidRPr="006C0C3C">
        <w:rPr>
          <w:spacing w:val="-3"/>
          <w:sz w:val="24"/>
          <w:szCs w:val="24"/>
        </w:rPr>
        <w:t>e</w:t>
      </w:r>
      <w:r w:rsidR="00175E77" w:rsidRPr="006C0C3C">
        <w:rPr>
          <w:spacing w:val="1"/>
          <w:sz w:val="24"/>
          <w:szCs w:val="24"/>
        </w:rPr>
        <w:t>t</w:t>
      </w:r>
      <w:r w:rsidR="00175E77" w:rsidRPr="006C0C3C">
        <w:rPr>
          <w:spacing w:val="-5"/>
          <w:sz w:val="24"/>
          <w:szCs w:val="24"/>
        </w:rPr>
        <w:t>o</w:t>
      </w:r>
      <w:r w:rsidR="00175E77" w:rsidRPr="006C0C3C">
        <w:rPr>
          <w:sz w:val="24"/>
          <w:szCs w:val="24"/>
        </w:rPr>
        <w:t>d</w:t>
      </w:r>
      <w:r w:rsidR="00175E77" w:rsidRPr="006C0C3C">
        <w:rPr>
          <w:spacing w:val="-5"/>
          <w:sz w:val="24"/>
          <w:szCs w:val="24"/>
        </w:rPr>
        <w:t>o</w:t>
      </w:r>
      <w:r w:rsidR="00175E77" w:rsidRPr="006C0C3C">
        <w:rPr>
          <w:spacing w:val="1"/>
          <w:sz w:val="24"/>
          <w:szCs w:val="24"/>
        </w:rPr>
        <w:t>l</w:t>
      </w:r>
      <w:r w:rsidR="00175E77" w:rsidRPr="006C0C3C">
        <w:rPr>
          <w:spacing w:val="-5"/>
          <w:sz w:val="24"/>
          <w:szCs w:val="24"/>
        </w:rPr>
        <w:t>o</w:t>
      </w:r>
      <w:r w:rsidR="00175E77" w:rsidRPr="006C0C3C">
        <w:rPr>
          <w:sz w:val="24"/>
          <w:szCs w:val="24"/>
        </w:rPr>
        <w:t xml:space="preserve">gi  </w:t>
      </w:r>
      <w:r w:rsidR="00175E77" w:rsidRPr="006C0C3C">
        <w:rPr>
          <w:spacing w:val="2"/>
          <w:sz w:val="24"/>
          <w:szCs w:val="24"/>
        </w:rPr>
        <w:t xml:space="preserve"> </w:t>
      </w:r>
      <w:r w:rsidR="00175E77" w:rsidRPr="006C0C3C">
        <w:rPr>
          <w:spacing w:val="-5"/>
          <w:sz w:val="24"/>
          <w:szCs w:val="24"/>
        </w:rPr>
        <w:t>b</w:t>
      </w:r>
      <w:r w:rsidR="00175E77" w:rsidRPr="006C0C3C">
        <w:rPr>
          <w:spacing w:val="-3"/>
          <w:sz w:val="24"/>
          <w:szCs w:val="24"/>
        </w:rPr>
        <w:t>e</w:t>
      </w:r>
      <w:r w:rsidR="00175E77" w:rsidRPr="006C0C3C">
        <w:rPr>
          <w:spacing w:val="5"/>
          <w:sz w:val="24"/>
          <w:szCs w:val="24"/>
        </w:rPr>
        <w:t>r</w:t>
      </w:r>
      <w:r w:rsidR="00175E77" w:rsidRPr="006C0C3C">
        <w:rPr>
          <w:spacing w:val="-5"/>
          <w:sz w:val="24"/>
          <w:szCs w:val="24"/>
        </w:rPr>
        <w:t>o</w:t>
      </w:r>
      <w:r w:rsidR="00175E77" w:rsidRPr="006C0C3C">
        <w:rPr>
          <w:spacing w:val="5"/>
          <w:sz w:val="24"/>
          <w:szCs w:val="24"/>
        </w:rPr>
        <w:t>r</w:t>
      </w:r>
      <w:r w:rsidR="00175E77" w:rsidRPr="006C0C3C">
        <w:rPr>
          <w:spacing w:val="1"/>
          <w:sz w:val="24"/>
          <w:szCs w:val="24"/>
        </w:rPr>
        <w:t>i</w:t>
      </w:r>
      <w:r w:rsidR="00175E77" w:rsidRPr="006C0C3C">
        <w:rPr>
          <w:spacing w:val="-8"/>
          <w:sz w:val="24"/>
          <w:szCs w:val="24"/>
        </w:rPr>
        <w:t>e</w:t>
      </w:r>
      <w:r w:rsidR="00175E77" w:rsidRPr="006C0C3C">
        <w:rPr>
          <w:spacing w:val="5"/>
          <w:sz w:val="24"/>
          <w:szCs w:val="24"/>
        </w:rPr>
        <w:t>n</w:t>
      </w:r>
      <w:r w:rsidR="00175E77" w:rsidRPr="006C0C3C">
        <w:rPr>
          <w:spacing w:val="-3"/>
          <w:sz w:val="24"/>
          <w:szCs w:val="24"/>
        </w:rPr>
        <w:t>t</w:t>
      </w:r>
      <w:r w:rsidR="00175E77" w:rsidRPr="006C0C3C">
        <w:rPr>
          <w:spacing w:val="1"/>
          <w:sz w:val="24"/>
          <w:szCs w:val="24"/>
        </w:rPr>
        <w:t>a</w:t>
      </w:r>
      <w:r w:rsidR="00175E77" w:rsidRPr="006C0C3C">
        <w:rPr>
          <w:spacing w:val="-2"/>
          <w:sz w:val="24"/>
          <w:szCs w:val="24"/>
        </w:rPr>
        <w:t>s</w:t>
      </w:r>
      <w:r w:rsidR="00175E77" w:rsidRPr="006C0C3C">
        <w:rPr>
          <w:sz w:val="24"/>
          <w:szCs w:val="24"/>
        </w:rPr>
        <w:t xml:space="preserve">i </w:t>
      </w:r>
      <w:r w:rsidR="00175E77" w:rsidRPr="006C0C3C">
        <w:rPr>
          <w:spacing w:val="49"/>
          <w:sz w:val="24"/>
          <w:szCs w:val="24"/>
        </w:rPr>
        <w:t xml:space="preserve"> </w:t>
      </w:r>
      <w:r w:rsidR="00175E77" w:rsidRPr="006C0C3C">
        <w:rPr>
          <w:spacing w:val="-5"/>
          <w:sz w:val="24"/>
          <w:szCs w:val="24"/>
        </w:rPr>
        <w:t>ob</w:t>
      </w:r>
      <w:r w:rsidR="00175E77" w:rsidRPr="006C0C3C">
        <w:rPr>
          <w:spacing w:val="1"/>
          <w:sz w:val="24"/>
          <w:szCs w:val="24"/>
        </w:rPr>
        <w:t>j</w:t>
      </w:r>
      <w:r w:rsidR="00175E77" w:rsidRPr="006C0C3C">
        <w:rPr>
          <w:spacing w:val="-3"/>
          <w:sz w:val="24"/>
          <w:szCs w:val="24"/>
        </w:rPr>
        <w:t>e</w:t>
      </w:r>
      <w:r w:rsidR="00175E77" w:rsidRPr="006C0C3C">
        <w:rPr>
          <w:sz w:val="24"/>
          <w:szCs w:val="24"/>
        </w:rPr>
        <w:t>k   d</w:t>
      </w:r>
      <w:r w:rsidR="00175E77" w:rsidRPr="006C0C3C">
        <w:rPr>
          <w:spacing w:val="-3"/>
          <w:sz w:val="24"/>
          <w:szCs w:val="24"/>
        </w:rPr>
        <w:t>e</w:t>
      </w:r>
      <w:r w:rsidR="00175E77" w:rsidRPr="006C0C3C">
        <w:rPr>
          <w:spacing w:val="5"/>
          <w:sz w:val="24"/>
          <w:szCs w:val="24"/>
        </w:rPr>
        <w:t>n</w:t>
      </w:r>
      <w:r w:rsidR="00175E77" w:rsidRPr="006C0C3C">
        <w:rPr>
          <w:spacing w:val="-5"/>
          <w:sz w:val="24"/>
          <w:szCs w:val="24"/>
        </w:rPr>
        <w:t>g</w:t>
      </w:r>
      <w:r w:rsidR="00175E77" w:rsidRPr="006C0C3C">
        <w:rPr>
          <w:spacing w:val="-3"/>
          <w:sz w:val="24"/>
          <w:szCs w:val="24"/>
        </w:rPr>
        <w:t>a</w:t>
      </w:r>
      <w:r w:rsidR="00175E77" w:rsidRPr="006C0C3C">
        <w:rPr>
          <w:sz w:val="24"/>
          <w:szCs w:val="24"/>
        </w:rPr>
        <w:t xml:space="preserve">n </w:t>
      </w:r>
      <w:r w:rsidR="00175E77" w:rsidRPr="006C0C3C">
        <w:rPr>
          <w:spacing w:val="49"/>
          <w:sz w:val="24"/>
          <w:szCs w:val="24"/>
        </w:rPr>
        <w:t xml:space="preserve"> </w:t>
      </w:r>
      <w:r w:rsidR="00175E77" w:rsidRPr="006C0C3C">
        <w:rPr>
          <w:spacing w:val="1"/>
          <w:sz w:val="24"/>
          <w:szCs w:val="24"/>
        </w:rPr>
        <w:t>a</w:t>
      </w:r>
      <w:r w:rsidR="00175E77" w:rsidRPr="006C0C3C">
        <w:rPr>
          <w:spacing w:val="-3"/>
          <w:sz w:val="24"/>
          <w:szCs w:val="24"/>
        </w:rPr>
        <w:t>l</w:t>
      </w:r>
      <w:r w:rsidR="00175E77" w:rsidRPr="006C0C3C">
        <w:rPr>
          <w:spacing w:val="1"/>
          <w:sz w:val="24"/>
          <w:szCs w:val="24"/>
        </w:rPr>
        <w:t>a</w:t>
      </w:r>
      <w:r w:rsidR="00175E77" w:rsidRPr="006C0C3C">
        <w:rPr>
          <w:sz w:val="24"/>
          <w:szCs w:val="24"/>
        </w:rPr>
        <w:t xml:space="preserve">t </w:t>
      </w:r>
      <w:r w:rsidR="00175E77" w:rsidRPr="006C0C3C">
        <w:rPr>
          <w:spacing w:val="47"/>
          <w:sz w:val="24"/>
          <w:szCs w:val="24"/>
        </w:rPr>
        <w:t xml:space="preserve"> </w:t>
      </w:r>
      <w:r w:rsidR="00175E77" w:rsidRPr="006C0C3C">
        <w:rPr>
          <w:spacing w:val="-5"/>
          <w:sz w:val="24"/>
          <w:szCs w:val="24"/>
        </w:rPr>
        <w:t>b</w:t>
      </w:r>
      <w:r w:rsidR="00175E77" w:rsidRPr="006C0C3C">
        <w:rPr>
          <w:spacing w:val="-3"/>
          <w:w w:val="101"/>
          <w:sz w:val="24"/>
          <w:szCs w:val="24"/>
        </w:rPr>
        <w:t>a</w:t>
      </w:r>
      <w:r w:rsidR="00175E77" w:rsidRPr="006C0C3C">
        <w:rPr>
          <w:spacing w:val="5"/>
          <w:sz w:val="24"/>
          <w:szCs w:val="24"/>
        </w:rPr>
        <w:t>n</w:t>
      </w:r>
      <w:r w:rsidR="00175E77" w:rsidRPr="006C0C3C">
        <w:rPr>
          <w:spacing w:val="-3"/>
          <w:w w:val="101"/>
          <w:sz w:val="24"/>
          <w:szCs w:val="24"/>
        </w:rPr>
        <w:t>t</w:t>
      </w:r>
      <w:r w:rsidR="00175E77" w:rsidRPr="006C0C3C">
        <w:rPr>
          <w:sz w:val="24"/>
          <w:szCs w:val="24"/>
        </w:rPr>
        <w:t>u p</w:t>
      </w:r>
      <w:r w:rsidR="00175E77" w:rsidRPr="006C0C3C">
        <w:rPr>
          <w:spacing w:val="-3"/>
          <w:sz w:val="24"/>
          <w:szCs w:val="24"/>
        </w:rPr>
        <w:t>e</w:t>
      </w:r>
      <w:r w:rsidR="00175E77" w:rsidRPr="006C0C3C">
        <w:rPr>
          <w:spacing w:val="5"/>
          <w:sz w:val="24"/>
          <w:szCs w:val="24"/>
        </w:rPr>
        <w:t>r</w:t>
      </w:r>
      <w:r w:rsidR="00175E77" w:rsidRPr="006C0C3C">
        <w:rPr>
          <w:spacing w:val="-3"/>
          <w:sz w:val="24"/>
          <w:szCs w:val="24"/>
        </w:rPr>
        <w:t>a</w:t>
      </w:r>
      <w:r w:rsidR="00175E77" w:rsidRPr="006C0C3C">
        <w:rPr>
          <w:spacing w:val="5"/>
          <w:sz w:val="24"/>
          <w:szCs w:val="24"/>
        </w:rPr>
        <w:t>n</w:t>
      </w:r>
      <w:r w:rsidR="00175E77" w:rsidRPr="006C0C3C">
        <w:rPr>
          <w:spacing w:val="-8"/>
          <w:sz w:val="24"/>
          <w:szCs w:val="24"/>
        </w:rPr>
        <w:t>c</w:t>
      </w:r>
      <w:r w:rsidR="00175E77" w:rsidRPr="006C0C3C">
        <w:rPr>
          <w:spacing w:val="-3"/>
          <w:sz w:val="24"/>
          <w:szCs w:val="24"/>
        </w:rPr>
        <w:t>a</w:t>
      </w:r>
      <w:r w:rsidR="00175E77" w:rsidRPr="006C0C3C">
        <w:rPr>
          <w:spacing w:val="5"/>
          <w:sz w:val="24"/>
          <w:szCs w:val="24"/>
        </w:rPr>
        <w:t>n</w:t>
      </w:r>
      <w:r w:rsidR="00175E77" w:rsidRPr="006C0C3C">
        <w:rPr>
          <w:sz w:val="24"/>
          <w:szCs w:val="24"/>
        </w:rPr>
        <w:t>g</w:t>
      </w:r>
      <w:r w:rsidR="00175E77" w:rsidRPr="006C0C3C">
        <w:rPr>
          <w:spacing w:val="-3"/>
          <w:sz w:val="24"/>
          <w:szCs w:val="24"/>
        </w:rPr>
        <w:t>a</w:t>
      </w:r>
      <w:r w:rsidR="00175E77" w:rsidRPr="006C0C3C">
        <w:rPr>
          <w:sz w:val="24"/>
          <w:szCs w:val="24"/>
        </w:rPr>
        <w:t xml:space="preserve">n </w:t>
      </w:r>
      <w:r w:rsidR="00175E77" w:rsidRPr="006C0C3C">
        <w:rPr>
          <w:spacing w:val="6"/>
          <w:sz w:val="24"/>
          <w:szCs w:val="24"/>
        </w:rPr>
        <w:t xml:space="preserve"> </w:t>
      </w:r>
      <w:r w:rsidR="00175E77" w:rsidRPr="006C0C3C">
        <w:rPr>
          <w:spacing w:val="-6"/>
          <w:sz w:val="24"/>
          <w:szCs w:val="24"/>
        </w:rPr>
        <w:t>U</w:t>
      </w:r>
      <w:r w:rsidR="00175E77" w:rsidRPr="006C0C3C">
        <w:rPr>
          <w:spacing w:val="-2"/>
          <w:sz w:val="24"/>
          <w:szCs w:val="24"/>
        </w:rPr>
        <w:t>M</w:t>
      </w:r>
      <w:r w:rsidR="00175E77" w:rsidRPr="006C0C3C">
        <w:rPr>
          <w:spacing w:val="-3"/>
          <w:sz w:val="24"/>
          <w:szCs w:val="24"/>
        </w:rPr>
        <w:t>L</w:t>
      </w:r>
      <w:r w:rsidR="00175E77" w:rsidRPr="006C0C3C">
        <w:rPr>
          <w:sz w:val="24"/>
          <w:szCs w:val="24"/>
        </w:rPr>
        <w:t xml:space="preserve">. </w:t>
      </w:r>
      <w:r w:rsidR="00175E77" w:rsidRPr="006C0C3C">
        <w:rPr>
          <w:spacing w:val="5"/>
          <w:sz w:val="24"/>
          <w:szCs w:val="24"/>
        </w:rPr>
        <w:t xml:space="preserve"> </w:t>
      </w:r>
      <w:r w:rsidR="00175E77" w:rsidRPr="006C0C3C">
        <w:rPr>
          <w:spacing w:val="-6"/>
          <w:sz w:val="24"/>
          <w:szCs w:val="24"/>
        </w:rPr>
        <w:t>H</w:t>
      </w:r>
      <w:r w:rsidR="00175E77" w:rsidRPr="006C0C3C">
        <w:rPr>
          <w:spacing w:val="1"/>
          <w:sz w:val="24"/>
          <w:szCs w:val="24"/>
        </w:rPr>
        <w:t>a</w:t>
      </w:r>
      <w:r w:rsidR="00175E77" w:rsidRPr="006C0C3C">
        <w:rPr>
          <w:spacing w:val="-2"/>
          <w:sz w:val="24"/>
          <w:szCs w:val="24"/>
        </w:rPr>
        <w:t>s</w:t>
      </w:r>
      <w:r w:rsidR="00175E77" w:rsidRPr="006C0C3C">
        <w:rPr>
          <w:spacing w:val="1"/>
          <w:sz w:val="24"/>
          <w:szCs w:val="24"/>
        </w:rPr>
        <w:t>i</w:t>
      </w:r>
      <w:r w:rsidR="00175E77" w:rsidRPr="006C0C3C">
        <w:rPr>
          <w:sz w:val="24"/>
          <w:szCs w:val="24"/>
        </w:rPr>
        <w:t xml:space="preserve">l </w:t>
      </w:r>
      <w:r w:rsidR="00175E77" w:rsidRPr="006C0C3C">
        <w:rPr>
          <w:spacing w:val="2"/>
          <w:sz w:val="24"/>
          <w:szCs w:val="24"/>
        </w:rPr>
        <w:t xml:space="preserve"> </w:t>
      </w:r>
      <w:r w:rsidR="00175E77" w:rsidRPr="006C0C3C">
        <w:rPr>
          <w:spacing w:val="1"/>
          <w:sz w:val="24"/>
          <w:szCs w:val="24"/>
        </w:rPr>
        <w:t>a</w:t>
      </w:r>
      <w:r w:rsidR="00175E77" w:rsidRPr="006C0C3C">
        <w:rPr>
          <w:spacing w:val="-5"/>
          <w:sz w:val="24"/>
          <w:szCs w:val="24"/>
        </w:rPr>
        <w:t>k</w:t>
      </w:r>
      <w:r w:rsidR="00175E77" w:rsidRPr="006C0C3C">
        <w:rPr>
          <w:sz w:val="24"/>
          <w:szCs w:val="24"/>
        </w:rPr>
        <w:t>h</w:t>
      </w:r>
      <w:r w:rsidR="00175E77" w:rsidRPr="006C0C3C">
        <w:rPr>
          <w:spacing w:val="-3"/>
          <w:sz w:val="24"/>
          <w:szCs w:val="24"/>
        </w:rPr>
        <w:t>i</w:t>
      </w:r>
      <w:r w:rsidR="00175E77" w:rsidRPr="006C0C3C">
        <w:rPr>
          <w:sz w:val="24"/>
          <w:szCs w:val="24"/>
        </w:rPr>
        <w:t xml:space="preserve">r </w:t>
      </w:r>
      <w:r w:rsidR="00175E77" w:rsidRPr="006C0C3C">
        <w:rPr>
          <w:spacing w:val="4"/>
          <w:sz w:val="24"/>
          <w:szCs w:val="24"/>
        </w:rPr>
        <w:t xml:space="preserve"> </w:t>
      </w:r>
      <w:r w:rsidR="00175E77" w:rsidRPr="006C0C3C">
        <w:rPr>
          <w:sz w:val="24"/>
          <w:szCs w:val="24"/>
        </w:rPr>
        <w:t>d</w:t>
      </w:r>
      <w:r w:rsidR="00175E77" w:rsidRPr="006C0C3C">
        <w:rPr>
          <w:spacing w:val="-3"/>
          <w:sz w:val="24"/>
          <w:szCs w:val="24"/>
        </w:rPr>
        <w:t>a</w:t>
      </w:r>
      <w:r w:rsidR="00175E77" w:rsidRPr="006C0C3C">
        <w:rPr>
          <w:sz w:val="24"/>
          <w:szCs w:val="24"/>
        </w:rPr>
        <w:t>ri  p</w:t>
      </w:r>
      <w:r w:rsidR="00175E77" w:rsidRPr="006C0C3C">
        <w:rPr>
          <w:spacing w:val="-3"/>
          <w:sz w:val="24"/>
          <w:szCs w:val="24"/>
        </w:rPr>
        <w:t>e</w:t>
      </w:r>
      <w:r w:rsidR="00175E77" w:rsidRPr="006C0C3C">
        <w:rPr>
          <w:spacing w:val="5"/>
          <w:sz w:val="24"/>
          <w:szCs w:val="24"/>
        </w:rPr>
        <w:t>n</w:t>
      </w:r>
      <w:r w:rsidR="00175E77" w:rsidRPr="006C0C3C">
        <w:rPr>
          <w:spacing w:val="-3"/>
          <w:sz w:val="24"/>
          <w:szCs w:val="24"/>
        </w:rPr>
        <w:t>el</w:t>
      </w:r>
      <w:r w:rsidR="00175E77" w:rsidRPr="006C0C3C">
        <w:rPr>
          <w:spacing w:val="1"/>
          <w:sz w:val="24"/>
          <w:szCs w:val="24"/>
        </w:rPr>
        <w:t>it</w:t>
      </w:r>
      <w:r w:rsidR="00175E77" w:rsidRPr="006C0C3C">
        <w:rPr>
          <w:spacing w:val="-3"/>
          <w:sz w:val="24"/>
          <w:szCs w:val="24"/>
        </w:rPr>
        <w:t>ia</w:t>
      </w:r>
      <w:r w:rsidR="00175E77" w:rsidRPr="006C0C3C">
        <w:rPr>
          <w:sz w:val="24"/>
          <w:szCs w:val="24"/>
        </w:rPr>
        <w:t xml:space="preserve">n </w:t>
      </w:r>
      <w:r w:rsidR="00175E77" w:rsidRPr="006C0C3C">
        <w:rPr>
          <w:spacing w:val="7"/>
          <w:sz w:val="24"/>
          <w:szCs w:val="24"/>
        </w:rPr>
        <w:t xml:space="preserve"> </w:t>
      </w:r>
      <w:r w:rsidR="00175E77" w:rsidRPr="006C0C3C">
        <w:rPr>
          <w:spacing w:val="-3"/>
          <w:sz w:val="24"/>
          <w:szCs w:val="24"/>
        </w:rPr>
        <w:t>i</w:t>
      </w:r>
      <w:r w:rsidR="00175E77" w:rsidRPr="006C0C3C">
        <w:rPr>
          <w:sz w:val="24"/>
          <w:szCs w:val="24"/>
        </w:rPr>
        <w:t xml:space="preserve">ni </w:t>
      </w:r>
      <w:r w:rsidR="00175E77" w:rsidRPr="006C0C3C">
        <w:rPr>
          <w:spacing w:val="1"/>
          <w:sz w:val="24"/>
          <w:szCs w:val="24"/>
        </w:rPr>
        <w:t xml:space="preserve"> a</w:t>
      </w:r>
      <w:r w:rsidR="00175E77" w:rsidRPr="006C0C3C">
        <w:rPr>
          <w:spacing w:val="-5"/>
          <w:sz w:val="24"/>
          <w:szCs w:val="24"/>
        </w:rPr>
        <w:t>d</w:t>
      </w:r>
      <w:r w:rsidR="00175E77" w:rsidRPr="006C0C3C">
        <w:rPr>
          <w:spacing w:val="1"/>
          <w:sz w:val="24"/>
          <w:szCs w:val="24"/>
        </w:rPr>
        <w:t>al</w:t>
      </w:r>
      <w:r w:rsidR="00175E77" w:rsidRPr="006C0C3C">
        <w:rPr>
          <w:spacing w:val="-3"/>
          <w:sz w:val="24"/>
          <w:szCs w:val="24"/>
        </w:rPr>
        <w:t>a</w:t>
      </w:r>
      <w:r w:rsidR="00175E77" w:rsidRPr="006C0C3C">
        <w:rPr>
          <w:sz w:val="24"/>
          <w:szCs w:val="24"/>
        </w:rPr>
        <w:t xml:space="preserve">h </w:t>
      </w:r>
      <w:r w:rsidR="00175E77" w:rsidRPr="006C0C3C">
        <w:rPr>
          <w:spacing w:val="6"/>
          <w:sz w:val="24"/>
          <w:szCs w:val="24"/>
        </w:rPr>
        <w:t xml:space="preserve"> </w:t>
      </w:r>
      <w:r w:rsidR="00175E77" w:rsidRPr="006C0C3C">
        <w:rPr>
          <w:spacing w:val="1"/>
          <w:sz w:val="24"/>
          <w:szCs w:val="24"/>
        </w:rPr>
        <w:t>t</w:t>
      </w:r>
      <w:r w:rsidR="00175E77" w:rsidRPr="006C0C3C">
        <w:rPr>
          <w:spacing w:val="-8"/>
          <w:sz w:val="24"/>
          <w:szCs w:val="24"/>
        </w:rPr>
        <w:t>e</w:t>
      </w:r>
      <w:r w:rsidR="00175E77" w:rsidRPr="006C0C3C">
        <w:rPr>
          <w:spacing w:val="5"/>
          <w:sz w:val="24"/>
          <w:szCs w:val="24"/>
        </w:rPr>
        <w:t>r</w:t>
      </w:r>
      <w:r w:rsidR="00175E77" w:rsidRPr="006C0C3C">
        <w:rPr>
          <w:spacing w:val="-3"/>
          <w:sz w:val="24"/>
          <w:szCs w:val="24"/>
        </w:rPr>
        <w:t>c</w:t>
      </w:r>
      <w:r w:rsidR="00175E77" w:rsidRPr="006C0C3C">
        <w:rPr>
          <w:spacing w:val="1"/>
          <w:sz w:val="24"/>
          <w:szCs w:val="24"/>
        </w:rPr>
        <w:t>i</w:t>
      </w:r>
      <w:r w:rsidR="00175E77" w:rsidRPr="006C0C3C">
        <w:rPr>
          <w:sz w:val="24"/>
          <w:szCs w:val="24"/>
        </w:rPr>
        <w:t>p</w:t>
      </w:r>
      <w:r w:rsidR="00175E77" w:rsidRPr="006C0C3C">
        <w:rPr>
          <w:spacing w:val="-3"/>
          <w:sz w:val="24"/>
          <w:szCs w:val="24"/>
        </w:rPr>
        <w:t>ta</w:t>
      </w:r>
      <w:r w:rsidR="00175E77" w:rsidRPr="006C0C3C">
        <w:rPr>
          <w:spacing w:val="5"/>
          <w:sz w:val="24"/>
          <w:szCs w:val="24"/>
        </w:rPr>
        <w:t>n</w:t>
      </w:r>
      <w:r w:rsidR="00175E77" w:rsidRPr="006C0C3C">
        <w:rPr>
          <w:spacing w:val="-10"/>
          <w:sz w:val="24"/>
          <w:szCs w:val="24"/>
        </w:rPr>
        <w:t>y</w:t>
      </w:r>
      <w:r w:rsidR="00175E77" w:rsidRPr="006C0C3C">
        <w:rPr>
          <w:sz w:val="24"/>
          <w:szCs w:val="24"/>
        </w:rPr>
        <w:t xml:space="preserve">a </w:t>
      </w:r>
      <w:r w:rsidR="00175E77" w:rsidRPr="006C0C3C">
        <w:rPr>
          <w:spacing w:val="10"/>
          <w:sz w:val="24"/>
          <w:szCs w:val="24"/>
        </w:rPr>
        <w:t xml:space="preserve"> </w:t>
      </w:r>
      <w:r w:rsidR="00175E77" w:rsidRPr="006C0C3C">
        <w:rPr>
          <w:spacing w:val="1"/>
          <w:sz w:val="24"/>
          <w:szCs w:val="24"/>
        </w:rPr>
        <w:t>a</w:t>
      </w:r>
      <w:r w:rsidR="00175E77" w:rsidRPr="006C0C3C">
        <w:rPr>
          <w:sz w:val="24"/>
          <w:szCs w:val="24"/>
        </w:rPr>
        <w:t>p</w:t>
      </w:r>
      <w:r w:rsidR="00175E77" w:rsidRPr="006C0C3C">
        <w:rPr>
          <w:spacing w:val="-3"/>
          <w:sz w:val="24"/>
          <w:szCs w:val="24"/>
        </w:rPr>
        <w:t>l</w:t>
      </w:r>
      <w:r w:rsidR="00175E77" w:rsidRPr="006C0C3C">
        <w:rPr>
          <w:spacing w:val="1"/>
          <w:sz w:val="24"/>
          <w:szCs w:val="24"/>
        </w:rPr>
        <w:t>i</w:t>
      </w:r>
      <w:r w:rsidR="00175E77" w:rsidRPr="006C0C3C">
        <w:rPr>
          <w:spacing w:val="-5"/>
          <w:sz w:val="24"/>
          <w:szCs w:val="24"/>
        </w:rPr>
        <w:t>k</w:t>
      </w:r>
      <w:r w:rsidR="00175E77" w:rsidRPr="006C0C3C">
        <w:rPr>
          <w:spacing w:val="1"/>
          <w:sz w:val="24"/>
          <w:szCs w:val="24"/>
        </w:rPr>
        <w:t>a</w:t>
      </w:r>
      <w:r w:rsidR="00175E77" w:rsidRPr="006C0C3C">
        <w:rPr>
          <w:spacing w:val="-2"/>
          <w:sz w:val="24"/>
          <w:szCs w:val="24"/>
        </w:rPr>
        <w:t>s</w:t>
      </w:r>
      <w:r w:rsidR="00175E77" w:rsidRPr="006C0C3C">
        <w:rPr>
          <w:sz w:val="24"/>
          <w:szCs w:val="24"/>
        </w:rPr>
        <w:t xml:space="preserve">i </w:t>
      </w:r>
      <w:r w:rsidR="00175E77" w:rsidRPr="006C0C3C">
        <w:rPr>
          <w:spacing w:val="8"/>
          <w:sz w:val="24"/>
          <w:szCs w:val="24"/>
        </w:rPr>
        <w:t xml:space="preserve"> </w:t>
      </w:r>
      <w:r w:rsidR="00175E77" w:rsidRPr="006C0C3C">
        <w:rPr>
          <w:spacing w:val="-6"/>
          <w:sz w:val="24"/>
          <w:szCs w:val="24"/>
        </w:rPr>
        <w:t>S</w:t>
      </w:r>
      <w:r w:rsidR="00175E77" w:rsidRPr="006C0C3C">
        <w:rPr>
          <w:spacing w:val="1"/>
          <w:sz w:val="24"/>
          <w:szCs w:val="24"/>
        </w:rPr>
        <w:t>i</w:t>
      </w:r>
      <w:r w:rsidR="00175E77" w:rsidRPr="006C0C3C">
        <w:rPr>
          <w:spacing w:val="-2"/>
          <w:sz w:val="24"/>
          <w:szCs w:val="24"/>
        </w:rPr>
        <w:t>s</w:t>
      </w:r>
      <w:r w:rsidR="00175E77" w:rsidRPr="006C0C3C">
        <w:rPr>
          <w:spacing w:val="1"/>
          <w:sz w:val="24"/>
          <w:szCs w:val="24"/>
        </w:rPr>
        <w:t>t</w:t>
      </w:r>
      <w:r w:rsidR="00175E77" w:rsidRPr="006C0C3C">
        <w:rPr>
          <w:spacing w:val="-3"/>
          <w:sz w:val="24"/>
          <w:szCs w:val="24"/>
        </w:rPr>
        <w:t>e</w:t>
      </w:r>
      <w:r w:rsidR="00175E77" w:rsidRPr="006C0C3C">
        <w:rPr>
          <w:sz w:val="24"/>
          <w:szCs w:val="24"/>
        </w:rPr>
        <w:t xml:space="preserve">m </w:t>
      </w:r>
      <w:r w:rsidR="00175E77" w:rsidRPr="006C0C3C">
        <w:rPr>
          <w:spacing w:val="2"/>
          <w:sz w:val="24"/>
          <w:szCs w:val="24"/>
        </w:rPr>
        <w:t xml:space="preserve"> </w:t>
      </w:r>
      <w:r w:rsidR="00175E77" w:rsidRPr="006C0C3C">
        <w:rPr>
          <w:spacing w:val="-5"/>
          <w:sz w:val="24"/>
          <w:szCs w:val="24"/>
        </w:rPr>
        <w:t>I</w:t>
      </w:r>
      <w:r w:rsidR="00175E77" w:rsidRPr="006C0C3C">
        <w:rPr>
          <w:spacing w:val="5"/>
          <w:sz w:val="24"/>
          <w:szCs w:val="24"/>
        </w:rPr>
        <w:t>n</w:t>
      </w:r>
      <w:r w:rsidR="00175E77" w:rsidRPr="006C0C3C">
        <w:rPr>
          <w:spacing w:val="-5"/>
          <w:sz w:val="24"/>
          <w:szCs w:val="24"/>
        </w:rPr>
        <w:t>fo</w:t>
      </w:r>
      <w:r w:rsidR="00175E77" w:rsidRPr="006C0C3C">
        <w:rPr>
          <w:spacing w:val="5"/>
          <w:sz w:val="24"/>
          <w:szCs w:val="24"/>
        </w:rPr>
        <w:t>r</w:t>
      </w:r>
      <w:r w:rsidR="00175E77" w:rsidRPr="006C0C3C">
        <w:rPr>
          <w:spacing w:val="1"/>
          <w:sz w:val="24"/>
          <w:szCs w:val="24"/>
        </w:rPr>
        <w:t>ma</w:t>
      </w:r>
      <w:r w:rsidR="00175E77" w:rsidRPr="006C0C3C">
        <w:rPr>
          <w:spacing w:val="-6"/>
          <w:sz w:val="24"/>
          <w:szCs w:val="24"/>
        </w:rPr>
        <w:t>s</w:t>
      </w:r>
      <w:r w:rsidR="00175E77" w:rsidRPr="006C0C3C">
        <w:rPr>
          <w:sz w:val="24"/>
          <w:szCs w:val="24"/>
        </w:rPr>
        <w:t xml:space="preserve">i </w:t>
      </w:r>
      <w:r w:rsidR="00175E77" w:rsidRPr="006C0C3C">
        <w:rPr>
          <w:spacing w:val="6"/>
          <w:sz w:val="24"/>
          <w:szCs w:val="24"/>
        </w:rPr>
        <w:t xml:space="preserve"> </w:t>
      </w:r>
      <w:r w:rsidR="00175E77" w:rsidRPr="006C0C3C">
        <w:rPr>
          <w:spacing w:val="-6"/>
          <w:sz w:val="24"/>
          <w:szCs w:val="24"/>
        </w:rPr>
        <w:t>P</w:t>
      </w:r>
      <w:r w:rsidR="00175E77" w:rsidRPr="006C0C3C">
        <w:rPr>
          <w:spacing w:val="5"/>
          <w:sz w:val="24"/>
          <w:szCs w:val="24"/>
        </w:rPr>
        <w:t>r</w:t>
      </w:r>
      <w:r w:rsidR="00175E77" w:rsidRPr="006C0C3C">
        <w:rPr>
          <w:spacing w:val="-5"/>
          <w:sz w:val="24"/>
          <w:szCs w:val="24"/>
        </w:rPr>
        <w:t>o</w:t>
      </w:r>
      <w:r w:rsidR="00175E77" w:rsidRPr="006C0C3C">
        <w:rPr>
          <w:spacing w:val="1"/>
          <w:sz w:val="24"/>
          <w:szCs w:val="24"/>
        </w:rPr>
        <w:t>m</w:t>
      </w:r>
      <w:r w:rsidR="00175E77" w:rsidRPr="006C0C3C">
        <w:rPr>
          <w:spacing w:val="-5"/>
          <w:sz w:val="24"/>
          <w:szCs w:val="24"/>
        </w:rPr>
        <w:t>o</w:t>
      </w:r>
      <w:r w:rsidR="00175E77" w:rsidRPr="006C0C3C">
        <w:rPr>
          <w:spacing w:val="-2"/>
          <w:sz w:val="24"/>
          <w:szCs w:val="24"/>
        </w:rPr>
        <w:t>s</w:t>
      </w:r>
      <w:r w:rsidR="00175E77" w:rsidRPr="006C0C3C">
        <w:rPr>
          <w:sz w:val="24"/>
          <w:szCs w:val="24"/>
        </w:rPr>
        <w:t xml:space="preserve">i </w:t>
      </w:r>
      <w:r w:rsidR="00175E77" w:rsidRPr="006C0C3C">
        <w:rPr>
          <w:spacing w:val="6"/>
          <w:sz w:val="24"/>
          <w:szCs w:val="24"/>
        </w:rPr>
        <w:t xml:space="preserve"> </w:t>
      </w:r>
      <w:r w:rsidR="00175E77" w:rsidRPr="006C0C3C">
        <w:rPr>
          <w:spacing w:val="-5"/>
          <w:sz w:val="24"/>
          <w:szCs w:val="24"/>
        </w:rPr>
        <w:t>d</w:t>
      </w:r>
      <w:r w:rsidR="00175E77" w:rsidRPr="006C0C3C">
        <w:rPr>
          <w:spacing w:val="-3"/>
          <w:w w:val="101"/>
          <w:sz w:val="24"/>
          <w:szCs w:val="24"/>
        </w:rPr>
        <w:t>a</w:t>
      </w:r>
      <w:r w:rsidR="00175E77" w:rsidRPr="006C0C3C">
        <w:rPr>
          <w:sz w:val="24"/>
          <w:szCs w:val="24"/>
        </w:rPr>
        <w:t xml:space="preserve">n </w:t>
      </w:r>
      <w:r w:rsidR="00175E77" w:rsidRPr="006C0C3C">
        <w:rPr>
          <w:spacing w:val="-2"/>
          <w:sz w:val="24"/>
          <w:szCs w:val="24"/>
        </w:rPr>
        <w:t>P</w:t>
      </w:r>
      <w:r w:rsidR="00175E77" w:rsidRPr="006C0C3C">
        <w:rPr>
          <w:spacing w:val="-3"/>
          <w:sz w:val="24"/>
          <w:szCs w:val="24"/>
        </w:rPr>
        <w:t>e</w:t>
      </w:r>
      <w:r w:rsidR="00175E77" w:rsidRPr="006C0C3C">
        <w:rPr>
          <w:spacing w:val="5"/>
          <w:sz w:val="24"/>
          <w:szCs w:val="24"/>
        </w:rPr>
        <w:t>n</w:t>
      </w:r>
      <w:r w:rsidR="00175E77" w:rsidRPr="006C0C3C">
        <w:rPr>
          <w:spacing w:val="-3"/>
          <w:sz w:val="24"/>
          <w:szCs w:val="24"/>
        </w:rPr>
        <w:t>j</w:t>
      </w:r>
      <w:r w:rsidR="00175E77" w:rsidRPr="006C0C3C">
        <w:rPr>
          <w:sz w:val="24"/>
          <w:szCs w:val="24"/>
        </w:rPr>
        <w:t>u</w:t>
      </w:r>
      <w:r w:rsidR="00175E77" w:rsidRPr="006C0C3C">
        <w:rPr>
          <w:spacing w:val="1"/>
          <w:sz w:val="24"/>
          <w:szCs w:val="24"/>
        </w:rPr>
        <w:t>a</w:t>
      </w:r>
      <w:r w:rsidR="00175E77" w:rsidRPr="006C0C3C">
        <w:rPr>
          <w:spacing w:val="-3"/>
          <w:sz w:val="24"/>
          <w:szCs w:val="24"/>
        </w:rPr>
        <w:t>la</w:t>
      </w:r>
      <w:r w:rsidR="00175E77" w:rsidRPr="006C0C3C">
        <w:rPr>
          <w:sz w:val="24"/>
          <w:szCs w:val="24"/>
        </w:rPr>
        <w:t xml:space="preserve">n  </w:t>
      </w:r>
      <w:r w:rsidR="00175E77" w:rsidRPr="006C0C3C">
        <w:rPr>
          <w:spacing w:val="-5"/>
          <w:sz w:val="24"/>
          <w:szCs w:val="24"/>
        </w:rPr>
        <w:t>B</w:t>
      </w:r>
      <w:r w:rsidR="00175E77" w:rsidRPr="006C0C3C">
        <w:rPr>
          <w:spacing w:val="-3"/>
          <w:sz w:val="24"/>
          <w:szCs w:val="24"/>
        </w:rPr>
        <w:t>e</w:t>
      </w:r>
      <w:r w:rsidR="00175E77" w:rsidRPr="006C0C3C">
        <w:rPr>
          <w:spacing w:val="5"/>
          <w:sz w:val="24"/>
          <w:szCs w:val="24"/>
        </w:rPr>
        <w:t>r</w:t>
      </w:r>
      <w:r w:rsidR="00175E77" w:rsidRPr="006C0C3C">
        <w:rPr>
          <w:spacing w:val="-5"/>
          <w:sz w:val="24"/>
          <w:szCs w:val="24"/>
        </w:rPr>
        <w:t>b</w:t>
      </w:r>
      <w:r w:rsidR="00175E77" w:rsidRPr="006C0C3C">
        <w:rPr>
          <w:spacing w:val="1"/>
          <w:sz w:val="24"/>
          <w:szCs w:val="24"/>
        </w:rPr>
        <w:t>a</w:t>
      </w:r>
      <w:r w:rsidR="00175E77" w:rsidRPr="006C0C3C">
        <w:rPr>
          <w:spacing w:val="-2"/>
          <w:sz w:val="24"/>
          <w:szCs w:val="24"/>
        </w:rPr>
        <w:t>s</w:t>
      </w:r>
      <w:r w:rsidR="00175E77" w:rsidRPr="006C0C3C">
        <w:rPr>
          <w:spacing w:val="1"/>
          <w:sz w:val="24"/>
          <w:szCs w:val="24"/>
        </w:rPr>
        <w:t>i</w:t>
      </w:r>
      <w:r w:rsidR="00175E77" w:rsidRPr="006C0C3C">
        <w:rPr>
          <w:sz w:val="24"/>
          <w:szCs w:val="24"/>
        </w:rPr>
        <w:t>s</w:t>
      </w:r>
      <w:r w:rsidR="00175E77" w:rsidRPr="006C0C3C">
        <w:rPr>
          <w:spacing w:val="45"/>
          <w:sz w:val="24"/>
          <w:szCs w:val="24"/>
        </w:rPr>
        <w:t xml:space="preserve"> </w:t>
      </w:r>
      <w:r w:rsidR="00175E77" w:rsidRPr="006C0C3C">
        <w:rPr>
          <w:i/>
          <w:spacing w:val="-5"/>
          <w:sz w:val="24"/>
          <w:szCs w:val="24"/>
        </w:rPr>
        <w:t>W</w:t>
      </w:r>
      <w:r w:rsidR="00175E77" w:rsidRPr="006C0C3C">
        <w:rPr>
          <w:i/>
          <w:spacing w:val="1"/>
          <w:sz w:val="24"/>
          <w:szCs w:val="24"/>
        </w:rPr>
        <w:t>e</w:t>
      </w:r>
      <w:r w:rsidR="00175E77" w:rsidRPr="006C0C3C">
        <w:rPr>
          <w:i/>
          <w:sz w:val="24"/>
          <w:szCs w:val="24"/>
        </w:rPr>
        <w:t>b</w:t>
      </w:r>
      <w:r w:rsidR="00175E77" w:rsidRPr="006C0C3C">
        <w:rPr>
          <w:i/>
          <w:spacing w:val="44"/>
          <w:sz w:val="24"/>
          <w:szCs w:val="24"/>
        </w:rPr>
        <w:t xml:space="preserve"> </w:t>
      </w:r>
      <w:r w:rsidR="00175E77" w:rsidRPr="006C0C3C">
        <w:rPr>
          <w:spacing w:val="-10"/>
          <w:sz w:val="24"/>
          <w:szCs w:val="24"/>
        </w:rPr>
        <w:t>y</w:t>
      </w:r>
      <w:r w:rsidR="00175E77" w:rsidRPr="006C0C3C">
        <w:rPr>
          <w:spacing w:val="1"/>
          <w:sz w:val="24"/>
          <w:szCs w:val="24"/>
        </w:rPr>
        <w:t>a</w:t>
      </w:r>
      <w:r w:rsidR="00175E77" w:rsidRPr="006C0C3C">
        <w:rPr>
          <w:spacing w:val="5"/>
          <w:sz w:val="24"/>
          <w:szCs w:val="24"/>
        </w:rPr>
        <w:t>n</w:t>
      </w:r>
      <w:r w:rsidR="00175E77" w:rsidRPr="006C0C3C">
        <w:rPr>
          <w:sz w:val="24"/>
          <w:szCs w:val="24"/>
        </w:rPr>
        <w:t>g</w:t>
      </w:r>
      <w:r w:rsidR="00175E77" w:rsidRPr="006C0C3C">
        <w:rPr>
          <w:spacing w:val="39"/>
          <w:sz w:val="24"/>
          <w:szCs w:val="24"/>
        </w:rPr>
        <w:t xml:space="preserve"> </w:t>
      </w:r>
      <w:r w:rsidR="00175E77" w:rsidRPr="006C0C3C">
        <w:rPr>
          <w:sz w:val="24"/>
          <w:szCs w:val="24"/>
        </w:rPr>
        <w:t>d</w:t>
      </w:r>
      <w:r w:rsidR="00175E77" w:rsidRPr="006C0C3C">
        <w:rPr>
          <w:spacing w:val="-3"/>
          <w:sz w:val="24"/>
          <w:szCs w:val="24"/>
        </w:rPr>
        <w:t>a</w:t>
      </w:r>
      <w:r w:rsidR="00175E77" w:rsidRPr="006C0C3C">
        <w:rPr>
          <w:sz w:val="24"/>
          <w:szCs w:val="24"/>
        </w:rPr>
        <w:t>p</w:t>
      </w:r>
      <w:r w:rsidR="00175E77" w:rsidRPr="006C0C3C">
        <w:rPr>
          <w:spacing w:val="-3"/>
          <w:sz w:val="24"/>
          <w:szCs w:val="24"/>
        </w:rPr>
        <w:t>a</w:t>
      </w:r>
      <w:r w:rsidR="00175E77" w:rsidRPr="006C0C3C">
        <w:rPr>
          <w:sz w:val="24"/>
          <w:szCs w:val="24"/>
        </w:rPr>
        <w:t>t</w:t>
      </w:r>
      <w:r w:rsidR="00175E77" w:rsidRPr="006C0C3C">
        <w:rPr>
          <w:spacing w:val="40"/>
          <w:sz w:val="24"/>
          <w:szCs w:val="24"/>
        </w:rPr>
        <w:t xml:space="preserve"> </w:t>
      </w:r>
      <w:r w:rsidR="00175E77" w:rsidRPr="006C0C3C">
        <w:rPr>
          <w:spacing w:val="1"/>
          <w:sz w:val="24"/>
          <w:szCs w:val="24"/>
        </w:rPr>
        <w:t>m</w:t>
      </w:r>
      <w:r w:rsidR="00175E77" w:rsidRPr="006C0C3C">
        <w:rPr>
          <w:spacing w:val="-3"/>
          <w:sz w:val="24"/>
          <w:szCs w:val="24"/>
        </w:rPr>
        <w:t>e</w:t>
      </w:r>
      <w:r w:rsidR="00175E77" w:rsidRPr="006C0C3C">
        <w:rPr>
          <w:spacing w:val="1"/>
          <w:sz w:val="24"/>
          <w:szCs w:val="24"/>
        </w:rPr>
        <w:t>m</w:t>
      </w:r>
      <w:r w:rsidR="00175E77" w:rsidRPr="006C0C3C">
        <w:rPr>
          <w:spacing w:val="-5"/>
          <w:sz w:val="24"/>
          <w:szCs w:val="24"/>
        </w:rPr>
        <w:t>b</w:t>
      </w:r>
      <w:r w:rsidR="00175E77" w:rsidRPr="006C0C3C">
        <w:rPr>
          <w:spacing w:val="-3"/>
          <w:sz w:val="24"/>
          <w:szCs w:val="24"/>
        </w:rPr>
        <w:t>a</w:t>
      </w:r>
      <w:r w:rsidR="00175E77" w:rsidRPr="006C0C3C">
        <w:rPr>
          <w:spacing w:val="5"/>
          <w:sz w:val="24"/>
          <w:szCs w:val="24"/>
        </w:rPr>
        <w:t>n</w:t>
      </w:r>
      <w:r w:rsidR="00175E77" w:rsidRPr="006C0C3C">
        <w:rPr>
          <w:spacing w:val="1"/>
          <w:sz w:val="24"/>
          <w:szCs w:val="24"/>
        </w:rPr>
        <w:t>t</w:t>
      </w:r>
      <w:r w:rsidR="00175E77" w:rsidRPr="006C0C3C">
        <w:rPr>
          <w:sz w:val="24"/>
          <w:szCs w:val="24"/>
        </w:rPr>
        <w:t>u</w:t>
      </w:r>
      <w:r w:rsidR="00175E77" w:rsidRPr="006C0C3C">
        <w:rPr>
          <w:spacing w:val="40"/>
          <w:sz w:val="24"/>
          <w:szCs w:val="24"/>
        </w:rPr>
        <w:t xml:space="preserve"> </w:t>
      </w:r>
      <w:r w:rsidR="00175E77" w:rsidRPr="006C0C3C">
        <w:rPr>
          <w:spacing w:val="-2"/>
          <w:sz w:val="24"/>
          <w:szCs w:val="24"/>
        </w:rPr>
        <w:t>S</w:t>
      </w:r>
      <w:r w:rsidR="00175E77" w:rsidRPr="006C0C3C">
        <w:rPr>
          <w:sz w:val="24"/>
          <w:szCs w:val="24"/>
        </w:rPr>
        <w:t>u</w:t>
      </w:r>
      <w:r w:rsidR="00175E77" w:rsidRPr="006C0C3C">
        <w:rPr>
          <w:spacing w:val="1"/>
          <w:sz w:val="24"/>
          <w:szCs w:val="24"/>
        </w:rPr>
        <w:t>l</w:t>
      </w:r>
      <w:r w:rsidR="00175E77" w:rsidRPr="006C0C3C">
        <w:rPr>
          <w:spacing w:val="-3"/>
          <w:sz w:val="24"/>
          <w:szCs w:val="24"/>
        </w:rPr>
        <w:t>am</w:t>
      </w:r>
      <w:r w:rsidR="00175E77" w:rsidRPr="006C0C3C">
        <w:rPr>
          <w:sz w:val="24"/>
          <w:szCs w:val="24"/>
        </w:rPr>
        <w:t>an</w:t>
      </w:r>
      <w:r w:rsidR="00175E77" w:rsidRPr="006C0C3C">
        <w:rPr>
          <w:spacing w:val="45"/>
          <w:sz w:val="24"/>
          <w:szCs w:val="24"/>
        </w:rPr>
        <w:t xml:space="preserve"> </w:t>
      </w:r>
      <w:r w:rsidR="00175E77" w:rsidRPr="006C0C3C">
        <w:rPr>
          <w:sz w:val="24"/>
          <w:szCs w:val="24"/>
        </w:rPr>
        <w:t>I</w:t>
      </w:r>
      <w:r w:rsidR="00175E77" w:rsidRPr="006C0C3C">
        <w:rPr>
          <w:spacing w:val="5"/>
          <w:sz w:val="24"/>
          <w:szCs w:val="24"/>
        </w:rPr>
        <w:t>n</w:t>
      </w:r>
      <w:r w:rsidR="00175E77" w:rsidRPr="006C0C3C">
        <w:rPr>
          <w:spacing w:val="-5"/>
          <w:sz w:val="24"/>
          <w:szCs w:val="24"/>
        </w:rPr>
        <w:t>d</w:t>
      </w:r>
      <w:r w:rsidR="00175E77" w:rsidRPr="006C0C3C">
        <w:rPr>
          <w:spacing w:val="-3"/>
          <w:sz w:val="24"/>
          <w:szCs w:val="24"/>
        </w:rPr>
        <w:t>a</w:t>
      </w:r>
      <w:r w:rsidR="00175E77" w:rsidRPr="006C0C3C">
        <w:rPr>
          <w:sz w:val="24"/>
          <w:szCs w:val="24"/>
        </w:rPr>
        <w:t>h</w:t>
      </w:r>
      <w:r w:rsidR="00175E77" w:rsidRPr="006C0C3C">
        <w:rPr>
          <w:spacing w:val="44"/>
          <w:sz w:val="24"/>
          <w:szCs w:val="24"/>
        </w:rPr>
        <w:t xml:space="preserve"> </w:t>
      </w:r>
      <w:r w:rsidR="00175E77" w:rsidRPr="006C0C3C">
        <w:rPr>
          <w:spacing w:val="-2"/>
          <w:sz w:val="24"/>
          <w:szCs w:val="24"/>
        </w:rPr>
        <w:t>M</w:t>
      </w:r>
      <w:r w:rsidR="00175E77" w:rsidRPr="006C0C3C">
        <w:rPr>
          <w:spacing w:val="1"/>
          <w:sz w:val="24"/>
          <w:szCs w:val="24"/>
        </w:rPr>
        <w:t>a</w:t>
      </w:r>
      <w:r w:rsidR="00175E77" w:rsidRPr="006C0C3C">
        <w:rPr>
          <w:spacing w:val="-10"/>
          <w:sz w:val="24"/>
          <w:szCs w:val="24"/>
        </w:rPr>
        <w:t>y</w:t>
      </w:r>
      <w:r w:rsidR="00175E77" w:rsidRPr="006C0C3C">
        <w:rPr>
          <w:spacing w:val="1"/>
          <w:sz w:val="24"/>
          <w:szCs w:val="24"/>
        </w:rPr>
        <w:t>a</w:t>
      </w:r>
      <w:r w:rsidR="00175E77" w:rsidRPr="006C0C3C">
        <w:rPr>
          <w:spacing w:val="5"/>
          <w:sz w:val="24"/>
          <w:szCs w:val="24"/>
        </w:rPr>
        <w:t>n</w:t>
      </w:r>
      <w:r w:rsidR="00175E77" w:rsidRPr="006C0C3C">
        <w:rPr>
          <w:sz w:val="24"/>
          <w:szCs w:val="24"/>
        </w:rPr>
        <w:t>g</w:t>
      </w:r>
      <w:r w:rsidR="00175E77" w:rsidRPr="006C0C3C">
        <w:rPr>
          <w:spacing w:val="40"/>
          <w:sz w:val="24"/>
          <w:szCs w:val="24"/>
        </w:rPr>
        <w:t xml:space="preserve"> </w:t>
      </w:r>
      <w:r w:rsidR="00175E77" w:rsidRPr="006C0C3C">
        <w:rPr>
          <w:sz w:val="24"/>
          <w:szCs w:val="24"/>
        </w:rPr>
        <w:t>d</w:t>
      </w:r>
      <w:r w:rsidR="00175E77" w:rsidRPr="006C0C3C">
        <w:rPr>
          <w:spacing w:val="-3"/>
          <w:sz w:val="24"/>
          <w:szCs w:val="24"/>
        </w:rPr>
        <w:t>a</w:t>
      </w:r>
      <w:r w:rsidR="00175E77" w:rsidRPr="006C0C3C">
        <w:rPr>
          <w:spacing w:val="1"/>
          <w:sz w:val="24"/>
          <w:szCs w:val="24"/>
        </w:rPr>
        <w:t>l</w:t>
      </w:r>
      <w:r w:rsidR="00175E77" w:rsidRPr="006C0C3C">
        <w:rPr>
          <w:spacing w:val="-3"/>
          <w:sz w:val="24"/>
          <w:szCs w:val="24"/>
        </w:rPr>
        <w:t>a</w:t>
      </w:r>
      <w:r w:rsidR="00175E77" w:rsidRPr="006C0C3C">
        <w:rPr>
          <w:sz w:val="24"/>
          <w:szCs w:val="24"/>
        </w:rPr>
        <w:t>m</w:t>
      </w:r>
      <w:r w:rsidR="00175E77" w:rsidRPr="006C0C3C">
        <w:rPr>
          <w:spacing w:val="41"/>
          <w:sz w:val="24"/>
          <w:szCs w:val="24"/>
        </w:rPr>
        <w:t xml:space="preserve"> </w:t>
      </w:r>
      <w:r w:rsidR="00175E77" w:rsidRPr="006C0C3C">
        <w:rPr>
          <w:spacing w:val="1"/>
          <w:sz w:val="24"/>
          <w:szCs w:val="24"/>
        </w:rPr>
        <w:t>m</w:t>
      </w:r>
      <w:r w:rsidR="00175E77" w:rsidRPr="006C0C3C">
        <w:rPr>
          <w:spacing w:val="-3"/>
          <w:sz w:val="24"/>
          <w:szCs w:val="24"/>
        </w:rPr>
        <w:t>e</w:t>
      </w:r>
      <w:r w:rsidR="00175E77" w:rsidRPr="006C0C3C">
        <w:rPr>
          <w:spacing w:val="1"/>
          <w:sz w:val="24"/>
          <w:szCs w:val="24"/>
        </w:rPr>
        <w:t>la</w:t>
      </w:r>
      <w:r w:rsidR="00175E77" w:rsidRPr="006C0C3C">
        <w:rPr>
          <w:sz w:val="24"/>
          <w:szCs w:val="24"/>
        </w:rPr>
        <w:t>k</w:t>
      </w:r>
      <w:r w:rsidR="00175E77" w:rsidRPr="006C0C3C">
        <w:rPr>
          <w:spacing w:val="-5"/>
          <w:sz w:val="24"/>
          <w:szCs w:val="24"/>
        </w:rPr>
        <w:t>u</w:t>
      </w:r>
      <w:r w:rsidR="00175E77" w:rsidRPr="006C0C3C">
        <w:rPr>
          <w:sz w:val="24"/>
          <w:szCs w:val="24"/>
        </w:rPr>
        <w:t>k</w:t>
      </w:r>
      <w:r w:rsidR="00175E77" w:rsidRPr="006C0C3C">
        <w:rPr>
          <w:spacing w:val="-3"/>
          <w:sz w:val="24"/>
          <w:szCs w:val="24"/>
        </w:rPr>
        <w:t>a</w:t>
      </w:r>
      <w:r w:rsidR="00175E77" w:rsidRPr="006C0C3C">
        <w:rPr>
          <w:sz w:val="24"/>
          <w:szCs w:val="24"/>
        </w:rPr>
        <w:t>n</w:t>
      </w:r>
      <w:r w:rsidR="00175E77" w:rsidRPr="006C0C3C">
        <w:rPr>
          <w:spacing w:val="45"/>
          <w:sz w:val="24"/>
          <w:szCs w:val="24"/>
        </w:rPr>
        <w:t xml:space="preserve"> </w:t>
      </w:r>
      <w:r w:rsidR="00175E77" w:rsidRPr="006C0C3C">
        <w:rPr>
          <w:spacing w:val="-5"/>
          <w:sz w:val="24"/>
          <w:szCs w:val="24"/>
        </w:rPr>
        <w:t>p</w:t>
      </w:r>
      <w:r w:rsidR="00175E77" w:rsidRPr="006C0C3C">
        <w:rPr>
          <w:spacing w:val="5"/>
          <w:sz w:val="24"/>
          <w:szCs w:val="24"/>
        </w:rPr>
        <w:t>r</w:t>
      </w:r>
      <w:r w:rsidR="00175E77" w:rsidRPr="006C0C3C">
        <w:rPr>
          <w:spacing w:val="-5"/>
          <w:sz w:val="24"/>
          <w:szCs w:val="24"/>
        </w:rPr>
        <w:t>o</w:t>
      </w:r>
      <w:r w:rsidR="00175E77" w:rsidRPr="006C0C3C">
        <w:rPr>
          <w:spacing w:val="-2"/>
          <w:sz w:val="24"/>
          <w:szCs w:val="24"/>
        </w:rPr>
        <w:t>s</w:t>
      </w:r>
      <w:r w:rsidR="00175E77" w:rsidRPr="006C0C3C">
        <w:rPr>
          <w:spacing w:val="-3"/>
          <w:sz w:val="24"/>
          <w:szCs w:val="24"/>
        </w:rPr>
        <w:t>e</w:t>
      </w:r>
      <w:r w:rsidR="00175E77" w:rsidRPr="006C0C3C">
        <w:rPr>
          <w:sz w:val="24"/>
          <w:szCs w:val="24"/>
        </w:rPr>
        <w:t>s</w:t>
      </w:r>
      <w:r w:rsidR="00175E77" w:rsidRPr="006C0C3C">
        <w:rPr>
          <w:spacing w:val="42"/>
          <w:sz w:val="24"/>
          <w:szCs w:val="24"/>
        </w:rPr>
        <w:t xml:space="preserve"> </w:t>
      </w:r>
      <w:r w:rsidR="00175E77" w:rsidRPr="006C0C3C">
        <w:rPr>
          <w:sz w:val="24"/>
          <w:szCs w:val="24"/>
        </w:rPr>
        <w:t>p</w:t>
      </w:r>
      <w:r w:rsidR="00175E77" w:rsidRPr="006C0C3C">
        <w:rPr>
          <w:spacing w:val="5"/>
          <w:sz w:val="24"/>
          <w:szCs w:val="24"/>
        </w:rPr>
        <w:t>r</w:t>
      </w:r>
      <w:r w:rsidR="00175E77" w:rsidRPr="006C0C3C">
        <w:rPr>
          <w:spacing w:val="-5"/>
          <w:sz w:val="24"/>
          <w:szCs w:val="24"/>
        </w:rPr>
        <w:t>o</w:t>
      </w:r>
      <w:r w:rsidR="00175E77" w:rsidRPr="006C0C3C">
        <w:rPr>
          <w:spacing w:val="1"/>
          <w:sz w:val="24"/>
          <w:szCs w:val="24"/>
        </w:rPr>
        <w:t>m</w:t>
      </w:r>
      <w:r w:rsidR="00175E77" w:rsidRPr="006C0C3C">
        <w:rPr>
          <w:spacing w:val="-5"/>
          <w:sz w:val="24"/>
          <w:szCs w:val="24"/>
        </w:rPr>
        <w:t>o</w:t>
      </w:r>
      <w:r w:rsidR="00175E77" w:rsidRPr="006C0C3C">
        <w:rPr>
          <w:spacing w:val="-2"/>
          <w:sz w:val="24"/>
          <w:szCs w:val="24"/>
        </w:rPr>
        <w:t>s</w:t>
      </w:r>
      <w:r w:rsidR="00175E77" w:rsidRPr="006C0C3C">
        <w:rPr>
          <w:sz w:val="24"/>
          <w:szCs w:val="24"/>
        </w:rPr>
        <w:t>i</w:t>
      </w:r>
      <w:r w:rsidR="00175E77" w:rsidRPr="006C0C3C">
        <w:rPr>
          <w:spacing w:val="45"/>
          <w:sz w:val="24"/>
          <w:szCs w:val="24"/>
        </w:rPr>
        <w:t xml:space="preserve"> </w:t>
      </w:r>
      <w:r w:rsidR="00175E77" w:rsidRPr="006C0C3C">
        <w:rPr>
          <w:sz w:val="24"/>
          <w:szCs w:val="24"/>
        </w:rPr>
        <w:t>d</w:t>
      </w:r>
      <w:r w:rsidR="00175E77" w:rsidRPr="006C0C3C">
        <w:rPr>
          <w:spacing w:val="-3"/>
          <w:sz w:val="24"/>
          <w:szCs w:val="24"/>
        </w:rPr>
        <w:t>a</w:t>
      </w:r>
      <w:r w:rsidR="00175E77" w:rsidRPr="006C0C3C">
        <w:rPr>
          <w:sz w:val="24"/>
          <w:szCs w:val="24"/>
        </w:rPr>
        <w:t>n p</w:t>
      </w:r>
      <w:r w:rsidR="00175E77" w:rsidRPr="006C0C3C">
        <w:rPr>
          <w:spacing w:val="-3"/>
          <w:sz w:val="24"/>
          <w:szCs w:val="24"/>
        </w:rPr>
        <w:t>e</w:t>
      </w:r>
      <w:r w:rsidR="00175E77" w:rsidRPr="006C0C3C">
        <w:rPr>
          <w:spacing w:val="5"/>
          <w:sz w:val="24"/>
          <w:szCs w:val="24"/>
        </w:rPr>
        <w:t>n</w:t>
      </w:r>
      <w:r w:rsidR="00175E77" w:rsidRPr="006C0C3C">
        <w:rPr>
          <w:spacing w:val="-3"/>
          <w:w w:val="101"/>
          <w:sz w:val="24"/>
          <w:szCs w:val="24"/>
        </w:rPr>
        <w:t>j</w:t>
      </w:r>
      <w:r w:rsidR="00175E77" w:rsidRPr="006C0C3C">
        <w:rPr>
          <w:sz w:val="24"/>
          <w:szCs w:val="24"/>
        </w:rPr>
        <w:t>u</w:t>
      </w:r>
      <w:r w:rsidR="00175E77" w:rsidRPr="006C0C3C">
        <w:rPr>
          <w:spacing w:val="1"/>
          <w:sz w:val="24"/>
          <w:szCs w:val="24"/>
        </w:rPr>
        <w:t>a</w:t>
      </w:r>
      <w:r w:rsidR="00175E77" w:rsidRPr="006C0C3C">
        <w:rPr>
          <w:spacing w:val="-3"/>
          <w:w w:val="101"/>
          <w:sz w:val="24"/>
          <w:szCs w:val="24"/>
        </w:rPr>
        <w:t>la</w:t>
      </w:r>
      <w:r w:rsidR="00175E77" w:rsidRPr="006C0C3C">
        <w:rPr>
          <w:sz w:val="24"/>
          <w:szCs w:val="24"/>
        </w:rPr>
        <w:t>n.</w:t>
      </w:r>
    </w:p>
    <w:p w:rsidR="006C0C3C" w:rsidRDefault="006C0C3C">
      <w:pPr>
        <w:spacing w:before="5"/>
        <w:ind w:left="116" w:right="1060"/>
        <w:jc w:val="both"/>
        <w:rPr>
          <w:b/>
          <w:spacing w:val="1"/>
          <w:sz w:val="24"/>
          <w:szCs w:val="24"/>
          <w:lang w:val="id-ID"/>
        </w:rPr>
      </w:pPr>
    </w:p>
    <w:p w:rsidR="0026003A" w:rsidRPr="006C0C3C" w:rsidRDefault="00175E77" w:rsidP="000517D8">
      <w:pPr>
        <w:spacing w:before="5"/>
        <w:ind w:left="1560" w:right="1060" w:hanging="1418"/>
        <w:jc w:val="both"/>
        <w:rPr>
          <w:sz w:val="24"/>
          <w:szCs w:val="24"/>
        </w:rPr>
      </w:pPr>
      <w:r w:rsidRPr="006C0C3C">
        <w:rPr>
          <w:b/>
          <w:spacing w:val="1"/>
          <w:sz w:val="24"/>
          <w:szCs w:val="24"/>
        </w:rPr>
        <w:t>K</w:t>
      </w:r>
      <w:r w:rsidRPr="006C0C3C">
        <w:rPr>
          <w:b/>
          <w:sz w:val="24"/>
          <w:szCs w:val="24"/>
        </w:rPr>
        <w:t>ata</w:t>
      </w:r>
      <w:r w:rsidRPr="006C0C3C">
        <w:rPr>
          <w:b/>
          <w:spacing w:val="-2"/>
          <w:sz w:val="24"/>
          <w:szCs w:val="24"/>
        </w:rPr>
        <w:t xml:space="preserve"> </w:t>
      </w:r>
      <w:r w:rsidRPr="006C0C3C">
        <w:rPr>
          <w:b/>
          <w:spacing w:val="3"/>
          <w:sz w:val="24"/>
          <w:szCs w:val="24"/>
        </w:rPr>
        <w:t>k</w:t>
      </w:r>
      <w:r w:rsidRPr="006C0C3C">
        <w:rPr>
          <w:b/>
          <w:spacing w:val="-6"/>
          <w:sz w:val="24"/>
          <w:szCs w:val="24"/>
        </w:rPr>
        <w:t>u</w:t>
      </w:r>
      <w:r w:rsidRPr="006C0C3C">
        <w:rPr>
          <w:b/>
          <w:spacing w:val="-2"/>
          <w:sz w:val="24"/>
          <w:szCs w:val="24"/>
        </w:rPr>
        <w:t>n</w:t>
      </w:r>
      <w:r w:rsidRPr="006C0C3C">
        <w:rPr>
          <w:b/>
          <w:spacing w:val="1"/>
          <w:sz w:val="24"/>
          <w:szCs w:val="24"/>
        </w:rPr>
        <w:t>ci</w:t>
      </w:r>
      <w:r w:rsidRPr="006C0C3C">
        <w:rPr>
          <w:b/>
          <w:sz w:val="24"/>
          <w:szCs w:val="24"/>
        </w:rPr>
        <w:t xml:space="preserve">: </w:t>
      </w:r>
      <w:r w:rsidRPr="006C0C3C">
        <w:rPr>
          <w:b/>
          <w:spacing w:val="-2"/>
          <w:sz w:val="24"/>
          <w:szCs w:val="24"/>
        </w:rPr>
        <w:t>S</w:t>
      </w:r>
      <w:r w:rsidRPr="006C0C3C">
        <w:rPr>
          <w:b/>
          <w:spacing w:val="1"/>
          <w:sz w:val="24"/>
          <w:szCs w:val="24"/>
        </w:rPr>
        <w:t>i</w:t>
      </w:r>
      <w:r w:rsidRPr="006C0C3C">
        <w:rPr>
          <w:b/>
          <w:spacing w:val="-2"/>
          <w:sz w:val="24"/>
          <w:szCs w:val="24"/>
        </w:rPr>
        <w:t>s</w:t>
      </w:r>
      <w:r w:rsidRPr="006C0C3C">
        <w:rPr>
          <w:b/>
          <w:sz w:val="24"/>
          <w:szCs w:val="24"/>
        </w:rPr>
        <w:t>t</w:t>
      </w:r>
      <w:r w:rsidRPr="006C0C3C">
        <w:rPr>
          <w:b/>
          <w:spacing w:val="2"/>
          <w:sz w:val="24"/>
          <w:szCs w:val="24"/>
        </w:rPr>
        <w:t>e</w:t>
      </w:r>
      <w:r w:rsidRPr="006C0C3C">
        <w:rPr>
          <w:b/>
          <w:sz w:val="24"/>
          <w:szCs w:val="24"/>
        </w:rPr>
        <w:t>m</w:t>
      </w:r>
      <w:r w:rsidRPr="006C0C3C">
        <w:rPr>
          <w:b/>
          <w:spacing w:val="-1"/>
          <w:sz w:val="24"/>
          <w:szCs w:val="24"/>
        </w:rPr>
        <w:t xml:space="preserve"> </w:t>
      </w:r>
      <w:r w:rsidRPr="006C0C3C">
        <w:rPr>
          <w:b/>
          <w:spacing w:val="-2"/>
          <w:sz w:val="24"/>
          <w:szCs w:val="24"/>
        </w:rPr>
        <w:t>In</w:t>
      </w:r>
      <w:r w:rsidRPr="006C0C3C">
        <w:rPr>
          <w:b/>
          <w:sz w:val="24"/>
          <w:szCs w:val="24"/>
        </w:rPr>
        <w:t>f</w:t>
      </w:r>
      <w:r w:rsidRPr="006C0C3C">
        <w:rPr>
          <w:b/>
          <w:spacing w:val="-5"/>
          <w:sz w:val="24"/>
          <w:szCs w:val="24"/>
        </w:rPr>
        <w:t>o</w:t>
      </w:r>
      <w:r w:rsidRPr="006C0C3C">
        <w:rPr>
          <w:b/>
          <w:spacing w:val="1"/>
          <w:sz w:val="24"/>
          <w:szCs w:val="24"/>
        </w:rPr>
        <w:t>r</w:t>
      </w:r>
      <w:r w:rsidRPr="006C0C3C">
        <w:rPr>
          <w:b/>
          <w:spacing w:val="-5"/>
          <w:sz w:val="24"/>
          <w:szCs w:val="24"/>
        </w:rPr>
        <w:t>m</w:t>
      </w:r>
      <w:r w:rsidRPr="006C0C3C">
        <w:rPr>
          <w:b/>
          <w:sz w:val="24"/>
          <w:szCs w:val="24"/>
        </w:rPr>
        <w:t>a</w:t>
      </w:r>
      <w:r w:rsidRPr="006C0C3C">
        <w:rPr>
          <w:b/>
          <w:spacing w:val="-2"/>
          <w:sz w:val="24"/>
          <w:szCs w:val="24"/>
        </w:rPr>
        <w:t>s</w:t>
      </w:r>
      <w:r w:rsidRPr="006C0C3C">
        <w:rPr>
          <w:b/>
          <w:sz w:val="24"/>
          <w:szCs w:val="24"/>
        </w:rPr>
        <w:t>i</w:t>
      </w:r>
      <w:r w:rsidR="004106BD">
        <w:rPr>
          <w:b/>
          <w:sz w:val="24"/>
          <w:szCs w:val="24"/>
          <w:lang w:val="id-ID"/>
        </w:rPr>
        <w:t>,</w:t>
      </w:r>
      <w:r w:rsidRPr="006C0C3C">
        <w:rPr>
          <w:b/>
          <w:spacing w:val="5"/>
          <w:sz w:val="24"/>
          <w:szCs w:val="24"/>
        </w:rPr>
        <w:t xml:space="preserve"> </w:t>
      </w:r>
      <w:r w:rsidRPr="006C0C3C">
        <w:rPr>
          <w:b/>
          <w:spacing w:val="-3"/>
          <w:sz w:val="24"/>
          <w:szCs w:val="24"/>
        </w:rPr>
        <w:t>P</w:t>
      </w:r>
      <w:r w:rsidRPr="006C0C3C">
        <w:rPr>
          <w:b/>
          <w:spacing w:val="1"/>
          <w:sz w:val="24"/>
          <w:szCs w:val="24"/>
        </w:rPr>
        <w:t>r</w:t>
      </w:r>
      <w:r w:rsidRPr="006C0C3C">
        <w:rPr>
          <w:b/>
          <w:spacing w:val="-5"/>
          <w:sz w:val="24"/>
          <w:szCs w:val="24"/>
        </w:rPr>
        <w:t>omo</w:t>
      </w:r>
      <w:r w:rsidRPr="006C0C3C">
        <w:rPr>
          <w:b/>
          <w:spacing w:val="-2"/>
          <w:sz w:val="24"/>
          <w:szCs w:val="24"/>
        </w:rPr>
        <w:t>s</w:t>
      </w:r>
      <w:r w:rsidRPr="006C0C3C">
        <w:rPr>
          <w:b/>
          <w:sz w:val="24"/>
          <w:szCs w:val="24"/>
        </w:rPr>
        <w:t>i</w:t>
      </w:r>
      <w:r w:rsidRPr="006C0C3C">
        <w:rPr>
          <w:b/>
          <w:spacing w:val="5"/>
          <w:sz w:val="24"/>
          <w:szCs w:val="24"/>
        </w:rPr>
        <w:t xml:space="preserve"> </w:t>
      </w:r>
      <w:r w:rsidRPr="006C0C3C">
        <w:rPr>
          <w:b/>
          <w:spacing w:val="-2"/>
          <w:sz w:val="24"/>
          <w:szCs w:val="24"/>
        </w:rPr>
        <w:t>d</w:t>
      </w:r>
      <w:r w:rsidRPr="006C0C3C">
        <w:rPr>
          <w:b/>
          <w:sz w:val="24"/>
          <w:szCs w:val="24"/>
        </w:rPr>
        <w:t>an</w:t>
      </w:r>
      <w:r w:rsidRPr="006C0C3C">
        <w:rPr>
          <w:b/>
          <w:spacing w:val="1"/>
          <w:sz w:val="24"/>
          <w:szCs w:val="24"/>
        </w:rPr>
        <w:t xml:space="preserve"> </w:t>
      </w:r>
      <w:r w:rsidRPr="006C0C3C">
        <w:rPr>
          <w:b/>
          <w:spacing w:val="-3"/>
          <w:sz w:val="24"/>
          <w:szCs w:val="24"/>
        </w:rPr>
        <w:t>P</w:t>
      </w:r>
      <w:r w:rsidRPr="006C0C3C">
        <w:rPr>
          <w:b/>
          <w:spacing w:val="1"/>
          <w:sz w:val="24"/>
          <w:szCs w:val="24"/>
        </w:rPr>
        <w:t>e</w:t>
      </w:r>
      <w:r w:rsidRPr="006C0C3C">
        <w:rPr>
          <w:b/>
          <w:spacing w:val="-2"/>
          <w:sz w:val="24"/>
          <w:szCs w:val="24"/>
        </w:rPr>
        <w:t>n</w:t>
      </w:r>
      <w:r w:rsidRPr="006C0C3C">
        <w:rPr>
          <w:b/>
          <w:sz w:val="24"/>
          <w:szCs w:val="24"/>
        </w:rPr>
        <w:t>j</w:t>
      </w:r>
      <w:r w:rsidRPr="006C0C3C">
        <w:rPr>
          <w:b/>
          <w:spacing w:val="-6"/>
          <w:sz w:val="24"/>
          <w:szCs w:val="24"/>
        </w:rPr>
        <w:t>u</w:t>
      </w:r>
      <w:r w:rsidRPr="006C0C3C">
        <w:rPr>
          <w:b/>
          <w:sz w:val="24"/>
          <w:szCs w:val="24"/>
        </w:rPr>
        <w:t>a</w:t>
      </w:r>
      <w:r w:rsidRPr="006C0C3C">
        <w:rPr>
          <w:b/>
          <w:spacing w:val="1"/>
          <w:sz w:val="24"/>
          <w:szCs w:val="24"/>
        </w:rPr>
        <w:t>l</w:t>
      </w:r>
      <w:r w:rsidRPr="006C0C3C">
        <w:rPr>
          <w:b/>
          <w:sz w:val="24"/>
          <w:szCs w:val="24"/>
        </w:rPr>
        <w:t>a</w:t>
      </w:r>
      <w:r w:rsidRPr="006C0C3C">
        <w:rPr>
          <w:b/>
          <w:spacing w:val="-2"/>
          <w:sz w:val="24"/>
          <w:szCs w:val="24"/>
        </w:rPr>
        <w:t>n</w:t>
      </w:r>
      <w:r w:rsidRPr="006C0C3C">
        <w:rPr>
          <w:b/>
          <w:sz w:val="24"/>
          <w:szCs w:val="24"/>
        </w:rPr>
        <w:t>,</w:t>
      </w:r>
      <w:r w:rsidRPr="006C0C3C">
        <w:rPr>
          <w:b/>
          <w:spacing w:val="9"/>
          <w:sz w:val="24"/>
          <w:szCs w:val="24"/>
        </w:rPr>
        <w:t xml:space="preserve"> </w:t>
      </w:r>
      <w:r w:rsidRPr="006C0C3C">
        <w:rPr>
          <w:b/>
          <w:spacing w:val="-2"/>
          <w:sz w:val="24"/>
          <w:szCs w:val="24"/>
        </w:rPr>
        <w:t>S</w:t>
      </w:r>
      <w:r w:rsidRPr="006C0C3C">
        <w:rPr>
          <w:b/>
          <w:spacing w:val="-6"/>
          <w:sz w:val="24"/>
          <w:szCs w:val="24"/>
        </w:rPr>
        <w:t>u</w:t>
      </w:r>
      <w:r w:rsidRPr="006C0C3C">
        <w:rPr>
          <w:b/>
          <w:spacing w:val="1"/>
          <w:sz w:val="24"/>
          <w:szCs w:val="24"/>
        </w:rPr>
        <w:t>l</w:t>
      </w:r>
      <w:r w:rsidRPr="006C0C3C">
        <w:rPr>
          <w:b/>
          <w:sz w:val="24"/>
          <w:szCs w:val="24"/>
        </w:rPr>
        <w:t>a</w:t>
      </w:r>
      <w:r w:rsidRPr="006C0C3C">
        <w:rPr>
          <w:b/>
          <w:spacing w:val="-5"/>
          <w:sz w:val="24"/>
          <w:szCs w:val="24"/>
        </w:rPr>
        <w:t>m</w:t>
      </w:r>
      <w:r w:rsidRPr="006C0C3C">
        <w:rPr>
          <w:b/>
          <w:sz w:val="24"/>
          <w:szCs w:val="24"/>
        </w:rPr>
        <w:t>an</w:t>
      </w:r>
      <w:r w:rsidRPr="006C0C3C">
        <w:rPr>
          <w:b/>
          <w:spacing w:val="2"/>
          <w:sz w:val="24"/>
          <w:szCs w:val="24"/>
        </w:rPr>
        <w:t xml:space="preserve"> </w:t>
      </w:r>
      <w:r w:rsidRPr="006C0C3C">
        <w:rPr>
          <w:b/>
          <w:spacing w:val="-2"/>
          <w:sz w:val="24"/>
          <w:szCs w:val="24"/>
        </w:rPr>
        <w:t>Ind</w:t>
      </w:r>
      <w:r w:rsidRPr="006C0C3C">
        <w:rPr>
          <w:b/>
          <w:sz w:val="24"/>
          <w:szCs w:val="24"/>
        </w:rPr>
        <w:t>ah</w:t>
      </w:r>
      <w:r w:rsidRPr="006C0C3C">
        <w:rPr>
          <w:b/>
          <w:spacing w:val="1"/>
          <w:sz w:val="24"/>
          <w:szCs w:val="24"/>
        </w:rPr>
        <w:t xml:space="preserve"> </w:t>
      </w:r>
      <w:r w:rsidR="000517D8">
        <w:rPr>
          <w:b/>
          <w:spacing w:val="1"/>
          <w:sz w:val="24"/>
          <w:szCs w:val="24"/>
          <w:lang w:val="id-ID"/>
        </w:rPr>
        <w:t xml:space="preserve">  </w:t>
      </w:r>
      <w:r w:rsidRPr="006C0C3C">
        <w:rPr>
          <w:b/>
          <w:spacing w:val="1"/>
          <w:sz w:val="24"/>
          <w:szCs w:val="24"/>
        </w:rPr>
        <w:t>M</w:t>
      </w:r>
      <w:r w:rsidRPr="006C0C3C">
        <w:rPr>
          <w:b/>
          <w:sz w:val="24"/>
          <w:szCs w:val="24"/>
        </w:rPr>
        <w:t>aya</w:t>
      </w:r>
      <w:r w:rsidRPr="006C0C3C">
        <w:rPr>
          <w:b/>
          <w:spacing w:val="-2"/>
          <w:sz w:val="24"/>
          <w:szCs w:val="24"/>
        </w:rPr>
        <w:t>n</w:t>
      </w:r>
      <w:r w:rsidRPr="006C0C3C">
        <w:rPr>
          <w:b/>
          <w:sz w:val="24"/>
          <w:szCs w:val="24"/>
        </w:rPr>
        <w:t>g</w:t>
      </w:r>
    </w:p>
    <w:p w:rsidR="0026003A" w:rsidRPr="006C0C3C" w:rsidRDefault="0026003A">
      <w:pPr>
        <w:spacing w:before="10" w:line="240" w:lineRule="exact"/>
        <w:rPr>
          <w:sz w:val="24"/>
          <w:szCs w:val="24"/>
        </w:rPr>
      </w:pPr>
    </w:p>
    <w:p w:rsidR="000F48C5" w:rsidRDefault="000F48C5" w:rsidP="00AB429C">
      <w:pPr>
        <w:spacing w:line="276" w:lineRule="auto"/>
        <w:ind w:right="-50"/>
        <w:rPr>
          <w:b/>
          <w:spacing w:val="-2"/>
          <w:sz w:val="24"/>
          <w:szCs w:val="24"/>
          <w:lang w:val="id-ID"/>
        </w:rPr>
        <w:sectPr w:rsidR="000F48C5" w:rsidSect="00B70F68">
          <w:footerReference w:type="default" r:id="rId11"/>
          <w:pgSz w:w="11920" w:h="16840"/>
          <w:pgMar w:top="1560" w:right="1680" w:bottom="280" w:left="1300" w:header="0" w:footer="872" w:gutter="0"/>
          <w:cols w:space="720"/>
        </w:sectPr>
      </w:pPr>
    </w:p>
    <w:p w:rsidR="00632B47" w:rsidRPr="005F788B" w:rsidRDefault="00632835" w:rsidP="00AB429C">
      <w:pPr>
        <w:spacing w:line="276" w:lineRule="auto"/>
        <w:ind w:right="-50"/>
        <w:rPr>
          <w:b/>
          <w:spacing w:val="-2"/>
          <w:sz w:val="24"/>
          <w:szCs w:val="24"/>
          <w:lang w:val="id-ID"/>
        </w:rPr>
      </w:pPr>
      <w:r>
        <w:rPr>
          <w:b/>
          <w:spacing w:val="-2"/>
          <w:sz w:val="24"/>
          <w:szCs w:val="24"/>
          <w:lang w:val="id-ID"/>
        </w:rPr>
        <w:lastRenderedPageBreak/>
        <w:t xml:space="preserve">A. </w:t>
      </w:r>
      <w:r w:rsidR="005967A8" w:rsidRPr="005F788B">
        <w:rPr>
          <w:b/>
          <w:spacing w:val="-2"/>
          <w:sz w:val="24"/>
          <w:szCs w:val="24"/>
          <w:lang w:val="id-ID"/>
        </w:rPr>
        <w:t>P</w:t>
      </w:r>
      <w:r w:rsidR="00CD511A">
        <w:rPr>
          <w:b/>
          <w:spacing w:val="-2"/>
          <w:sz w:val="24"/>
          <w:szCs w:val="24"/>
          <w:lang w:val="id-ID"/>
        </w:rPr>
        <w:t>endahuluan</w:t>
      </w:r>
      <w:r w:rsidR="005967A8" w:rsidRPr="005F788B">
        <w:rPr>
          <w:b/>
          <w:spacing w:val="-2"/>
          <w:sz w:val="24"/>
          <w:szCs w:val="24"/>
          <w:lang w:val="id-ID"/>
        </w:rPr>
        <w:t xml:space="preserve"> </w:t>
      </w:r>
    </w:p>
    <w:p w:rsidR="00632835" w:rsidRDefault="00632835" w:rsidP="00AB429C">
      <w:pPr>
        <w:spacing w:line="276" w:lineRule="auto"/>
        <w:ind w:left="142" w:right="-50"/>
        <w:jc w:val="both"/>
        <w:rPr>
          <w:spacing w:val="-2"/>
          <w:sz w:val="24"/>
          <w:szCs w:val="24"/>
          <w:lang w:val="id-ID"/>
        </w:rPr>
        <w:sectPr w:rsidR="00632835" w:rsidSect="00632835">
          <w:type w:val="continuous"/>
          <w:pgSz w:w="11920" w:h="16840"/>
          <w:pgMar w:top="1560" w:right="1680" w:bottom="280" w:left="1300" w:header="0" w:footer="872" w:gutter="0"/>
          <w:cols w:space="720"/>
        </w:sectPr>
      </w:pPr>
    </w:p>
    <w:p w:rsidR="0026003A" w:rsidRPr="006C0C3C" w:rsidRDefault="006E0F72" w:rsidP="00AB429C">
      <w:pPr>
        <w:spacing w:line="276" w:lineRule="auto"/>
        <w:ind w:left="142" w:right="-50"/>
        <w:jc w:val="both"/>
        <w:rPr>
          <w:sz w:val="24"/>
          <w:szCs w:val="24"/>
        </w:rPr>
      </w:pPr>
      <w:r>
        <w:rPr>
          <w:spacing w:val="-2"/>
          <w:sz w:val="24"/>
          <w:szCs w:val="24"/>
          <w:lang w:val="id-ID"/>
        </w:rPr>
        <w:lastRenderedPageBreak/>
        <w:tab/>
      </w:r>
      <w:r w:rsidR="00175E77" w:rsidRPr="006C0C3C">
        <w:rPr>
          <w:spacing w:val="-2"/>
          <w:sz w:val="24"/>
          <w:szCs w:val="24"/>
        </w:rPr>
        <w:t>P</w:t>
      </w:r>
      <w:r w:rsidR="00175E77" w:rsidRPr="006C0C3C">
        <w:rPr>
          <w:spacing w:val="-3"/>
          <w:sz w:val="24"/>
          <w:szCs w:val="24"/>
        </w:rPr>
        <w:t>e</w:t>
      </w:r>
      <w:r w:rsidR="00175E77" w:rsidRPr="006C0C3C">
        <w:rPr>
          <w:spacing w:val="5"/>
          <w:sz w:val="24"/>
          <w:szCs w:val="24"/>
        </w:rPr>
        <w:t>r</w:t>
      </w:r>
      <w:r w:rsidR="00175E77" w:rsidRPr="006C0C3C">
        <w:rPr>
          <w:sz w:val="24"/>
          <w:szCs w:val="24"/>
        </w:rPr>
        <w:t>k</w:t>
      </w:r>
      <w:r w:rsidR="00175E77" w:rsidRPr="006C0C3C">
        <w:rPr>
          <w:spacing w:val="-3"/>
          <w:sz w:val="24"/>
          <w:szCs w:val="24"/>
        </w:rPr>
        <w:t>e</w:t>
      </w:r>
      <w:r w:rsidR="00175E77" w:rsidRPr="006C0C3C">
        <w:rPr>
          <w:spacing w:val="1"/>
          <w:sz w:val="24"/>
          <w:szCs w:val="24"/>
        </w:rPr>
        <w:t>m</w:t>
      </w:r>
      <w:r w:rsidR="00175E77" w:rsidRPr="006C0C3C">
        <w:rPr>
          <w:spacing w:val="-5"/>
          <w:sz w:val="24"/>
          <w:szCs w:val="24"/>
        </w:rPr>
        <w:t>b</w:t>
      </w:r>
      <w:r w:rsidR="00175E77" w:rsidRPr="006C0C3C">
        <w:rPr>
          <w:spacing w:val="-3"/>
          <w:sz w:val="24"/>
          <w:szCs w:val="24"/>
        </w:rPr>
        <w:t>a</w:t>
      </w:r>
      <w:r w:rsidR="00175E77" w:rsidRPr="006C0C3C">
        <w:rPr>
          <w:spacing w:val="5"/>
          <w:sz w:val="24"/>
          <w:szCs w:val="24"/>
        </w:rPr>
        <w:t>n</w:t>
      </w:r>
      <w:r w:rsidR="00175E77" w:rsidRPr="006C0C3C">
        <w:rPr>
          <w:sz w:val="24"/>
          <w:szCs w:val="24"/>
        </w:rPr>
        <w:t>g</w:t>
      </w:r>
      <w:r w:rsidR="00175E77" w:rsidRPr="006C0C3C">
        <w:rPr>
          <w:spacing w:val="-3"/>
          <w:sz w:val="24"/>
          <w:szCs w:val="24"/>
        </w:rPr>
        <w:t>a</w:t>
      </w:r>
      <w:r w:rsidR="00175E77" w:rsidRPr="006C0C3C">
        <w:rPr>
          <w:sz w:val="24"/>
          <w:szCs w:val="24"/>
        </w:rPr>
        <w:t xml:space="preserve">n </w:t>
      </w:r>
      <w:r w:rsidR="00175E77" w:rsidRPr="006C0C3C">
        <w:rPr>
          <w:spacing w:val="1"/>
          <w:sz w:val="24"/>
          <w:szCs w:val="24"/>
        </w:rPr>
        <w:t>t</w:t>
      </w:r>
      <w:r w:rsidR="00175E77" w:rsidRPr="006C0C3C">
        <w:rPr>
          <w:spacing w:val="-3"/>
          <w:sz w:val="24"/>
          <w:szCs w:val="24"/>
        </w:rPr>
        <w:t>e</w:t>
      </w:r>
      <w:r w:rsidR="00175E77" w:rsidRPr="006C0C3C">
        <w:rPr>
          <w:spacing w:val="-5"/>
          <w:sz w:val="24"/>
          <w:szCs w:val="24"/>
        </w:rPr>
        <w:t>k</w:t>
      </w:r>
      <w:r w:rsidR="00175E77" w:rsidRPr="006C0C3C">
        <w:rPr>
          <w:spacing w:val="6"/>
          <w:sz w:val="24"/>
          <w:szCs w:val="24"/>
        </w:rPr>
        <w:t>n</w:t>
      </w:r>
      <w:r w:rsidR="00175E77" w:rsidRPr="006C0C3C">
        <w:rPr>
          <w:spacing w:val="-5"/>
          <w:sz w:val="24"/>
          <w:szCs w:val="24"/>
        </w:rPr>
        <w:t>o</w:t>
      </w:r>
      <w:r w:rsidR="00175E77" w:rsidRPr="006C0C3C">
        <w:rPr>
          <w:spacing w:val="1"/>
          <w:sz w:val="24"/>
          <w:szCs w:val="24"/>
        </w:rPr>
        <w:t>l</w:t>
      </w:r>
      <w:r w:rsidR="00175E77" w:rsidRPr="006C0C3C">
        <w:rPr>
          <w:spacing w:val="-5"/>
          <w:sz w:val="24"/>
          <w:szCs w:val="24"/>
        </w:rPr>
        <w:t>o</w:t>
      </w:r>
      <w:r w:rsidR="00175E77" w:rsidRPr="006C0C3C">
        <w:rPr>
          <w:sz w:val="24"/>
          <w:szCs w:val="24"/>
        </w:rPr>
        <w:t xml:space="preserve">gi </w:t>
      </w:r>
      <w:r w:rsidR="00175E77" w:rsidRPr="006C0C3C">
        <w:rPr>
          <w:spacing w:val="18"/>
          <w:sz w:val="24"/>
          <w:szCs w:val="24"/>
        </w:rPr>
        <w:t xml:space="preserve"> </w:t>
      </w:r>
      <w:r w:rsidR="00175E77" w:rsidRPr="006C0C3C">
        <w:rPr>
          <w:spacing w:val="-3"/>
          <w:sz w:val="24"/>
          <w:szCs w:val="24"/>
        </w:rPr>
        <w:t>i</w:t>
      </w:r>
      <w:r w:rsidR="00175E77" w:rsidRPr="006C0C3C">
        <w:rPr>
          <w:spacing w:val="5"/>
          <w:sz w:val="24"/>
          <w:szCs w:val="24"/>
        </w:rPr>
        <w:t>n</w:t>
      </w:r>
      <w:r w:rsidR="00175E77" w:rsidRPr="006C0C3C">
        <w:rPr>
          <w:spacing w:val="-5"/>
          <w:sz w:val="24"/>
          <w:szCs w:val="24"/>
        </w:rPr>
        <w:t>fo</w:t>
      </w:r>
      <w:r w:rsidR="00175E77" w:rsidRPr="006C0C3C">
        <w:rPr>
          <w:sz w:val="24"/>
          <w:szCs w:val="24"/>
        </w:rPr>
        <w:t>r</w:t>
      </w:r>
      <w:r w:rsidR="00175E77" w:rsidRPr="006C0C3C">
        <w:rPr>
          <w:spacing w:val="1"/>
          <w:sz w:val="24"/>
          <w:szCs w:val="24"/>
        </w:rPr>
        <w:t>ma</w:t>
      </w:r>
      <w:r w:rsidR="00175E77" w:rsidRPr="006C0C3C">
        <w:rPr>
          <w:spacing w:val="-2"/>
          <w:sz w:val="24"/>
          <w:szCs w:val="24"/>
        </w:rPr>
        <w:t>s</w:t>
      </w:r>
      <w:r w:rsidR="00175E77" w:rsidRPr="006C0C3C">
        <w:rPr>
          <w:sz w:val="24"/>
          <w:szCs w:val="24"/>
        </w:rPr>
        <w:t xml:space="preserve">i </w:t>
      </w:r>
      <w:r w:rsidR="00175E77" w:rsidRPr="006C0C3C">
        <w:rPr>
          <w:spacing w:val="14"/>
          <w:sz w:val="24"/>
          <w:szCs w:val="24"/>
        </w:rPr>
        <w:t xml:space="preserve"> </w:t>
      </w:r>
      <w:r w:rsidR="00175E77" w:rsidRPr="006C0C3C">
        <w:rPr>
          <w:spacing w:val="-2"/>
          <w:sz w:val="24"/>
          <w:szCs w:val="24"/>
        </w:rPr>
        <w:t>s</w:t>
      </w:r>
      <w:r w:rsidR="00175E77" w:rsidRPr="006C0C3C">
        <w:rPr>
          <w:spacing w:val="-3"/>
          <w:sz w:val="24"/>
          <w:szCs w:val="24"/>
        </w:rPr>
        <w:t>a</w:t>
      </w:r>
      <w:r w:rsidR="00175E77" w:rsidRPr="006C0C3C">
        <w:rPr>
          <w:spacing w:val="1"/>
          <w:sz w:val="24"/>
          <w:szCs w:val="24"/>
        </w:rPr>
        <w:t>a</w:t>
      </w:r>
      <w:r w:rsidR="00175E77" w:rsidRPr="006C0C3C">
        <w:rPr>
          <w:sz w:val="24"/>
          <w:szCs w:val="24"/>
        </w:rPr>
        <w:t xml:space="preserve">t </w:t>
      </w:r>
      <w:r w:rsidR="00175E77" w:rsidRPr="006C0C3C">
        <w:rPr>
          <w:spacing w:val="14"/>
          <w:sz w:val="24"/>
          <w:szCs w:val="24"/>
        </w:rPr>
        <w:t xml:space="preserve"> </w:t>
      </w:r>
      <w:r w:rsidR="00175E77" w:rsidRPr="006C0C3C">
        <w:rPr>
          <w:spacing w:val="-3"/>
          <w:w w:val="101"/>
          <w:sz w:val="24"/>
          <w:szCs w:val="24"/>
        </w:rPr>
        <w:t>i</w:t>
      </w:r>
      <w:r w:rsidR="00175E77" w:rsidRPr="006C0C3C">
        <w:rPr>
          <w:spacing w:val="5"/>
          <w:sz w:val="24"/>
          <w:szCs w:val="24"/>
        </w:rPr>
        <w:t>n</w:t>
      </w:r>
      <w:r w:rsidR="00175E77" w:rsidRPr="006C0C3C">
        <w:rPr>
          <w:w w:val="101"/>
          <w:sz w:val="24"/>
          <w:szCs w:val="24"/>
        </w:rPr>
        <w:t>i</w:t>
      </w:r>
      <w:r w:rsidR="00AB429C">
        <w:rPr>
          <w:sz w:val="24"/>
          <w:szCs w:val="24"/>
          <w:lang w:val="id-ID"/>
        </w:rPr>
        <w:t xml:space="preserve"> </w:t>
      </w:r>
      <w:r w:rsidR="00175E77" w:rsidRPr="006C0C3C">
        <w:rPr>
          <w:spacing w:val="1"/>
          <w:sz w:val="24"/>
          <w:szCs w:val="24"/>
        </w:rPr>
        <w:t>t</w:t>
      </w:r>
      <w:r w:rsidR="00175E77" w:rsidRPr="006C0C3C">
        <w:rPr>
          <w:spacing w:val="-3"/>
          <w:sz w:val="24"/>
          <w:szCs w:val="24"/>
        </w:rPr>
        <w:t>e</w:t>
      </w:r>
      <w:r w:rsidR="00175E77" w:rsidRPr="006C0C3C">
        <w:rPr>
          <w:spacing w:val="1"/>
          <w:sz w:val="24"/>
          <w:szCs w:val="24"/>
        </w:rPr>
        <w:t>l</w:t>
      </w:r>
      <w:r w:rsidR="00175E77" w:rsidRPr="006C0C3C">
        <w:rPr>
          <w:spacing w:val="-3"/>
          <w:sz w:val="24"/>
          <w:szCs w:val="24"/>
        </w:rPr>
        <w:t>a</w:t>
      </w:r>
      <w:r w:rsidR="00175E77" w:rsidRPr="006C0C3C">
        <w:rPr>
          <w:sz w:val="24"/>
          <w:szCs w:val="24"/>
        </w:rPr>
        <w:t xml:space="preserve">h </w:t>
      </w:r>
      <w:r w:rsidR="00175E77" w:rsidRPr="006C0C3C">
        <w:rPr>
          <w:spacing w:val="2"/>
          <w:sz w:val="24"/>
          <w:szCs w:val="24"/>
        </w:rPr>
        <w:t xml:space="preserve"> </w:t>
      </w:r>
      <w:r w:rsidR="00175E77" w:rsidRPr="006C0C3C">
        <w:rPr>
          <w:spacing w:val="1"/>
          <w:sz w:val="24"/>
          <w:szCs w:val="24"/>
        </w:rPr>
        <w:t>m</w:t>
      </w:r>
      <w:r w:rsidR="00175E77" w:rsidRPr="006C0C3C">
        <w:rPr>
          <w:spacing w:val="-3"/>
          <w:sz w:val="24"/>
          <w:szCs w:val="24"/>
        </w:rPr>
        <w:t>e</w:t>
      </w:r>
      <w:r w:rsidR="00175E77" w:rsidRPr="006C0C3C">
        <w:rPr>
          <w:spacing w:val="5"/>
          <w:sz w:val="24"/>
          <w:szCs w:val="24"/>
        </w:rPr>
        <w:t>n</w:t>
      </w:r>
      <w:r w:rsidR="00175E77" w:rsidRPr="006C0C3C">
        <w:rPr>
          <w:sz w:val="24"/>
          <w:szCs w:val="24"/>
        </w:rPr>
        <w:t>d</w:t>
      </w:r>
      <w:r w:rsidR="00175E77" w:rsidRPr="006C0C3C">
        <w:rPr>
          <w:spacing w:val="-10"/>
          <w:sz w:val="24"/>
          <w:szCs w:val="24"/>
        </w:rPr>
        <w:t>o</w:t>
      </w:r>
      <w:r w:rsidR="00175E77" w:rsidRPr="006C0C3C">
        <w:rPr>
          <w:spacing w:val="5"/>
          <w:sz w:val="24"/>
          <w:szCs w:val="24"/>
        </w:rPr>
        <w:t>r</w:t>
      </w:r>
      <w:r w:rsidR="00175E77" w:rsidRPr="006C0C3C">
        <w:rPr>
          <w:spacing w:val="-5"/>
          <w:sz w:val="24"/>
          <w:szCs w:val="24"/>
        </w:rPr>
        <w:t>o</w:t>
      </w:r>
      <w:r w:rsidR="00175E77" w:rsidRPr="006C0C3C">
        <w:rPr>
          <w:spacing w:val="5"/>
          <w:sz w:val="24"/>
          <w:szCs w:val="24"/>
        </w:rPr>
        <w:t>n</w:t>
      </w:r>
      <w:r w:rsidR="00175E77" w:rsidRPr="006C0C3C">
        <w:rPr>
          <w:sz w:val="24"/>
          <w:szCs w:val="24"/>
        </w:rPr>
        <w:t>g  p</w:t>
      </w:r>
      <w:r w:rsidR="00175E77" w:rsidRPr="006C0C3C">
        <w:rPr>
          <w:spacing w:val="-8"/>
          <w:sz w:val="24"/>
          <w:szCs w:val="24"/>
        </w:rPr>
        <w:t>e</w:t>
      </w:r>
      <w:r w:rsidR="00175E77" w:rsidRPr="006C0C3C">
        <w:rPr>
          <w:spacing w:val="5"/>
          <w:sz w:val="24"/>
          <w:szCs w:val="24"/>
        </w:rPr>
        <w:t>r</w:t>
      </w:r>
      <w:r w:rsidR="00175E77" w:rsidRPr="006C0C3C">
        <w:rPr>
          <w:sz w:val="24"/>
          <w:szCs w:val="24"/>
        </w:rPr>
        <w:t>u</w:t>
      </w:r>
      <w:r w:rsidR="00175E77" w:rsidRPr="006C0C3C">
        <w:rPr>
          <w:spacing w:val="-5"/>
          <w:sz w:val="24"/>
          <w:szCs w:val="24"/>
        </w:rPr>
        <w:t>b</w:t>
      </w:r>
      <w:r w:rsidR="00175E77" w:rsidRPr="006C0C3C">
        <w:rPr>
          <w:spacing w:val="-3"/>
          <w:sz w:val="24"/>
          <w:szCs w:val="24"/>
        </w:rPr>
        <w:t>a</w:t>
      </w:r>
      <w:r w:rsidR="00175E77" w:rsidRPr="006C0C3C">
        <w:rPr>
          <w:sz w:val="24"/>
          <w:szCs w:val="24"/>
        </w:rPr>
        <w:t>h</w:t>
      </w:r>
      <w:r w:rsidR="00175E77" w:rsidRPr="006C0C3C">
        <w:rPr>
          <w:spacing w:val="-3"/>
          <w:sz w:val="24"/>
          <w:szCs w:val="24"/>
        </w:rPr>
        <w:t>a</w:t>
      </w:r>
      <w:r w:rsidR="00175E77" w:rsidRPr="006C0C3C">
        <w:rPr>
          <w:sz w:val="24"/>
          <w:szCs w:val="24"/>
        </w:rPr>
        <w:t xml:space="preserve">n </w:t>
      </w:r>
      <w:r w:rsidR="00175E77" w:rsidRPr="006C0C3C">
        <w:rPr>
          <w:spacing w:val="5"/>
          <w:sz w:val="24"/>
          <w:szCs w:val="24"/>
        </w:rPr>
        <w:t xml:space="preserve"> </w:t>
      </w:r>
      <w:r w:rsidR="00175E77" w:rsidRPr="006C0C3C">
        <w:rPr>
          <w:sz w:val="24"/>
          <w:szCs w:val="24"/>
        </w:rPr>
        <w:t>d</w:t>
      </w:r>
      <w:r w:rsidR="00175E77" w:rsidRPr="006C0C3C">
        <w:rPr>
          <w:spacing w:val="1"/>
          <w:sz w:val="24"/>
          <w:szCs w:val="24"/>
        </w:rPr>
        <w:t>i</w:t>
      </w:r>
      <w:r w:rsidR="00175E77" w:rsidRPr="006C0C3C">
        <w:rPr>
          <w:spacing w:val="-5"/>
          <w:sz w:val="24"/>
          <w:szCs w:val="24"/>
        </w:rPr>
        <w:t>b</w:t>
      </w:r>
      <w:r w:rsidR="00175E77" w:rsidRPr="006C0C3C">
        <w:rPr>
          <w:spacing w:val="-3"/>
          <w:sz w:val="24"/>
          <w:szCs w:val="24"/>
        </w:rPr>
        <w:t>e</w:t>
      </w:r>
      <w:r w:rsidR="00175E77" w:rsidRPr="006C0C3C">
        <w:rPr>
          <w:spacing w:val="5"/>
          <w:sz w:val="24"/>
          <w:szCs w:val="24"/>
        </w:rPr>
        <w:t>r</w:t>
      </w:r>
      <w:r w:rsidR="00175E77" w:rsidRPr="006C0C3C">
        <w:rPr>
          <w:spacing w:val="-5"/>
          <w:sz w:val="24"/>
          <w:szCs w:val="24"/>
        </w:rPr>
        <w:t>b</w:t>
      </w:r>
      <w:r w:rsidR="00175E77" w:rsidRPr="006C0C3C">
        <w:rPr>
          <w:spacing w:val="1"/>
          <w:sz w:val="24"/>
          <w:szCs w:val="24"/>
        </w:rPr>
        <w:t>a</w:t>
      </w:r>
      <w:r w:rsidR="00175E77" w:rsidRPr="006C0C3C">
        <w:rPr>
          <w:sz w:val="24"/>
          <w:szCs w:val="24"/>
        </w:rPr>
        <w:t>g</w:t>
      </w:r>
      <w:r w:rsidR="00175E77" w:rsidRPr="006C0C3C">
        <w:rPr>
          <w:spacing w:val="-3"/>
          <w:sz w:val="24"/>
          <w:szCs w:val="24"/>
        </w:rPr>
        <w:t>a</w:t>
      </w:r>
      <w:r w:rsidR="00175E77" w:rsidRPr="006C0C3C">
        <w:rPr>
          <w:sz w:val="24"/>
          <w:szCs w:val="24"/>
        </w:rPr>
        <w:t xml:space="preserve">i </w:t>
      </w:r>
      <w:r w:rsidR="00175E77" w:rsidRPr="006C0C3C">
        <w:rPr>
          <w:spacing w:val="3"/>
          <w:sz w:val="24"/>
          <w:szCs w:val="24"/>
        </w:rPr>
        <w:t xml:space="preserve"> </w:t>
      </w:r>
      <w:r w:rsidR="00175E77" w:rsidRPr="006C0C3C">
        <w:rPr>
          <w:spacing w:val="-2"/>
          <w:sz w:val="24"/>
          <w:szCs w:val="24"/>
        </w:rPr>
        <w:t>s</w:t>
      </w:r>
      <w:r w:rsidR="00175E77" w:rsidRPr="006C0C3C">
        <w:rPr>
          <w:spacing w:val="-3"/>
          <w:w w:val="101"/>
          <w:sz w:val="24"/>
          <w:szCs w:val="24"/>
        </w:rPr>
        <w:t>e</w:t>
      </w:r>
      <w:r w:rsidR="00175E77" w:rsidRPr="006C0C3C">
        <w:rPr>
          <w:sz w:val="24"/>
          <w:szCs w:val="24"/>
        </w:rPr>
        <w:t>gi k</w:t>
      </w:r>
      <w:r w:rsidR="00175E77" w:rsidRPr="006C0C3C">
        <w:rPr>
          <w:spacing w:val="-3"/>
          <w:sz w:val="24"/>
          <w:szCs w:val="24"/>
        </w:rPr>
        <w:t>e</w:t>
      </w:r>
      <w:r w:rsidR="00175E77" w:rsidRPr="006C0C3C">
        <w:rPr>
          <w:spacing w:val="5"/>
          <w:sz w:val="24"/>
          <w:szCs w:val="24"/>
        </w:rPr>
        <w:t>h</w:t>
      </w:r>
      <w:r w:rsidR="00175E77" w:rsidRPr="006C0C3C">
        <w:rPr>
          <w:spacing w:val="1"/>
          <w:sz w:val="24"/>
          <w:szCs w:val="24"/>
        </w:rPr>
        <w:t>i</w:t>
      </w:r>
      <w:r w:rsidR="00175E77" w:rsidRPr="006C0C3C">
        <w:rPr>
          <w:spacing w:val="-5"/>
          <w:sz w:val="24"/>
          <w:szCs w:val="24"/>
        </w:rPr>
        <w:t>d</w:t>
      </w:r>
      <w:r w:rsidR="00175E77" w:rsidRPr="006C0C3C">
        <w:rPr>
          <w:sz w:val="24"/>
          <w:szCs w:val="24"/>
        </w:rPr>
        <w:t>up</w:t>
      </w:r>
      <w:r w:rsidR="00175E77" w:rsidRPr="006C0C3C">
        <w:rPr>
          <w:spacing w:val="-3"/>
          <w:sz w:val="24"/>
          <w:szCs w:val="24"/>
        </w:rPr>
        <w:t>a</w:t>
      </w:r>
      <w:r w:rsidR="00175E77" w:rsidRPr="006C0C3C">
        <w:rPr>
          <w:sz w:val="24"/>
          <w:szCs w:val="24"/>
        </w:rPr>
        <w:t>n</w:t>
      </w:r>
      <w:r w:rsidR="00665251">
        <w:rPr>
          <w:sz w:val="24"/>
          <w:szCs w:val="24"/>
          <w:lang w:val="id-ID"/>
        </w:rPr>
        <w:t xml:space="preserve"> </w:t>
      </w:r>
      <w:r w:rsidR="00175E77" w:rsidRPr="006C0C3C">
        <w:rPr>
          <w:sz w:val="24"/>
          <w:szCs w:val="24"/>
        </w:rPr>
        <w:t>.</w:t>
      </w:r>
      <w:r w:rsidR="00175E77" w:rsidRPr="006C0C3C">
        <w:rPr>
          <w:spacing w:val="2"/>
          <w:sz w:val="24"/>
          <w:szCs w:val="24"/>
        </w:rPr>
        <w:t xml:space="preserve"> </w:t>
      </w:r>
      <w:r w:rsidR="00175E77" w:rsidRPr="006C0C3C">
        <w:rPr>
          <w:spacing w:val="-2"/>
          <w:sz w:val="24"/>
          <w:szCs w:val="24"/>
        </w:rPr>
        <w:t>S</w:t>
      </w:r>
      <w:r w:rsidR="00175E77" w:rsidRPr="006C0C3C">
        <w:rPr>
          <w:spacing w:val="-3"/>
          <w:sz w:val="24"/>
          <w:szCs w:val="24"/>
        </w:rPr>
        <w:t>a</w:t>
      </w:r>
      <w:r w:rsidR="00175E77" w:rsidRPr="006C0C3C">
        <w:rPr>
          <w:spacing w:val="1"/>
          <w:sz w:val="24"/>
          <w:szCs w:val="24"/>
        </w:rPr>
        <w:t>l</w:t>
      </w:r>
      <w:r w:rsidR="00175E77" w:rsidRPr="006C0C3C">
        <w:rPr>
          <w:spacing w:val="-3"/>
          <w:sz w:val="24"/>
          <w:szCs w:val="24"/>
        </w:rPr>
        <w:t>a</w:t>
      </w:r>
      <w:r w:rsidR="00175E77" w:rsidRPr="006C0C3C">
        <w:rPr>
          <w:sz w:val="24"/>
          <w:szCs w:val="24"/>
        </w:rPr>
        <w:t>h</w:t>
      </w:r>
      <w:r w:rsidR="00175E77" w:rsidRPr="006C0C3C">
        <w:rPr>
          <w:spacing w:val="5"/>
          <w:sz w:val="24"/>
          <w:szCs w:val="24"/>
        </w:rPr>
        <w:t xml:space="preserve"> </w:t>
      </w:r>
      <w:r w:rsidR="00175E77" w:rsidRPr="006C0C3C">
        <w:rPr>
          <w:spacing w:val="-2"/>
          <w:sz w:val="24"/>
          <w:szCs w:val="24"/>
        </w:rPr>
        <w:t>s</w:t>
      </w:r>
      <w:r w:rsidR="00175E77" w:rsidRPr="006C0C3C">
        <w:rPr>
          <w:spacing w:val="-3"/>
          <w:sz w:val="24"/>
          <w:szCs w:val="24"/>
        </w:rPr>
        <w:t>a</w:t>
      </w:r>
      <w:r w:rsidR="00175E77" w:rsidRPr="006C0C3C">
        <w:rPr>
          <w:spacing w:val="1"/>
          <w:sz w:val="24"/>
          <w:szCs w:val="24"/>
        </w:rPr>
        <w:t>t</w:t>
      </w:r>
      <w:r w:rsidR="00175E77" w:rsidRPr="006C0C3C">
        <w:rPr>
          <w:sz w:val="24"/>
          <w:szCs w:val="24"/>
        </w:rPr>
        <w:t>u</w:t>
      </w:r>
      <w:r w:rsidR="00175E77" w:rsidRPr="006C0C3C">
        <w:rPr>
          <w:spacing w:val="1"/>
          <w:sz w:val="24"/>
          <w:szCs w:val="24"/>
        </w:rPr>
        <w:t xml:space="preserve"> </w:t>
      </w:r>
      <w:r w:rsidR="00175E77" w:rsidRPr="006C0C3C">
        <w:rPr>
          <w:sz w:val="24"/>
          <w:szCs w:val="24"/>
        </w:rPr>
        <w:t>p</w:t>
      </w:r>
      <w:r w:rsidR="00175E77" w:rsidRPr="006C0C3C">
        <w:rPr>
          <w:spacing w:val="-3"/>
          <w:sz w:val="24"/>
          <w:szCs w:val="24"/>
        </w:rPr>
        <w:t>e</w:t>
      </w:r>
      <w:r w:rsidR="00175E77" w:rsidRPr="006C0C3C">
        <w:rPr>
          <w:sz w:val="24"/>
          <w:szCs w:val="24"/>
        </w:rPr>
        <w:t>ru</w:t>
      </w:r>
      <w:r w:rsidR="00175E77" w:rsidRPr="006C0C3C">
        <w:rPr>
          <w:spacing w:val="-5"/>
          <w:sz w:val="24"/>
          <w:szCs w:val="24"/>
        </w:rPr>
        <w:t>b</w:t>
      </w:r>
      <w:r w:rsidR="00175E77" w:rsidRPr="006C0C3C">
        <w:rPr>
          <w:spacing w:val="1"/>
          <w:sz w:val="24"/>
          <w:szCs w:val="24"/>
        </w:rPr>
        <w:t>a</w:t>
      </w:r>
      <w:r w:rsidR="00175E77" w:rsidRPr="006C0C3C">
        <w:rPr>
          <w:sz w:val="24"/>
          <w:szCs w:val="24"/>
        </w:rPr>
        <w:t>h</w:t>
      </w:r>
      <w:r w:rsidR="00175E77" w:rsidRPr="006C0C3C">
        <w:rPr>
          <w:spacing w:val="-3"/>
          <w:sz w:val="24"/>
          <w:szCs w:val="24"/>
        </w:rPr>
        <w:t>a</w:t>
      </w:r>
      <w:r w:rsidR="00175E77" w:rsidRPr="006C0C3C">
        <w:rPr>
          <w:sz w:val="24"/>
          <w:szCs w:val="24"/>
        </w:rPr>
        <w:t>n</w:t>
      </w:r>
      <w:r w:rsidR="00175E77" w:rsidRPr="006C0C3C">
        <w:rPr>
          <w:spacing w:val="4"/>
          <w:sz w:val="24"/>
          <w:szCs w:val="24"/>
        </w:rPr>
        <w:t xml:space="preserve"> </w:t>
      </w:r>
      <w:r w:rsidR="00175E77" w:rsidRPr="006C0C3C">
        <w:rPr>
          <w:spacing w:val="-10"/>
          <w:sz w:val="24"/>
          <w:szCs w:val="24"/>
        </w:rPr>
        <w:t>y</w:t>
      </w:r>
      <w:r w:rsidR="00175E77" w:rsidRPr="006C0C3C">
        <w:rPr>
          <w:spacing w:val="1"/>
          <w:sz w:val="24"/>
          <w:szCs w:val="24"/>
        </w:rPr>
        <w:t>a</w:t>
      </w:r>
      <w:r w:rsidR="00175E77" w:rsidRPr="006C0C3C">
        <w:rPr>
          <w:spacing w:val="5"/>
          <w:sz w:val="24"/>
          <w:szCs w:val="24"/>
        </w:rPr>
        <w:t>n</w:t>
      </w:r>
      <w:r w:rsidR="00175E77" w:rsidRPr="006C0C3C">
        <w:rPr>
          <w:sz w:val="24"/>
          <w:szCs w:val="24"/>
        </w:rPr>
        <w:t xml:space="preserve">g </w:t>
      </w:r>
      <w:r w:rsidR="00175E77" w:rsidRPr="006C0C3C">
        <w:rPr>
          <w:spacing w:val="1"/>
          <w:sz w:val="24"/>
          <w:szCs w:val="24"/>
        </w:rPr>
        <w:t>t</w:t>
      </w:r>
      <w:r w:rsidR="00175E77" w:rsidRPr="006C0C3C">
        <w:rPr>
          <w:spacing w:val="-8"/>
          <w:sz w:val="24"/>
          <w:szCs w:val="24"/>
        </w:rPr>
        <w:t>e</w:t>
      </w:r>
      <w:r w:rsidR="00175E77" w:rsidRPr="006C0C3C">
        <w:rPr>
          <w:spacing w:val="5"/>
          <w:sz w:val="24"/>
          <w:szCs w:val="24"/>
        </w:rPr>
        <w:t>r</w:t>
      </w:r>
      <w:r w:rsidR="00175E77" w:rsidRPr="006C0C3C">
        <w:rPr>
          <w:spacing w:val="-3"/>
          <w:sz w:val="24"/>
          <w:szCs w:val="24"/>
        </w:rPr>
        <w:t>j</w:t>
      </w:r>
      <w:r w:rsidR="00175E77" w:rsidRPr="006C0C3C">
        <w:rPr>
          <w:spacing w:val="1"/>
          <w:sz w:val="24"/>
          <w:szCs w:val="24"/>
        </w:rPr>
        <w:t>a</w:t>
      </w:r>
      <w:r w:rsidR="00175E77" w:rsidRPr="006C0C3C">
        <w:rPr>
          <w:sz w:val="24"/>
          <w:szCs w:val="24"/>
        </w:rPr>
        <w:t>di</w:t>
      </w:r>
      <w:r w:rsidR="00175E77" w:rsidRPr="006C0C3C">
        <w:rPr>
          <w:spacing w:val="3"/>
          <w:sz w:val="24"/>
          <w:szCs w:val="24"/>
        </w:rPr>
        <w:t xml:space="preserve"> </w:t>
      </w:r>
      <w:r w:rsidR="00175E77" w:rsidRPr="006C0C3C">
        <w:rPr>
          <w:spacing w:val="-10"/>
          <w:sz w:val="24"/>
          <w:szCs w:val="24"/>
        </w:rPr>
        <w:t>y</w:t>
      </w:r>
      <w:r w:rsidR="00175E77" w:rsidRPr="006C0C3C">
        <w:rPr>
          <w:spacing w:val="1"/>
          <w:w w:val="101"/>
          <w:sz w:val="24"/>
          <w:szCs w:val="24"/>
        </w:rPr>
        <w:t>ait</w:t>
      </w:r>
      <w:r w:rsidR="00175E77" w:rsidRPr="006C0C3C">
        <w:rPr>
          <w:sz w:val="24"/>
          <w:szCs w:val="24"/>
        </w:rPr>
        <w:t>u p</w:t>
      </w:r>
      <w:r w:rsidR="00175E77" w:rsidRPr="006C0C3C">
        <w:rPr>
          <w:spacing w:val="-3"/>
          <w:sz w:val="24"/>
          <w:szCs w:val="24"/>
        </w:rPr>
        <w:t>e</w:t>
      </w:r>
      <w:r w:rsidR="00175E77" w:rsidRPr="006C0C3C">
        <w:rPr>
          <w:spacing w:val="1"/>
          <w:sz w:val="24"/>
          <w:szCs w:val="24"/>
        </w:rPr>
        <w:t>m</w:t>
      </w:r>
      <w:r w:rsidR="00175E77" w:rsidRPr="006C0C3C">
        <w:rPr>
          <w:spacing w:val="-3"/>
          <w:sz w:val="24"/>
          <w:szCs w:val="24"/>
        </w:rPr>
        <w:t>a</w:t>
      </w:r>
      <w:r w:rsidR="00175E77" w:rsidRPr="006C0C3C">
        <w:rPr>
          <w:spacing w:val="5"/>
          <w:sz w:val="24"/>
          <w:szCs w:val="24"/>
        </w:rPr>
        <w:t>n</w:t>
      </w:r>
      <w:r w:rsidR="00175E77" w:rsidRPr="006C0C3C">
        <w:rPr>
          <w:spacing w:val="-5"/>
          <w:sz w:val="24"/>
          <w:szCs w:val="24"/>
        </w:rPr>
        <w:t>f</w:t>
      </w:r>
      <w:r w:rsidR="00175E77" w:rsidRPr="006C0C3C">
        <w:rPr>
          <w:spacing w:val="1"/>
          <w:sz w:val="24"/>
          <w:szCs w:val="24"/>
        </w:rPr>
        <w:t>a</w:t>
      </w:r>
      <w:r w:rsidR="00175E77" w:rsidRPr="006C0C3C">
        <w:rPr>
          <w:spacing w:val="-3"/>
          <w:sz w:val="24"/>
          <w:szCs w:val="24"/>
        </w:rPr>
        <w:t>a</w:t>
      </w:r>
      <w:r w:rsidR="00175E77" w:rsidRPr="006C0C3C">
        <w:rPr>
          <w:spacing w:val="1"/>
          <w:sz w:val="24"/>
          <w:szCs w:val="24"/>
        </w:rPr>
        <w:t>t</w:t>
      </w:r>
      <w:r w:rsidR="00175E77" w:rsidRPr="006C0C3C">
        <w:rPr>
          <w:spacing w:val="-3"/>
          <w:sz w:val="24"/>
          <w:szCs w:val="24"/>
        </w:rPr>
        <w:t>a</w:t>
      </w:r>
      <w:r w:rsidR="00175E77" w:rsidRPr="006C0C3C">
        <w:rPr>
          <w:sz w:val="24"/>
          <w:szCs w:val="24"/>
        </w:rPr>
        <w:t>n</w:t>
      </w:r>
      <w:r w:rsidR="00175E77" w:rsidRPr="006C0C3C">
        <w:rPr>
          <w:spacing w:val="6"/>
          <w:sz w:val="24"/>
          <w:szCs w:val="24"/>
        </w:rPr>
        <w:t xml:space="preserve"> </w:t>
      </w:r>
      <w:r w:rsidR="00175E77" w:rsidRPr="006C0C3C">
        <w:rPr>
          <w:spacing w:val="-5"/>
          <w:sz w:val="24"/>
          <w:szCs w:val="24"/>
        </w:rPr>
        <w:t>b</w:t>
      </w:r>
      <w:r w:rsidR="00175E77" w:rsidRPr="006C0C3C">
        <w:rPr>
          <w:spacing w:val="-3"/>
          <w:sz w:val="24"/>
          <w:szCs w:val="24"/>
        </w:rPr>
        <w:t>e</w:t>
      </w:r>
      <w:r w:rsidR="00175E77" w:rsidRPr="006C0C3C">
        <w:rPr>
          <w:spacing w:val="5"/>
          <w:sz w:val="24"/>
          <w:szCs w:val="24"/>
        </w:rPr>
        <w:t>r</w:t>
      </w:r>
      <w:r w:rsidR="00175E77" w:rsidRPr="006C0C3C">
        <w:rPr>
          <w:spacing w:val="-5"/>
          <w:sz w:val="24"/>
          <w:szCs w:val="24"/>
        </w:rPr>
        <w:t>b</w:t>
      </w:r>
      <w:r w:rsidR="00175E77" w:rsidRPr="006C0C3C">
        <w:rPr>
          <w:spacing w:val="1"/>
          <w:sz w:val="24"/>
          <w:szCs w:val="24"/>
        </w:rPr>
        <w:t>a</w:t>
      </w:r>
      <w:r w:rsidR="00175E77" w:rsidRPr="006C0C3C">
        <w:rPr>
          <w:sz w:val="24"/>
          <w:szCs w:val="24"/>
        </w:rPr>
        <w:t>g</w:t>
      </w:r>
      <w:r w:rsidR="00175E77" w:rsidRPr="006C0C3C">
        <w:rPr>
          <w:spacing w:val="1"/>
          <w:sz w:val="24"/>
          <w:szCs w:val="24"/>
        </w:rPr>
        <w:t>a</w:t>
      </w:r>
      <w:r w:rsidR="00175E77" w:rsidRPr="006C0C3C">
        <w:rPr>
          <w:sz w:val="24"/>
          <w:szCs w:val="24"/>
        </w:rPr>
        <w:t xml:space="preserve">i </w:t>
      </w:r>
      <w:r w:rsidR="00175E77" w:rsidRPr="006C0C3C">
        <w:rPr>
          <w:spacing w:val="-3"/>
          <w:sz w:val="24"/>
          <w:szCs w:val="24"/>
        </w:rPr>
        <w:t>m</w:t>
      </w:r>
      <w:r w:rsidR="00175E77" w:rsidRPr="006C0C3C">
        <w:rPr>
          <w:spacing w:val="1"/>
          <w:sz w:val="24"/>
          <w:szCs w:val="24"/>
        </w:rPr>
        <w:t>a</w:t>
      </w:r>
      <w:r w:rsidR="00175E77" w:rsidRPr="006C0C3C">
        <w:rPr>
          <w:spacing w:val="-3"/>
          <w:sz w:val="24"/>
          <w:szCs w:val="24"/>
        </w:rPr>
        <w:t>c</w:t>
      </w:r>
      <w:r w:rsidR="00175E77" w:rsidRPr="006C0C3C">
        <w:rPr>
          <w:spacing w:val="1"/>
          <w:sz w:val="24"/>
          <w:szCs w:val="24"/>
        </w:rPr>
        <w:t>a</w:t>
      </w:r>
      <w:r w:rsidR="00175E77" w:rsidRPr="006C0C3C">
        <w:rPr>
          <w:sz w:val="24"/>
          <w:szCs w:val="24"/>
        </w:rPr>
        <w:t>m</w:t>
      </w:r>
      <w:r w:rsidR="00175E77" w:rsidRPr="006C0C3C">
        <w:rPr>
          <w:spacing w:val="1"/>
          <w:sz w:val="24"/>
          <w:szCs w:val="24"/>
        </w:rPr>
        <w:t xml:space="preserve"> </w:t>
      </w:r>
      <w:r w:rsidR="00175E77" w:rsidRPr="006C0C3C">
        <w:rPr>
          <w:spacing w:val="-2"/>
          <w:sz w:val="24"/>
          <w:szCs w:val="24"/>
        </w:rPr>
        <w:t>s</w:t>
      </w:r>
      <w:r w:rsidR="00175E77" w:rsidRPr="006C0C3C">
        <w:rPr>
          <w:spacing w:val="1"/>
          <w:sz w:val="24"/>
          <w:szCs w:val="24"/>
        </w:rPr>
        <w:t>i</w:t>
      </w:r>
      <w:r w:rsidR="00175E77" w:rsidRPr="006C0C3C">
        <w:rPr>
          <w:spacing w:val="-2"/>
          <w:sz w:val="24"/>
          <w:szCs w:val="24"/>
        </w:rPr>
        <w:t>s</w:t>
      </w:r>
      <w:r w:rsidR="00175E77" w:rsidRPr="006C0C3C">
        <w:rPr>
          <w:spacing w:val="1"/>
          <w:sz w:val="24"/>
          <w:szCs w:val="24"/>
        </w:rPr>
        <w:t>t</w:t>
      </w:r>
      <w:r w:rsidR="00175E77" w:rsidRPr="006C0C3C">
        <w:rPr>
          <w:spacing w:val="-3"/>
          <w:sz w:val="24"/>
          <w:szCs w:val="24"/>
        </w:rPr>
        <w:t>e</w:t>
      </w:r>
      <w:r w:rsidR="00175E77" w:rsidRPr="006C0C3C">
        <w:rPr>
          <w:sz w:val="24"/>
          <w:szCs w:val="24"/>
        </w:rPr>
        <w:t xml:space="preserve">m </w:t>
      </w:r>
      <w:r w:rsidR="00175E77" w:rsidRPr="006C0C3C">
        <w:rPr>
          <w:spacing w:val="-3"/>
          <w:w w:val="101"/>
          <w:sz w:val="24"/>
          <w:szCs w:val="24"/>
        </w:rPr>
        <w:t>i</w:t>
      </w:r>
      <w:r w:rsidR="00175E77" w:rsidRPr="006C0C3C">
        <w:rPr>
          <w:spacing w:val="5"/>
          <w:sz w:val="24"/>
          <w:szCs w:val="24"/>
        </w:rPr>
        <w:t>n</w:t>
      </w:r>
      <w:r w:rsidR="00175E77" w:rsidRPr="006C0C3C">
        <w:rPr>
          <w:spacing w:val="-5"/>
          <w:sz w:val="24"/>
          <w:szCs w:val="24"/>
        </w:rPr>
        <w:t>fo</w:t>
      </w:r>
      <w:r w:rsidR="00175E77" w:rsidRPr="006C0C3C">
        <w:rPr>
          <w:spacing w:val="5"/>
          <w:sz w:val="24"/>
          <w:szCs w:val="24"/>
        </w:rPr>
        <w:t>r</w:t>
      </w:r>
      <w:r w:rsidR="00175E77" w:rsidRPr="006C0C3C">
        <w:rPr>
          <w:spacing w:val="-3"/>
          <w:sz w:val="24"/>
          <w:szCs w:val="24"/>
        </w:rPr>
        <w:t>m</w:t>
      </w:r>
      <w:r w:rsidR="00175E77" w:rsidRPr="006C0C3C">
        <w:rPr>
          <w:spacing w:val="1"/>
          <w:w w:val="101"/>
          <w:sz w:val="24"/>
          <w:szCs w:val="24"/>
        </w:rPr>
        <w:t>a</w:t>
      </w:r>
      <w:r w:rsidR="00175E77" w:rsidRPr="006C0C3C">
        <w:rPr>
          <w:spacing w:val="-2"/>
          <w:sz w:val="24"/>
          <w:szCs w:val="24"/>
        </w:rPr>
        <w:t>s</w:t>
      </w:r>
      <w:r w:rsidR="00175E77" w:rsidRPr="006C0C3C">
        <w:rPr>
          <w:spacing w:val="-3"/>
          <w:w w:val="101"/>
          <w:sz w:val="24"/>
          <w:szCs w:val="24"/>
        </w:rPr>
        <w:t>i</w:t>
      </w:r>
      <w:r w:rsidR="00421446">
        <w:rPr>
          <w:spacing w:val="-3"/>
          <w:w w:val="101"/>
          <w:sz w:val="24"/>
          <w:szCs w:val="24"/>
          <w:lang w:val="id-ID"/>
        </w:rPr>
        <w:t xml:space="preserve"> </w:t>
      </w:r>
      <w:r w:rsidR="00421446">
        <w:rPr>
          <w:spacing w:val="-3"/>
          <w:w w:val="101"/>
          <w:sz w:val="24"/>
          <w:szCs w:val="24"/>
          <w:lang w:val="id-ID"/>
        </w:rPr>
        <w:fldChar w:fldCharType="begin" w:fldLock="1"/>
      </w:r>
      <w:r w:rsidR="00421446">
        <w:rPr>
          <w:spacing w:val="-3"/>
          <w:w w:val="101"/>
          <w:sz w:val="24"/>
          <w:szCs w:val="24"/>
          <w:lang w:val="id-ID"/>
        </w:rPr>
        <w:instrText>ADDIN CSL_CITATION { "citationItems" : [ { "id" : "ITEM-1", "itemData" : { "author" : [ { "dropping-particle" : "", "family" : "Informasi", "given" : "Sistem", "non-dropping-particle" : "", "parse-names" : false, "suffix" : "" }, { "dropping-particle" : "", "family" : "Digital", "given" : "Perpustakaan", "non-dropping-particle" : "", "parse-names" : false, "suffix" : "" }, { "dropping-particle" : "", "family" : "Sistem", "given" : "Jurusan", "non-dropping-particle" : "", "parse-names" : false, "suffix" : "" }, { "dropping-particle" : "", "family" : "Fakultas", "given" : "Informasi", "non-dropping-particle" : "", "parse-names" : false, "suffix" : "" }, { "dropping-particle" : "", "family" : "Komputer", "given" : "Ilmu", "non-dropping-particle" : "", "parse-names" : false, "suffix" : "" }, { "dropping-particle" : "", "family" : "Sriwijaya", "given" : "Universitas", "non-dropping-particle" : "", "parse-names" : false, "suffix" : "" } ], "container-title" : "Jurnal Sistem Informasi (JSI),", "id" : "ITEM-1", "issue" : "1", "issued" : { "date-parts" : [ [ "2012" ] ] }, "page" : "425-436", "title" : "PENGEMBANGAN MODEL SISTEM INFORMASI PERPUSTAKAAN DENGAN TEKNOLOGI INFORMASI BERBASIS WIRELESS APLICATION PROTOCOL (WAP) PADA UNIVERSITAS SRIWIJAYA", "type" : "article-journal", "volume" : "4" }, "uris" : [ "http://www.mendeley.com/documents/?uuid=da983287-3393-4fb6-a8ab-3a3c0698276c" ] } ], "mendeley" : { "formattedCitation" : "[1]", "plainTextFormattedCitation" : "[1]", "previouslyFormattedCitation" : "[1]" }, "properties" : {  }, "schema" : "https://github.com/citation-style-language/schema/raw/master/csl-citation.json" }</w:instrText>
      </w:r>
      <w:r w:rsidR="00421446">
        <w:rPr>
          <w:spacing w:val="-3"/>
          <w:w w:val="101"/>
          <w:sz w:val="24"/>
          <w:szCs w:val="24"/>
          <w:lang w:val="id-ID"/>
        </w:rPr>
        <w:fldChar w:fldCharType="separate"/>
      </w:r>
      <w:r w:rsidR="00421446" w:rsidRPr="00421446">
        <w:rPr>
          <w:noProof/>
          <w:spacing w:val="-3"/>
          <w:w w:val="101"/>
          <w:sz w:val="24"/>
          <w:szCs w:val="24"/>
          <w:lang w:val="id-ID"/>
        </w:rPr>
        <w:t>[1]</w:t>
      </w:r>
      <w:r w:rsidR="00421446">
        <w:rPr>
          <w:spacing w:val="-3"/>
          <w:w w:val="101"/>
          <w:sz w:val="24"/>
          <w:szCs w:val="24"/>
          <w:lang w:val="id-ID"/>
        </w:rPr>
        <w:fldChar w:fldCharType="end"/>
      </w:r>
      <w:r w:rsidR="00175E77" w:rsidRPr="006C0C3C">
        <w:rPr>
          <w:sz w:val="24"/>
          <w:szCs w:val="24"/>
        </w:rPr>
        <w:t xml:space="preserve">. </w:t>
      </w:r>
      <w:r w:rsidR="00175E77" w:rsidRPr="006C0C3C">
        <w:rPr>
          <w:spacing w:val="-2"/>
          <w:sz w:val="24"/>
          <w:szCs w:val="24"/>
        </w:rPr>
        <w:t>P</w:t>
      </w:r>
      <w:r w:rsidR="00175E77" w:rsidRPr="006C0C3C">
        <w:rPr>
          <w:spacing w:val="-3"/>
          <w:sz w:val="24"/>
          <w:szCs w:val="24"/>
        </w:rPr>
        <w:t>e</w:t>
      </w:r>
      <w:r w:rsidR="00175E77" w:rsidRPr="006C0C3C">
        <w:rPr>
          <w:spacing w:val="5"/>
          <w:sz w:val="24"/>
          <w:szCs w:val="24"/>
        </w:rPr>
        <w:t>n</w:t>
      </w:r>
      <w:r w:rsidR="00175E77" w:rsidRPr="006C0C3C">
        <w:rPr>
          <w:sz w:val="24"/>
          <w:szCs w:val="24"/>
        </w:rPr>
        <w:t>gg</w:t>
      </w:r>
      <w:r w:rsidR="00175E77" w:rsidRPr="006C0C3C">
        <w:rPr>
          <w:spacing w:val="-5"/>
          <w:sz w:val="24"/>
          <w:szCs w:val="24"/>
        </w:rPr>
        <w:t>u</w:t>
      </w:r>
      <w:r w:rsidR="00175E77" w:rsidRPr="006C0C3C">
        <w:rPr>
          <w:sz w:val="24"/>
          <w:szCs w:val="24"/>
        </w:rPr>
        <w:t>n</w:t>
      </w:r>
      <w:r w:rsidR="00175E77" w:rsidRPr="006C0C3C">
        <w:rPr>
          <w:spacing w:val="1"/>
          <w:sz w:val="24"/>
          <w:szCs w:val="24"/>
        </w:rPr>
        <w:t>a</w:t>
      </w:r>
      <w:r w:rsidR="00175E77" w:rsidRPr="006C0C3C">
        <w:rPr>
          <w:spacing w:val="-3"/>
          <w:sz w:val="24"/>
          <w:szCs w:val="24"/>
        </w:rPr>
        <w:t>a</w:t>
      </w:r>
      <w:r w:rsidR="00175E77" w:rsidRPr="006C0C3C">
        <w:rPr>
          <w:sz w:val="24"/>
          <w:szCs w:val="24"/>
        </w:rPr>
        <w:t>n</w:t>
      </w:r>
      <w:r w:rsidR="00175E77" w:rsidRPr="006C0C3C">
        <w:rPr>
          <w:spacing w:val="2"/>
          <w:sz w:val="24"/>
          <w:szCs w:val="24"/>
        </w:rPr>
        <w:t xml:space="preserve"> </w:t>
      </w:r>
      <w:r w:rsidR="00175E77" w:rsidRPr="006C0C3C">
        <w:rPr>
          <w:spacing w:val="1"/>
          <w:sz w:val="24"/>
          <w:szCs w:val="24"/>
        </w:rPr>
        <w:t>t</w:t>
      </w:r>
      <w:r w:rsidR="00175E77" w:rsidRPr="006C0C3C">
        <w:rPr>
          <w:spacing w:val="-3"/>
          <w:sz w:val="24"/>
          <w:szCs w:val="24"/>
        </w:rPr>
        <w:t>e</w:t>
      </w:r>
      <w:r w:rsidR="00175E77" w:rsidRPr="006C0C3C">
        <w:rPr>
          <w:sz w:val="24"/>
          <w:szCs w:val="24"/>
        </w:rPr>
        <w:t>k</w:t>
      </w:r>
      <w:r w:rsidR="00175E77" w:rsidRPr="006C0C3C">
        <w:rPr>
          <w:spacing w:val="5"/>
          <w:sz w:val="24"/>
          <w:szCs w:val="24"/>
        </w:rPr>
        <w:t>n</w:t>
      </w:r>
      <w:r w:rsidR="00175E77" w:rsidRPr="006C0C3C">
        <w:rPr>
          <w:spacing w:val="-5"/>
          <w:sz w:val="24"/>
          <w:szCs w:val="24"/>
        </w:rPr>
        <w:t>o</w:t>
      </w:r>
      <w:r w:rsidR="00175E77" w:rsidRPr="006C0C3C">
        <w:rPr>
          <w:spacing w:val="1"/>
          <w:sz w:val="24"/>
          <w:szCs w:val="24"/>
        </w:rPr>
        <w:t>l</w:t>
      </w:r>
      <w:r w:rsidR="00175E77" w:rsidRPr="006C0C3C">
        <w:rPr>
          <w:spacing w:val="-5"/>
          <w:sz w:val="24"/>
          <w:szCs w:val="24"/>
        </w:rPr>
        <w:t>o</w:t>
      </w:r>
      <w:r w:rsidR="00175E77" w:rsidRPr="006C0C3C">
        <w:rPr>
          <w:sz w:val="24"/>
          <w:szCs w:val="24"/>
        </w:rPr>
        <w:t>gi</w:t>
      </w:r>
      <w:r w:rsidR="00175E77" w:rsidRPr="006C0C3C">
        <w:rPr>
          <w:spacing w:val="3"/>
          <w:sz w:val="24"/>
          <w:szCs w:val="24"/>
        </w:rPr>
        <w:t xml:space="preserve"> </w:t>
      </w:r>
      <w:r w:rsidR="00175E77" w:rsidRPr="006C0C3C">
        <w:rPr>
          <w:sz w:val="24"/>
          <w:szCs w:val="24"/>
        </w:rPr>
        <w:t>k</w:t>
      </w:r>
      <w:r w:rsidR="00175E77" w:rsidRPr="006C0C3C">
        <w:rPr>
          <w:spacing w:val="-5"/>
          <w:sz w:val="24"/>
          <w:szCs w:val="24"/>
        </w:rPr>
        <w:t>o</w:t>
      </w:r>
      <w:r w:rsidR="00175E77" w:rsidRPr="006C0C3C">
        <w:rPr>
          <w:spacing w:val="1"/>
          <w:sz w:val="24"/>
          <w:szCs w:val="24"/>
        </w:rPr>
        <w:t>m</w:t>
      </w:r>
      <w:r w:rsidR="00175E77" w:rsidRPr="006C0C3C">
        <w:rPr>
          <w:sz w:val="24"/>
          <w:szCs w:val="24"/>
        </w:rPr>
        <w:t>pu</w:t>
      </w:r>
      <w:r w:rsidR="00175E77" w:rsidRPr="006C0C3C">
        <w:rPr>
          <w:spacing w:val="1"/>
          <w:sz w:val="24"/>
          <w:szCs w:val="24"/>
        </w:rPr>
        <w:t>t</w:t>
      </w:r>
      <w:r w:rsidR="00175E77" w:rsidRPr="006C0C3C">
        <w:rPr>
          <w:spacing w:val="-8"/>
          <w:sz w:val="24"/>
          <w:szCs w:val="24"/>
        </w:rPr>
        <w:t>e</w:t>
      </w:r>
      <w:r w:rsidR="00175E77" w:rsidRPr="006C0C3C">
        <w:rPr>
          <w:sz w:val="24"/>
          <w:szCs w:val="24"/>
        </w:rPr>
        <w:t>r</w:t>
      </w:r>
      <w:r w:rsidR="00175E77" w:rsidRPr="006C0C3C">
        <w:rPr>
          <w:spacing w:val="6"/>
          <w:sz w:val="24"/>
          <w:szCs w:val="24"/>
        </w:rPr>
        <w:t xml:space="preserve"> </w:t>
      </w:r>
      <w:r w:rsidR="00175E77" w:rsidRPr="006C0C3C">
        <w:rPr>
          <w:sz w:val="24"/>
          <w:szCs w:val="24"/>
        </w:rPr>
        <w:t>d</w:t>
      </w:r>
      <w:r w:rsidR="00175E77" w:rsidRPr="006C0C3C">
        <w:rPr>
          <w:spacing w:val="-3"/>
          <w:sz w:val="24"/>
          <w:szCs w:val="24"/>
        </w:rPr>
        <w:t>a</w:t>
      </w:r>
      <w:r w:rsidR="00175E77" w:rsidRPr="006C0C3C">
        <w:rPr>
          <w:sz w:val="24"/>
          <w:szCs w:val="24"/>
        </w:rPr>
        <w:t xml:space="preserve">n </w:t>
      </w:r>
      <w:r w:rsidR="00175E77" w:rsidRPr="006C0C3C">
        <w:rPr>
          <w:spacing w:val="1"/>
          <w:w w:val="101"/>
          <w:sz w:val="24"/>
          <w:szCs w:val="24"/>
        </w:rPr>
        <w:t>t</w:t>
      </w:r>
      <w:r w:rsidR="00175E77" w:rsidRPr="006C0C3C">
        <w:rPr>
          <w:spacing w:val="-3"/>
          <w:w w:val="101"/>
          <w:sz w:val="24"/>
          <w:szCs w:val="24"/>
        </w:rPr>
        <w:t>e</w:t>
      </w:r>
      <w:r w:rsidR="00175E77" w:rsidRPr="006C0C3C">
        <w:rPr>
          <w:sz w:val="24"/>
          <w:szCs w:val="24"/>
        </w:rPr>
        <w:t>k</w:t>
      </w:r>
      <w:r w:rsidR="00175E77" w:rsidRPr="006C0C3C">
        <w:rPr>
          <w:spacing w:val="5"/>
          <w:sz w:val="24"/>
          <w:szCs w:val="24"/>
        </w:rPr>
        <w:t>n</w:t>
      </w:r>
      <w:r w:rsidR="00175E77" w:rsidRPr="006C0C3C">
        <w:rPr>
          <w:spacing w:val="-5"/>
          <w:sz w:val="24"/>
          <w:szCs w:val="24"/>
        </w:rPr>
        <w:t>o</w:t>
      </w:r>
      <w:r w:rsidR="00175E77" w:rsidRPr="006C0C3C">
        <w:rPr>
          <w:spacing w:val="1"/>
          <w:w w:val="101"/>
          <w:sz w:val="24"/>
          <w:szCs w:val="24"/>
        </w:rPr>
        <w:t>l</w:t>
      </w:r>
      <w:r w:rsidR="00175E77" w:rsidRPr="006C0C3C">
        <w:rPr>
          <w:spacing w:val="-5"/>
          <w:sz w:val="24"/>
          <w:szCs w:val="24"/>
        </w:rPr>
        <w:t>o</w:t>
      </w:r>
      <w:r w:rsidR="00175E77" w:rsidRPr="006C0C3C">
        <w:rPr>
          <w:sz w:val="24"/>
          <w:szCs w:val="24"/>
        </w:rPr>
        <w:t>gi k</w:t>
      </w:r>
      <w:r w:rsidR="00175E77" w:rsidRPr="006C0C3C">
        <w:rPr>
          <w:spacing w:val="-5"/>
          <w:sz w:val="24"/>
          <w:szCs w:val="24"/>
        </w:rPr>
        <w:t>o</w:t>
      </w:r>
      <w:r w:rsidR="00175E77" w:rsidRPr="006C0C3C">
        <w:rPr>
          <w:spacing w:val="1"/>
          <w:sz w:val="24"/>
          <w:szCs w:val="24"/>
        </w:rPr>
        <w:t>m</w:t>
      </w:r>
      <w:r w:rsidR="00175E77" w:rsidRPr="006C0C3C">
        <w:rPr>
          <w:sz w:val="24"/>
          <w:szCs w:val="24"/>
        </w:rPr>
        <w:t>un</w:t>
      </w:r>
      <w:r w:rsidR="00175E77" w:rsidRPr="006C0C3C">
        <w:rPr>
          <w:spacing w:val="1"/>
          <w:sz w:val="24"/>
          <w:szCs w:val="24"/>
        </w:rPr>
        <w:t>i</w:t>
      </w:r>
      <w:r w:rsidR="00175E77" w:rsidRPr="006C0C3C">
        <w:rPr>
          <w:sz w:val="24"/>
          <w:szCs w:val="24"/>
        </w:rPr>
        <w:t>k</w:t>
      </w:r>
      <w:r w:rsidR="00175E77" w:rsidRPr="006C0C3C">
        <w:rPr>
          <w:spacing w:val="1"/>
          <w:sz w:val="24"/>
          <w:szCs w:val="24"/>
        </w:rPr>
        <w:t>a</w:t>
      </w:r>
      <w:r w:rsidR="00175E77" w:rsidRPr="006C0C3C">
        <w:rPr>
          <w:spacing w:val="-6"/>
          <w:sz w:val="24"/>
          <w:szCs w:val="24"/>
        </w:rPr>
        <w:t>s</w:t>
      </w:r>
      <w:r w:rsidR="00175E77" w:rsidRPr="006C0C3C">
        <w:rPr>
          <w:sz w:val="24"/>
          <w:szCs w:val="24"/>
        </w:rPr>
        <w:t xml:space="preserve">i  </w:t>
      </w:r>
      <w:r w:rsidR="00175E77" w:rsidRPr="006C0C3C">
        <w:rPr>
          <w:spacing w:val="1"/>
          <w:sz w:val="24"/>
          <w:szCs w:val="24"/>
        </w:rPr>
        <w:t>m</w:t>
      </w:r>
      <w:r w:rsidR="00175E77" w:rsidRPr="006C0C3C">
        <w:rPr>
          <w:spacing w:val="-3"/>
          <w:sz w:val="24"/>
          <w:szCs w:val="24"/>
        </w:rPr>
        <w:t>e</w:t>
      </w:r>
      <w:r w:rsidR="00175E77" w:rsidRPr="006C0C3C">
        <w:rPr>
          <w:spacing w:val="5"/>
          <w:sz w:val="24"/>
          <w:szCs w:val="24"/>
        </w:rPr>
        <w:t>n</w:t>
      </w:r>
      <w:r w:rsidR="00175E77" w:rsidRPr="006C0C3C">
        <w:rPr>
          <w:spacing w:val="-5"/>
          <w:sz w:val="24"/>
          <w:szCs w:val="24"/>
        </w:rPr>
        <w:t>g</w:t>
      </w:r>
      <w:r w:rsidR="00175E77" w:rsidRPr="006C0C3C">
        <w:rPr>
          <w:sz w:val="24"/>
          <w:szCs w:val="24"/>
        </w:rPr>
        <w:t>h</w:t>
      </w:r>
      <w:r w:rsidR="00175E77" w:rsidRPr="006C0C3C">
        <w:rPr>
          <w:spacing w:val="1"/>
          <w:sz w:val="24"/>
          <w:szCs w:val="24"/>
        </w:rPr>
        <w:t>a</w:t>
      </w:r>
      <w:r w:rsidR="00175E77" w:rsidRPr="006C0C3C">
        <w:rPr>
          <w:spacing w:val="-2"/>
          <w:sz w:val="24"/>
          <w:szCs w:val="24"/>
        </w:rPr>
        <w:t>s</w:t>
      </w:r>
      <w:r w:rsidR="00175E77" w:rsidRPr="006C0C3C">
        <w:rPr>
          <w:spacing w:val="-3"/>
          <w:sz w:val="24"/>
          <w:szCs w:val="24"/>
        </w:rPr>
        <w:t>i</w:t>
      </w:r>
      <w:r w:rsidR="00175E77" w:rsidRPr="006C0C3C">
        <w:rPr>
          <w:spacing w:val="1"/>
          <w:sz w:val="24"/>
          <w:szCs w:val="24"/>
        </w:rPr>
        <w:t>l</w:t>
      </w:r>
      <w:r w:rsidR="00175E77" w:rsidRPr="006C0C3C">
        <w:rPr>
          <w:sz w:val="24"/>
          <w:szCs w:val="24"/>
        </w:rPr>
        <w:t>k</w:t>
      </w:r>
      <w:r w:rsidR="00175E77" w:rsidRPr="006C0C3C">
        <w:rPr>
          <w:spacing w:val="-3"/>
          <w:sz w:val="24"/>
          <w:szCs w:val="24"/>
        </w:rPr>
        <w:t>a</w:t>
      </w:r>
      <w:r w:rsidR="00175E77" w:rsidRPr="006C0C3C">
        <w:rPr>
          <w:sz w:val="24"/>
          <w:szCs w:val="24"/>
        </w:rPr>
        <w:t xml:space="preserve">n </w:t>
      </w:r>
      <w:r w:rsidR="00175E77" w:rsidRPr="006C0C3C">
        <w:rPr>
          <w:spacing w:val="4"/>
          <w:sz w:val="24"/>
          <w:szCs w:val="24"/>
        </w:rPr>
        <w:t xml:space="preserve"> </w:t>
      </w:r>
      <w:r w:rsidR="00175E77" w:rsidRPr="006C0C3C">
        <w:rPr>
          <w:spacing w:val="-2"/>
          <w:sz w:val="24"/>
          <w:szCs w:val="24"/>
        </w:rPr>
        <w:t>s</w:t>
      </w:r>
      <w:r w:rsidR="00175E77" w:rsidRPr="006C0C3C">
        <w:rPr>
          <w:spacing w:val="-3"/>
          <w:sz w:val="24"/>
          <w:szCs w:val="24"/>
        </w:rPr>
        <w:t>e</w:t>
      </w:r>
      <w:r w:rsidR="00175E77" w:rsidRPr="006C0C3C">
        <w:rPr>
          <w:spacing w:val="-5"/>
          <w:sz w:val="24"/>
          <w:szCs w:val="24"/>
        </w:rPr>
        <w:t>b</w:t>
      </w:r>
      <w:r w:rsidR="00175E77" w:rsidRPr="006C0C3C">
        <w:rPr>
          <w:sz w:val="24"/>
          <w:szCs w:val="24"/>
        </w:rPr>
        <w:t>u</w:t>
      </w:r>
      <w:r w:rsidR="00175E77" w:rsidRPr="006C0C3C">
        <w:rPr>
          <w:spacing w:val="1"/>
          <w:sz w:val="24"/>
          <w:szCs w:val="24"/>
        </w:rPr>
        <w:t>a</w:t>
      </w:r>
      <w:r w:rsidR="00175E77" w:rsidRPr="006C0C3C">
        <w:rPr>
          <w:sz w:val="24"/>
          <w:szCs w:val="24"/>
        </w:rPr>
        <w:t xml:space="preserve">h </w:t>
      </w:r>
      <w:r w:rsidR="00175E77" w:rsidRPr="006C0C3C">
        <w:rPr>
          <w:spacing w:val="3"/>
          <w:sz w:val="24"/>
          <w:szCs w:val="24"/>
        </w:rPr>
        <w:t xml:space="preserve"> </w:t>
      </w:r>
      <w:r w:rsidR="00175E77" w:rsidRPr="006C0C3C">
        <w:rPr>
          <w:sz w:val="24"/>
          <w:szCs w:val="24"/>
        </w:rPr>
        <w:t>p</w:t>
      </w:r>
      <w:r w:rsidR="00175E77" w:rsidRPr="006C0C3C">
        <w:rPr>
          <w:spacing w:val="-8"/>
          <w:sz w:val="24"/>
          <w:szCs w:val="24"/>
        </w:rPr>
        <w:t>e</w:t>
      </w:r>
      <w:r w:rsidR="00175E77" w:rsidRPr="006C0C3C">
        <w:rPr>
          <w:spacing w:val="5"/>
          <w:sz w:val="24"/>
          <w:szCs w:val="24"/>
        </w:rPr>
        <w:t>n</w:t>
      </w:r>
      <w:r w:rsidR="00175E77" w:rsidRPr="006C0C3C">
        <w:rPr>
          <w:sz w:val="24"/>
          <w:szCs w:val="24"/>
        </w:rPr>
        <w:t>gg</w:t>
      </w:r>
      <w:r w:rsidR="00175E77" w:rsidRPr="006C0C3C">
        <w:rPr>
          <w:spacing w:val="1"/>
          <w:sz w:val="24"/>
          <w:szCs w:val="24"/>
        </w:rPr>
        <w:t>a</w:t>
      </w:r>
      <w:r w:rsidR="00175E77" w:rsidRPr="006C0C3C">
        <w:rPr>
          <w:spacing w:val="-5"/>
          <w:sz w:val="24"/>
          <w:szCs w:val="24"/>
        </w:rPr>
        <w:t>bu</w:t>
      </w:r>
      <w:r w:rsidR="00175E77" w:rsidRPr="006C0C3C">
        <w:rPr>
          <w:spacing w:val="5"/>
          <w:sz w:val="24"/>
          <w:szCs w:val="24"/>
        </w:rPr>
        <w:t>n</w:t>
      </w:r>
      <w:r w:rsidR="00175E77" w:rsidRPr="006C0C3C">
        <w:rPr>
          <w:spacing w:val="-5"/>
          <w:sz w:val="24"/>
          <w:szCs w:val="24"/>
        </w:rPr>
        <w:t>g</w:t>
      </w:r>
      <w:r w:rsidR="00175E77" w:rsidRPr="006C0C3C">
        <w:rPr>
          <w:spacing w:val="-3"/>
          <w:w w:val="101"/>
          <w:sz w:val="24"/>
          <w:szCs w:val="24"/>
        </w:rPr>
        <w:t>a</w:t>
      </w:r>
      <w:r w:rsidR="00175E77" w:rsidRPr="006C0C3C">
        <w:rPr>
          <w:sz w:val="24"/>
          <w:szCs w:val="24"/>
        </w:rPr>
        <w:t xml:space="preserve">n </w:t>
      </w:r>
      <w:r w:rsidR="00175E77" w:rsidRPr="006C0C3C">
        <w:rPr>
          <w:spacing w:val="-2"/>
          <w:sz w:val="24"/>
          <w:szCs w:val="24"/>
        </w:rPr>
        <w:t>s</w:t>
      </w:r>
      <w:r w:rsidR="00175E77" w:rsidRPr="006C0C3C">
        <w:rPr>
          <w:spacing w:val="1"/>
          <w:sz w:val="24"/>
          <w:szCs w:val="24"/>
        </w:rPr>
        <w:t>i</w:t>
      </w:r>
      <w:r w:rsidR="00175E77" w:rsidRPr="006C0C3C">
        <w:rPr>
          <w:spacing w:val="-2"/>
          <w:sz w:val="24"/>
          <w:szCs w:val="24"/>
        </w:rPr>
        <w:t>s</w:t>
      </w:r>
      <w:r w:rsidR="00175E77" w:rsidRPr="006C0C3C">
        <w:rPr>
          <w:spacing w:val="1"/>
          <w:sz w:val="24"/>
          <w:szCs w:val="24"/>
        </w:rPr>
        <w:t>t</w:t>
      </w:r>
      <w:r w:rsidR="00175E77" w:rsidRPr="006C0C3C">
        <w:rPr>
          <w:spacing w:val="-2"/>
          <w:sz w:val="24"/>
          <w:szCs w:val="24"/>
        </w:rPr>
        <w:t>e</w:t>
      </w:r>
      <w:r w:rsidR="00175E77" w:rsidRPr="006C0C3C">
        <w:rPr>
          <w:sz w:val="24"/>
          <w:szCs w:val="24"/>
        </w:rPr>
        <w:t>m</w:t>
      </w:r>
      <w:r w:rsidR="00175E77" w:rsidRPr="006C0C3C">
        <w:rPr>
          <w:spacing w:val="3"/>
          <w:sz w:val="24"/>
          <w:szCs w:val="24"/>
        </w:rPr>
        <w:t xml:space="preserve"> </w:t>
      </w:r>
      <w:r w:rsidR="00175E77" w:rsidRPr="006C0C3C">
        <w:rPr>
          <w:spacing w:val="-3"/>
          <w:sz w:val="24"/>
          <w:szCs w:val="24"/>
        </w:rPr>
        <w:t>i</w:t>
      </w:r>
      <w:r w:rsidR="00175E77" w:rsidRPr="006C0C3C">
        <w:rPr>
          <w:spacing w:val="5"/>
          <w:sz w:val="24"/>
          <w:szCs w:val="24"/>
        </w:rPr>
        <w:t>n</w:t>
      </w:r>
      <w:r w:rsidR="00175E77" w:rsidRPr="006C0C3C">
        <w:rPr>
          <w:spacing w:val="-5"/>
          <w:sz w:val="24"/>
          <w:szCs w:val="24"/>
        </w:rPr>
        <w:t>fo</w:t>
      </w:r>
      <w:r w:rsidR="00175E77" w:rsidRPr="006C0C3C">
        <w:rPr>
          <w:spacing w:val="5"/>
          <w:sz w:val="24"/>
          <w:szCs w:val="24"/>
        </w:rPr>
        <w:t>r</w:t>
      </w:r>
      <w:r w:rsidR="00175E77" w:rsidRPr="006C0C3C">
        <w:rPr>
          <w:spacing w:val="1"/>
          <w:sz w:val="24"/>
          <w:szCs w:val="24"/>
        </w:rPr>
        <w:t>ma</w:t>
      </w:r>
      <w:r w:rsidR="00175E77" w:rsidRPr="006C0C3C">
        <w:rPr>
          <w:spacing w:val="-6"/>
          <w:sz w:val="24"/>
          <w:szCs w:val="24"/>
        </w:rPr>
        <w:t>s</w:t>
      </w:r>
      <w:r w:rsidR="00175E77" w:rsidRPr="006C0C3C">
        <w:rPr>
          <w:sz w:val="24"/>
          <w:szCs w:val="24"/>
        </w:rPr>
        <w:t>i</w:t>
      </w:r>
      <w:r w:rsidR="00175E77" w:rsidRPr="006C0C3C">
        <w:rPr>
          <w:spacing w:val="7"/>
          <w:sz w:val="24"/>
          <w:szCs w:val="24"/>
        </w:rPr>
        <w:t xml:space="preserve"> </w:t>
      </w:r>
      <w:r w:rsidR="00175E77" w:rsidRPr="006C0C3C">
        <w:rPr>
          <w:spacing w:val="-10"/>
          <w:sz w:val="24"/>
          <w:szCs w:val="24"/>
        </w:rPr>
        <w:lastRenderedPageBreak/>
        <w:t>y</w:t>
      </w:r>
      <w:r w:rsidR="00175E77" w:rsidRPr="006C0C3C">
        <w:rPr>
          <w:spacing w:val="1"/>
          <w:sz w:val="24"/>
          <w:szCs w:val="24"/>
        </w:rPr>
        <w:t>a</w:t>
      </w:r>
      <w:r w:rsidR="00175E77" w:rsidRPr="006C0C3C">
        <w:rPr>
          <w:spacing w:val="5"/>
          <w:sz w:val="24"/>
          <w:szCs w:val="24"/>
        </w:rPr>
        <w:t>n</w:t>
      </w:r>
      <w:r w:rsidR="00175E77" w:rsidRPr="006C0C3C">
        <w:rPr>
          <w:sz w:val="24"/>
          <w:szCs w:val="24"/>
        </w:rPr>
        <w:t xml:space="preserve">g </w:t>
      </w:r>
      <w:r w:rsidR="00175E77" w:rsidRPr="006C0C3C">
        <w:rPr>
          <w:spacing w:val="-2"/>
          <w:sz w:val="24"/>
          <w:szCs w:val="24"/>
        </w:rPr>
        <w:t>s</w:t>
      </w:r>
      <w:r w:rsidR="00175E77" w:rsidRPr="006C0C3C">
        <w:rPr>
          <w:spacing w:val="-3"/>
          <w:sz w:val="24"/>
          <w:szCs w:val="24"/>
        </w:rPr>
        <w:t>a</w:t>
      </w:r>
      <w:r w:rsidR="00175E77" w:rsidRPr="006C0C3C">
        <w:rPr>
          <w:spacing w:val="1"/>
          <w:sz w:val="24"/>
          <w:szCs w:val="24"/>
        </w:rPr>
        <w:t>a</w:t>
      </w:r>
      <w:r w:rsidR="00175E77" w:rsidRPr="006C0C3C">
        <w:rPr>
          <w:sz w:val="24"/>
          <w:szCs w:val="24"/>
        </w:rPr>
        <w:t>t</w:t>
      </w:r>
      <w:r w:rsidR="00175E77" w:rsidRPr="006C0C3C">
        <w:rPr>
          <w:spacing w:val="4"/>
          <w:sz w:val="24"/>
          <w:szCs w:val="24"/>
        </w:rPr>
        <w:t xml:space="preserve"> </w:t>
      </w:r>
      <w:r w:rsidR="00175E77" w:rsidRPr="006C0C3C">
        <w:rPr>
          <w:spacing w:val="-3"/>
          <w:sz w:val="24"/>
          <w:szCs w:val="24"/>
        </w:rPr>
        <w:t>i</w:t>
      </w:r>
      <w:r w:rsidR="00175E77" w:rsidRPr="006C0C3C">
        <w:rPr>
          <w:sz w:val="24"/>
          <w:szCs w:val="24"/>
        </w:rPr>
        <w:t>ni</w:t>
      </w:r>
      <w:r w:rsidR="00175E77" w:rsidRPr="006C0C3C">
        <w:rPr>
          <w:spacing w:val="2"/>
          <w:sz w:val="24"/>
          <w:szCs w:val="24"/>
        </w:rPr>
        <w:t xml:space="preserve"> </w:t>
      </w:r>
      <w:r w:rsidR="00175E77" w:rsidRPr="006C0C3C">
        <w:rPr>
          <w:spacing w:val="1"/>
          <w:sz w:val="24"/>
          <w:szCs w:val="24"/>
        </w:rPr>
        <w:t>m</w:t>
      </w:r>
      <w:r w:rsidR="00175E77" w:rsidRPr="006C0C3C">
        <w:rPr>
          <w:sz w:val="24"/>
          <w:szCs w:val="24"/>
        </w:rPr>
        <w:t>u</w:t>
      </w:r>
      <w:r w:rsidR="00175E77" w:rsidRPr="006C0C3C">
        <w:rPr>
          <w:spacing w:val="-5"/>
          <w:sz w:val="24"/>
          <w:szCs w:val="24"/>
        </w:rPr>
        <w:t>d</w:t>
      </w:r>
      <w:r w:rsidR="00175E77" w:rsidRPr="006C0C3C">
        <w:rPr>
          <w:spacing w:val="-3"/>
          <w:sz w:val="24"/>
          <w:szCs w:val="24"/>
        </w:rPr>
        <w:t>a</w:t>
      </w:r>
      <w:r w:rsidR="00175E77" w:rsidRPr="006C0C3C">
        <w:rPr>
          <w:sz w:val="24"/>
          <w:szCs w:val="24"/>
        </w:rPr>
        <w:t>h</w:t>
      </w:r>
      <w:r w:rsidR="00175E77" w:rsidRPr="006C0C3C">
        <w:rPr>
          <w:spacing w:val="5"/>
          <w:sz w:val="24"/>
          <w:szCs w:val="24"/>
        </w:rPr>
        <w:t xml:space="preserve"> </w:t>
      </w:r>
      <w:r w:rsidR="00175E77" w:rsidRPr="006C0C3C">
        <w:rPr>
          <w:spacing w:val="-5"/>
          <w:sz w:val="24"/>
          <w:szCs w:val="24"/>
        </w:rPr>
        <w:t>u</w:t>
      </w:r>
      <w:r w:rsidR="00175E77" w:rsidRPr="006C0C3C">
        <w:rPr>
          <w:spacing w:val="5"/>
          <w:sz w:val="24"/>
          <w:szCs w:val="24"/>
        </w:rPr>
        <w:t>n</w:t>
      </w:r>
      <w:r w:rsidR="00175E77" w:rsidRPr="006C0C3C">
        <w:rPr>
          <w:spacing w:val="-3"/>
          <w:sz w:val="24"/>
          <w:szCs w:val="24"/>
        </w:rPr>
        <w:t>t</w:t>
      </w:r>
      <w:r w:rsidR="00175E77" w:rsidRPr="006C0C3C">
        <w:rPr>
          <w:sz w:val="24"/>
          <w:szCs w:val="24"/>
        </w:rPr>
        <w:t>uk d</w:t>
      </w:r>
      <w:r w:rsidR="00175E77" w:rsidRPr="006C0C3C">
        <w:rPr>
          <w:spacing w:val="1"/>
          <w:sz w:val="24"/>
          <w:szCs w:val="24"/>
        </w:rPr>
        <w:t>i</w:t>
      </w:r>
      <w:r w:rsidR="00175E77" w:rsidRPr="006C0C3C">
        <w:rPr>
          <w:spacing w:val="-3"/>
          <w:w w:val="101"/>
          <w:sz w:val="24"/>
          <w:szCs w:val="24"/>
        </w:rPr>
        <w:t>a</w:t>
      </w:r>
      <w:r w:rsidR="00175E77" w:rsidRPr="006C0C3C">
        <w:rPr>
          <w:sz w:val="24"/>
          <w:szCs w:val="24"/>
        </w:rPr>
        <w:t>k</w:t>
      </w:r>
      <w:r w:rsidR="00175E77" w:rsidRPr="006C0C3C">
        <w:rPr>
          <w:spacing w:val="-2"/>
          <w:sz w:val="24"/>
          <w:szCs w:val="24"/>
        </w:rPr>
        <w:t>s</w:t>
      </w:r>
      <w:r w:rsidR="00175E77" w:rsidRPr="006C0C3C">
        <w:rPr>
          <w:spacing w:val="-3"/>
          <w:w w:val="101"/>
          <w:sz w:val="24"/>
          <w:szCs w:val="24"/>
        </w:rPr>
        <w:t>e</w:t>
      </w:r>
      <w:r w:rsidR="00175E77" w:rsidRPr="006C0C3C">
        <w:rPr>
          <w:sz w:val="24"/>
          <w:szCs w:val="24"/>
        </w:rPr>
        <w:t xml:space="preserve">s </w:t>
      </w:r>
      <w:r w:rsidR="00175E77" w:rsidRPr="006C0C3C">
        <w:rPr>
          <w:spacing w:val="1"/>
          <w:sz w:val="24"/>
          <w:szCs w:val="24"/>
        </w:rPr>
        <w:t>t</w:t>
      </w:r>
      <w:r w:rsidR="00175E77" w:rsidRPr="006C0C3C">
        <w:rPr>
          <w:spacing w:val="-3"/>
          <w:sz w:val="24"/>
          <w:szCs w:val="24"/>
        </w:rPr>
        <w:t>a</w:t>
      </w:r>
      <w:r w:rsidR="00175E77" w:rsidRPr="006C0C3C">
        <w:rPr>
          <w:spacing w:val="5"/>
          <w:sz w:val="24"/>
          <w:szCs w:val="24"/>
        </w:rPr>
        <w:t>n</w:t>
      </w:r>
      <w:r w:rsidR="00175E77" w:rsidRPr="006C0C3C">
        <w:rPr>
          <w:spacing w:val="-5"/>
          <w:sz w:val="24"/>
          <w:szCs w:val="24"/>
        </w:rPr>
        <w:t>p</w:t>
      </w:r>
      <w:r w:rsidR="00175E77" w:rsidRPr="006C0C3C">
        <w:rPr>
          <w:sz w:val="24"/>
          <w:szCs w:val="24"/>
        </w:rPr>
        <w:t xml:space="preserve">a </w:t>
      </w:r>
      <w:r w:rsidR="00175E77" w:rsidRPr="006C0C3C">
        <w:rPr>
          <w:spacing w:val="1"/>
          <w:sz w:val="24"/>
          <w:szCs w:val="24"/>
        </w:rPr>
        <w:t>a</w:t>
      </w:r>
      <w:r w:rsidR="00175E77" w:rsidRPr="006C0C3C">
        <w:rPr>
          <w:spacing w:val="-5"/>
          <w:sz w:val="24"/>
          <w:szCs w:val="24"/>
        </w:rPr>
        <w:t>d</w:t>
      </w:r>
      <w:r w:rsidR="00175E77" w:rsidRPr="006C0C3C">
        <w:rPr>
          <w:spacing w:val="-3"/>
          <w:sz w:val="24"/>
          <w:szCs w:val="24"/>
        </w:rPr>
        <w:t>a</w:t>
      </w:r>
      <w:r w:rsidR="00175E77" w:rsidRPr="006C0C3C">
        <w:rPr>
          <w:spacing w:val="5"/>
          <w:sz w:val="24"/>
          <w:szCs w:val="24"/>
        </w:rPr>
        <w:t>n</w:t>
      </w:r>
      <w:r w:rsidR="00175E77" w:rsidRPr="006C0C3C">
        <w:rPr>
          <w:spacing w:val="-10"/>
          <w:sz w:val="24"/>
          <w:szCs w:val="24"/>
        </w:rPr>
        <w:t>y</w:t>
      </w:r>
      <w:r w:rsidR="00175E77" w:rsidRPr="006C0C3C">
        <w:rPr>
          <w:sz w:val="24"/>
          <w:szCs w:val="24"/>
        </w:rPr>
        <w:t>a</w:t>
      </w:r>
      <w:r w:rsidR="00175E77" w:rsidRPr="006C0C3C">
        <w:rPr>
          <w:spacing w:val="6"/>
          <w:sz w:val="24"/>
          <w:szCs w:val="24"/>
        </w:rPr>
        <w:t xml:space="preserve"> </w:t>
      </w:r>
      <w:r w:rsidR="00175E77" w:rsidRPr="006C0C3C">
        <w:rPr>
          <w:spacing w:val="-5"/>
          <w:sz w:val="24"/>
          <w:szCs w:val="24"/>
        </w:rPr>
        <w:t>b</w:t>
      </w:r>
      <w:r w:rsidR="00175E77" w:rsidRPr="006C0C3C">
        <w:rPr>
          <w:spacing w:val="1"/>
          <w:sz w:val="24"/>
          <w:szCs w:val="24"/>
        </w:rPr>
        <w:t>ata</w:t>
      </w:r>
      <w:r w:rsidR="00175E77" w:rsidRPr="006C0C3C">
        <w:rPr>
          <w:spacing w:val="-2"/>
          <w:sz w:val="24"/>
          <w:szCs w:val="24"/>
        </w:rPr>
        <w:t>s</w:t>
      </w:r>
      <w:r w:rsidR="00175E77" w:rsidRPr="006C0C3C">
        <w:rPr>
          <w:spacing w:val="-3"/>
          <w:sz w:val="24"/>
          <w:szCs w:val="24"/>
        </w:rPr>
        <w:t>a</w:t>
      </w:r>
      <w:r w:rsidR="00175E77" w:rsidRPr="006C0C3C">
        <w:rPr>
          <w:sz w:val="24"/>
          <w:szCs w:val="24"/>
        </w:rPr>
        <w:t>n</w:t>
      </w:r>
      <w:r w:rsidR="00175E77" w:rsidRPr="006C0C3C">
        <w:rPr>
          <w:spacing w:val="5"/>
          <w:sz w:val="24"/>
          <w:szCs w:val="24"/>
        </w:rPr>
        <w:t xml:space="preserve"> </w:t>
      </w:r>
      <w:r w:rsidR="00175E77" w:rsidRPr="006C0C3C">
        <w:rPr>
          <w:spacing w:val="-6"/>
          <w:sz w:val="24"/>
          <w:szCs w:val="24"/>
        </w:rPr>
        <w:t>w</w:t>
      </w:r>
      <w:r w:rsidR="00175E77" w:rsidRPr="006C0C3C">
        <w:rPr>
          <w:spacing w:val="1"/>
          <w:sz w:val="24"/>
          <w:szCs w:val="24"/>
        </w:rPr>
        <w:t>a</w:t>
      </w:r>
      <w:r w:rsidR="00175E77" w:rsidRPr="006C0C3C">
        <w:rPr>
          <w:sz w:val="24"/>
          <w:szCs w:val="24"/>
        </w:rPr>
        <w:t>k</w:t>
      </w:r>
      <w:r w:rsidR="00175E77" w:rsidRPr="006C0C3C">
        <w:rPr>
          <w:spacing w:val="1"/>
          <w:sz w:val="24"/>
          <w:szCs w:val="24"/>
        </w:rPr>
        <w:t>t</w:t>
      </w:r>
      <w:r w:rsidR="00175E77" w:rsidRPr="006C0C3C">
        <w:rPr>
          <w:sz w:val="24"/>
          <w:szCs w:val="24"/>
        </w:rPr>
        <w:t xml:space="preserve">u. </w:t>
      </w:r>
      <w:r w:rsidR="00175E77" w:rsidRPr="006C0C3C">
        <w:rPr>
          <w:spacing w:val="-2"/>
          <w:sz w:val="24"/>
          <w:szCs w:val="24"/>
        </w:rPr>
        <w:t>S</w:t>
      </w:r>
      <w:r w:rsidR="00175E77" w:rsidRPr="006C0C3C">
        <w:rPr>
          <w:spacing w:val="1"/>
          <w:sz w:val="24"/>
          <w:szCs w:val="24"/>
        </w:rPr>
        <w:t>i</w:t>
      </w:r>
      <w:r w:rsidR="00175E77" w:rsidRPr="006C0C3C">
        <w:rPr>
          <w:spacing w:val="-2"/>
          <w:sz w:val="24"/>
          <w:szCs w:val="24"/>
        </w:rPr>
        <w:t>s</w:t>
      </w:r>
      <w:r w:rsidR="00175E77" w:rsidRPr="006C0C3C">
        <w:rPr>
          <w:spacing w:val="1"/>
          <w:sz w:val="24"/>
          <w:szCs w:val="24"/>
        </w:rPr>
        <w:t>t</w:t>
      </w:r>
      <w:r w:rsidR="00175E77" w:rsidRPr="006C0C3C">
        <w:rPr>
          <w:spacing w:val="-3"/>
          <w:sz w:val="24"/>
          <w:szCs w:val="24"/>
        </w:rPr>
        <w:t>e</w:t>
      </w:r>
      <w:r w:rsidR="00175E77" w:rsidRPr="006C0C3C">
        <w:rPr>
          <w:sz w:val="24"/>
          <w:szCs w:val="24"/>
        </w:rPr>
        <w:t xml:space="preserve">m </w:t>
      </w:r>
      <w:r w:rsidR="00175E77" w:rsidRPr="006C0C3C">
        <w:rPr>
          <w:spacing w:val="-3"/>
          <w:sz w:val="24"/>
          <w:szCs w:val="24"/>
        </w:rPr>
        <w:t>i</w:t>
      </w:r>
      <w:r w:rsidR="00175E77" w:rsidRPr="006C0C3C">
        <w:rPr>
          <w:spacing w:val="5"/>
          <w:sz w:val="24"/>
          <w:szCs w:val="24"/>
        </w:rPr>
        <w:t>n</w:t>
      </w:r>
      <w:r w:rsidR="00175E77" w:rsidRPr="006C0C3C">
        <w:rPr>
          <w:spacing w:val="-5"/>
          <w:sz w:val="24"/>
          <w:szCs w:val="24"/>
        </w:rPr>
        <w:t>fo</w:t>
      </w:r>
      <w:r w:rsidR="00175E77" w:rsidRPr="006C0C3C">
        <w:rPr>
          <w:sz w:val="24"/>
          <w:szCs w:val="24"/>
        </w:rPr>
        <w:t>r</w:t>
      </w:r>
      <w:r w:rsidR="00175E77" w:rsidRPr="006C0C3C">
        <w:rPr>
          <w:spacing w:val="1"/>
          <w:sz w:val="24"/>
          <w:szCs w:val="24"/>
        </w:rPr>
        <w:t>ma</w:t>
      </w:r>
      <w:r w:rsidR="00175E77" w:rsidRPr="006C0C3C">
        <w:rPr>
          <w:spacing w:val="-2"/>
          <w:sz w:val="24"/>
          <w:szCs w:val="24"/>
        </w:rPr>
        <w:t>s</w:t>
      </w:r>
      <w:r w:rsidR="00175E77" w:rsidRPr="006C0C3C">
        <w:rPr>
          <w:sz w:val="24"/>
          <w:szCs w:val="24"/>
        </w:rPr>
        <w:t xml:space="preserve">i </w:t>
      </w:r>
      <w:r w:rsidR="00175E77" w:rsidRPr="006C0C3C">
        <w:rPr>
          <w:spacing w:val="-5"/>
          <w:sz w:val="24"/>
          <w:szCs w:val="24"/>
        </w:rPr>
        <w:t>b</w:t>
      </w:r>
      <w:r w:rsidR="00175E77" w:rsidRPr="006C0C3C">
        <w:rPr>
          <w:spacing w:val="-3"/>
          <w:w w:val="101"/>
          <w:sz w:val="24"/>
          <w:szCs w:val="24"/>
        </w:rPr>
        <w:t>e</w:t>
      </w:r>
      <w:r w:rsidR="00175E77" w:rsidRPr="006C0C3C">
        <w:rPr>
          <w:spacing w:val="5"/>
          <w:sz w:val="24"/>
          <w:szCs w:val="24"/>
        </w:rPr>
        <w:t>r</w:t>
      </w:r>
      <w:r w:rsidR="00175E77" w:rsidRPr="006C0C3C">
        <w:rPr>
          <w:sz w:val="24"/>
          <w:szCs w:val="24"/>
        </w:rPr>
        <w:t>g</w:t>
      </w:r>
      <w:r w:rsidR="00175E77" w:rsidRPr="006C0C3C">
        <w:rPr>
          <w:spacing w:val="-5"/>
          <w:sz w:val="24"/>
          <w:szCs w:val="24"/>
        </w:rPr>
        <w:t>u</w:t>
      </w:r>
      <w:r w:rsidR="00175E77" w:rsidRPr="006C0C3C">
        <w:rPr>
          <w:sz w:val="24"/>
          <w:szCs w:val="24"/>
        </w:rPr>
        <w:t>na un</w:t>
      </w:r>
      <w:r w:rsidR="00175E77" w:rsidRPr="006C0C3C">
        <w:rPr>
          <w:spacing w:val="1"/>
          <w:sz w:val="24"/>
          <w:szCs w:val="24"/>
        </w:rPr>
        <w:t>t</w:t>
      </w:r>
      <w:r w:rsidR="00175E77" w:rsidRPr="006C0C3C">
        <w:rPr>
          <w:sz w:val="24"/>
          <w:szCs w:val="24"/>
        </w:rPr>
        <w:t xml:space="preserve">uk  </w:t>
      </w:r>
      <w:r w:rsidR="00175E77" w:rsidRPr="006C0C3C">
        <w:rPr>
          <w:spacing w:val="1"/>
          <w:sz w:val="24"/>
          <w:szCs w:val="24"/>
        </w:rPr>
        <w:t>m</w:t>
      </w:r>
      <w:r w:rsidR="00175E77" w:rsidRPr="006C0C3C">
        <w:rPr>
          <w:spacing w:val="-3"/>
          <w:sz w:val="24"/>
          <w:szCs w:val="24"/>
        </w:rPr>
        <w:t>e</w:t>
      </w:r>
      <w:r w:rsidR="00175E77" w:rsidRPr="006C0C3C">
        <w:rPr>
          <w:spacing w:val="1"/>
          <w:sz w:val="24"/>
          <w:szCs w:val="24"/>
        </w:rPr>
        <w:t>m</w:t>
      </w:r>
      <w:r w:rsidR="00175E77" w:rsidRPr="006C0C3C">
        <w:rPr>
          <w:spacing w:val="-5"/>
          <w:sz w:val="24"/>
          <w:szCs w:val="24"/>
        </w:rPr>
        <w:t>b</w:t>
      </w:r>
      <w:r w:rsidR="00175E77" w:rsidRPr="006C0C3C">
        <w:rPr>
          <w:spacing w:val="-3"/>
          <w:sz w:val="24"/>
          <w:szCs w:val="24"/>
        </w:rPr>
        <w:t>e</w:t>
      </w:r>
      <w:r w:rsidR="00175E77" w:rsidRPr="006C0C3C">
        <w:rPr>
          <w:spacing w:val="5"/>
          <w:sz w:val="24"/>
          <w:szCs w:val="24"/>
        </w:rPr>
        <w:t>r</w:t>
      </w:r>
      <w:r w:rsidR="00175E77" w:rsidRPr="006C0C3C">
        <w:rPr>
          <w:spacing w:val="1"/>
          <w:sz w:val="24"/>
          <w:szCs w:val="24"/>
        </w:rPr>
        <w:t>i</w:t>
      </w:r>
      <w:r w:rsidR="00175E77" w:rsidRPr="006C0C3C">
        <w:rPr>
          <w:spacing w:val="-5"/>
          <w:sz w:val="24"/>
          <w:szCs w:val="24"/>
        </w:rPr>
        <w:t>k</w:t>
      </w:r>
      <w:r w:rsidR="00175E77" w:rsidRPr="006C0C3C">
        <w:rPr>
          <w:spacing w:val="-3"/>
          <w:sz w:val="24"/>
          <w:szCs w:val="24"/>
        </w:rPr>
        <w:t>a</w:t>
      </w:r>
      <w:r w:rsidR="00175E77" w:rsidRPr="006C0C3C">
        <w:rPr>
          <w:sz w:val="24"/>
          <w:szCs w:val="24"/>
        </w:rPr>
        <w:t xml:space="preserve">n </w:t>
      </w:r>
      <w:r w:rsidR="00175E77" w:rsidRPr="006C0C3C">
        <w:rPr>
          <w:spacing w:val="13"/>
          <w:sz w:val="24"/>
          <w:szCs w:val="24"/>
        </w:rPr>
        <w:t xml:space="preserve"> </w:t>
      </w:r>
      <w:r w:rsidR="00175E77" w:rsidRPr="006C0C3C">
        <w:rPr>
          <w:spacing w:val="-2"/>
          <w:sz w:val="24"/>
          <w:szCs w:val="24"/>
        </w:rPr>
        <w:t>s</w:t>
      </w:r>
      <w:r w:rsidR="00175E77" w:rsidRPr="006C0C3C">
        <w:rPr>
          <w:sz w:val="24"/>
          <w:szCs w:val="24"/>
        </w:rPr>
        <w:t>u</w:t>
      </w:r>
      <w:r w:rsidR="00175E77" w:rsidRPr="006C0C3C">
        <w:rPr>
          <w:spacing w:val="-3"/>
          <w:sz w:val="24"/>
          <w:szCs w:val="24"/>
        </w:rPr>
        <w:t>a</w:t>
      </w:r>
      <w:r w:rsidR="00175E77" w:rsidRPr="006C0C3C">
        <w:rPr>
          <w:spacing w:val="1"/>
          <w:sz w:val="24"/>
          <w:szCs w:val="24"/>
        </w:rPr>
        <w:t>t</w:t>
      </w:r>
      <w:r w:rsidR="00175E77" w:rsidRPr="006C0C3C">
        <w:rPr>
          <w:sz w:val="24"/>
          <w:szCs w:val="24"/>
        </w:rPr>
        <w:t xml:space="preserve">u </w:t>
      </w:r>
      <w:r w:rsidR="00175E77" w:rsidRPr="006C0C3C">
        <w:rPr>
          <w:spacing w:val="6"/>
          <w:sz w:val="24"/>
          <w:szCs w:val="24"/>
        </w:rPr>
        <w:t xml:space="preserve"> </w:t>
      </w:r>
      <w:r w:rsidR="00175E77" w:rsidRPr="006C0C3C">
        <w:rPr>
          <w:sz w:val="24"/>
          <w:szCs w:val="24"/>
        </w:rPr>
        <w:t>p</w:t>
      </w:r>
      <w:r w:rsidR="00175E77" w:rsidRPr="006C0C3C">
        <w:rPr>
          <w:spacing w:val="-8"/>
          <w:sz w:val="24"/>
          <w:szCs w:val="24"/>
        </w:rPr>
        <w:t>e</w:t>
      </w:r>
      <w:r w:rsidR="00175E77" w:rsidRPr="006C0C3C">
        <w:rPr>
          <w:spacing w:val="5"/>
          <w:sz w:val="24"/>
          <w:szCs w:val="24"/>
        </w:rPr>
        <w:t>n</w:t>
      </w:r>
      <w:r w:rsidR="00175E77" w:rsidRPr="006C0C3C">
        <w:rPr>
          <w:spacing w:val="-10"/>
          <w:sz w:val="24"/>
          <w:szCs w:val="24"/>
        </w:rPr>
        <w:t>y</w:t>
      </w:r>
      <w:r w:rsidR="00175E77" w:rsidRPr="006C0C3C">
        <w:rPr>
          <w:spacing w:val="-3"/>
          <w:sz w:val="24"/>
          <w:szCs w:val="24"/>
        </w:rPr>
        <w:t>e</w:t>
      </w:r>
      <w:r w:rsidR="00175E77" w:rsidRPr="006C0C3C">
        <w:rPr>
          <w:spacing w:val="1"/>
          <w:sz w:val="24"/>
          <w:szCs w:val="24"/>
        </w:rPr>
        <w:t>le</w:t>
      </w:r>
      <w:r w:rsidR="00175E77" w:rsidRPr="006C0C3C">
        <w:rPr>
          <w:spacing w:val="-2"/>
          <w:sz w:val="24"/>
          <w:szCs w:val="24"/>
        </w:rPr>
        <w:t>s</w:t>
      </w:r>
      <w:r w:rsidR="00175E77" w:rsidRPr="006C0C3C">
        <w:rPr>
          <w:spacing w:val="1"/>
          <w:sz w:val="24"/>
          <w:szCs w:val="24"/>
        </w:rPr>
        <w:t>ai</w:t>
      </w:r>
      <w:r w:rsidR="00175E77" w:rsidRPr="006C0C3C">
        <w:rPr>
          <w:spacing w:val="-3"/>
          <w:sz w:val="24"/>
          <w:szCs w:val="24"/>
        </w:rPr>
        <w:t>a</w:t>
      </w:r>
      <w:r w:rsidR="00175E77" w:rsidRPr="006C0C3C">
        <w:rPr>
          <w:sz w:val="24"/>
          <w:szCs w:val="24"/>
        </w:rPr>
        <w:t xml:space="preserve">n </w:t>
      </w:r>
      <w:r w:rsidR="00175E77" w:rsidRPr="006C0C3C">
        <w:rPr>
          <w:spacing w:val="15"/>
          <w:sz w:val="24"/>
          <w:szCs w:val="24"/>
        </w:rPr>
        <w:t xml:space="preserve"> </w:t>
      </w:r>
      <w:r w:rsidR="00175E77" w:rsidRPr="006C0C3C">
        <w:rPr>
          <w:spacing w:val="-5"/>
          <w:sz w:val="24"/>
          <w:szCs w:val="24"/>
        </w:rPr>
        <w:t>b</w:t>
      </w:r>
      <w:r w:rsidR="00175E77" w:rsidRPr="006C0C3C">
        <w:rPr>
          <w:spacing w:val="-3"/>
          <w:w w:val="101"/>
          <w:sz w:val="24"/>
          <w:szCs w:val="24"/>
        </w:rPr>
        <w:t>e</w:t>
      </w:r>
      <w:r w:rsidR="00175E77" w:rsidRPr="006C0C3C">
        <w:rPr>
          <w:spacing w:val="5"/>
          <w:sz w:val="24"/>
          <w:szCs w:val="24"/>
        </w:rPr>
        <w:t>r</w:t>
      </w:r>
      <w:r w:rsidR="00175E77" w:rsidRPr="006C0C3C">
        <w:rPr>
          <w:sz w:val="24"/>
          <w:szCs w:val="24"/>
        </w:rPr>
        <w:t>u</w:t>
      </w:r>
      <w:r w:rsidR="00175E77" w:rsidRPr="006C0C3C">
        <w:rPr>
          <w:spacing w:val="-5"/>
          <w:sz w:val="24"/>
          <w:szCs w:val="24"/>
        </w:rPr>
        <w:t>p</w:t>
      </w:r>
      <w:r w:rsidR="00175E77" w:rsidRPr="006C0C3C">
        <w:rPr>
          <w:w w:val="101"/>
          <w:sz w:val="24"/>
          <w:szCs w:val="24"/>
        </w:rPr>
        <w:t xml:space="preserve">a </w:t>
      </w:r>
      <w:r w:rsidR="00175E77" w:rsidRPr="006C0C3C">
        <w:rPr>
          <w:spacing w:val="-3"/>
          <w:sz w:val="24"/>
          <w:szCs w:val="24"/>
        </w:rPr>
        <w:t>i</w:t>
      </w:r>
      <w:r w:rsidR="00175E77" w:rsidRPr="006C0C3C">
        <w:rPr>
          <w:spacing w:val="5"/>
          <w:sz w:val="24"/>
          <w:szCs w:val="24"/>
        </w:rPr>
        <w:t>n</w:t>
      </w:r>
      <w:r w:rsidR="00175E77" w:rsidRPr="006C0C3C">
        <w:rPr>
          <w:spacing w:val="-5"/>
          <w:sz w:val="24"/>
          <w:szCs w:val="24"/>
        </w:rPr>
        <w:t>fo</w:t>
      </w:r>
      <w:r w:rsidR="00175E77" w:rsidRPr="006C0C3C">
        <w:rPr>
          <w:spacing w:val="5"/>
          <w:sz w:val="24"/>
          <w:szCs w:val="24"/>
        </w:rPr>
        <w:t>r</w:t>
      </w:r>
      <w:r w:rsidR="00175E77" w:rsidRPr="006C0C3C">
        <w:rPr>
          <w:spacing w:val="1"/>
          <w:sz w:val="24"/>
          <w:szCs w:val="24"/>
        </w:rPr>
        <w:t>ma</w:t>
      </w:r>
      <w:r w:rsidR="00175E77" w:rsidRPr="006C0C3C">
        <w:rPr>
          <w:spacing w:val="-2"/>
          <w:sz w:val="24"/>
          <w:szCs w:val="24"/>
        </w:rPr>
        <w:t>s</w:t>
      </w:r>
      <w:r w:rsidR="00175E77" w:rsidRPr="006C0C3C">
        <w:rPr>
          <w:sz w:val="24"/>
          <w:szCs w:val="24"/>
        </w:rPr>
        <w:t>i</w:t>
      </w:r>
      <w:r w:rsidR="00175E77" w:rsidRPr="006C0C3C">
        <w:rPr>
          <w:spacing w:val="2"/>
          <w:sz w:val="24"/>
          <w:szCs w:val="24"/>
        </w:rPr>
        <w:t xml:space="preserve"> </w:t>
      </w:r>
      <w:r w:rsidR="00175E77" w:rsidRPr="006C0C3C">
        <w:rPr>
          <w:spacing w:val="-10"/>
          <w:sz w:val="24"/>
          <w:szCs w:val="24"/>
        </w:rPr>
        <w:t>y</w:t>
      </w:r>
      <w:r w:rsidR="00175E77" w:rsidRPr="006C0C3C">
        <w:rPr>
          <w:spacing w:val="1"/>
          <w:sz w:val="24"/>
          <w:szCs w:val="24"/>
        </w:rPr>
        <w:t>a</w:t>
      </w:r>
      <w:r w:rsidR="00175E77" w:rsidRPr="006C0C3C">
        <w:rPr>
          <w:spacing w:val="5"/>
          <w:sz w:val="24"/>
          <w:szCs w:val="24"/>
        </w:rPr>
        <w:t>n</w:t>
      </w:r>
      <w:r w:rsidR="00175E77" w:rsidRPr="006C0C3C">
        <w:rPr>
          <w:sz w:val="24"/>
          <w:szCs w:val="24"/>
        </w:rPr>
        <w:t xml:space="preserve">g </w:t>
      </w:r>
      <w:r w:rsidR="00175E77" w:rsidRPr="006C0C3C">
        <w:rPr>
          <w:spacing w:val="-5"/>
          <w:sz w:val="24"/>
          <w:szCs w:val="24"/>
        </w:rPr>
        <w:t>d</w:t>
      </w:r>
      <w:r w:rsidR="00175E77" w:rsidRPr="006C0C3C">
        <w:rPr>
          <w:spacing w:val="1"/>
          <w:sz w:val="24"/>
          <w:szCs w:val="24"/>
        </w:rPr>
        <w:t>a</w:t>
      </w:r>
      <w:r w:rsidR="00175E77" w:rsidRPr="006C0C3C">
        <w:rPr>
          <w:sz w:val="24"/>
          <w:szCs w:val="24"/>
        </w:rPr>
        <w:t>p</w:t>
      </w:r>
      <w:r w:rsidR="00175E77" w:rsidRPr="006C0C3C">
        <w:rPr>
          <w:spacing w:val="-3"/>
          <w:sz w:val="24"/>
          <w:szCs w:val="24"/>
        </w:rPr>
        <w:t>a</w:t>
      </w:r>
      <w:r w:rsidR="00175E77" w:rsidRPr="006C0C3C">
        <w:rPr>
          <w:sz w:val="24"/>
          <w:szCs w:val="24"/>
        </w:rPr>
        <w:t>t</w:t>
      </w:r>
      <w:r w:rsidR="00175E77" w:rsidRPr="006C0C3C">
        <w:rPr>
          <w:spacing w:val="2"/>
          <w:sz w:val="24"/>
          <w:szCs w:val="24"/>
        </w:rPr>
        <w:t xml:space="preserve"> </w:t>
      </w:r>
      <w:r w:rsidR="00175E77" w:rsidRPr="006C0C3C">
        <w:rPr>
          <w:sz w:val="24"/>
          <w:szCs w:val="24"/>
        </w:rPr>
        <w:t>d</w:t>
      </w:r>
      <w:r w:rsidR="00175E77" w:rsidRPr="006C0C3C">
        <w:rPr>
          <w:spacing w:val="1"/>
          <w:sz w:val="24"/>
          <w:szCs w:val="24"/>
        </w:rPr>
        <w:t>i</w:t>
      </w:r>
      <w:r w:rsidR="00175E77" w:rsidRPr="006C0C3C">
        <w:rPr>
          <w:spacing w:val="-5"/>
          <w:sz w:val="24"/>
          <w:szCs w:val="24"/>
        </w:rPr>
        <w:t>p</w:t>
      </w:r>
      <w:r w:rsidR="00175E77" w:rsidRPr="006C0C3C">
        <w:rPr>
          <w:spacing w:val="1"/>
          <w:sz w:val="24"/>
          <w:szCs w:val="24"/>
        </w:rPr>
        <w:t>a</w:t>
      </w:r>
      <w:r w:rsidR="00175E77" w:rsidRPr="006C0C3C">
        <w:rPr>
          <w:sz w:val="24"/>
          <w:szCs w:val="24"/>
        </w:rPr>
        <w:t>k</w:t>
      </w:r>
      <w:r w:rsidR="00175E77" w:rsidRPr="006C0C3C">
        <w:rPr>
          <w:spacing w:val="-3"/>
          <w:sz w:val="24"/>
          <w:szCs w:val="24"/>
        </w:rPr>
        <w:t>a</w:t>
      </w:r>
      <w:r w:rsidR="00175E77" w:rsidRPr="006C0C3C">
        <w:rPr>
          <w:sz w:val="24"/>
          <w:szCs w:val="24"/>
        </w:rPr>
        <w:t>i</w:t>
      </w:r>
      <w:r w:rsidR="00175E77" w:rsidRPr="006C0C3C">
        <w:rPr>
          <w:spacing w:val="2"/>
          <w:sz w:val="24"/>
          <w:szCs w:val="24"/>
        </w:rPr>
        <w:t xml:space="preserve"> </w:t>
      </w:r>
      <w:r w:rsidR="00175E77" w:rsidRPr="006C0C3C">
        <w:rPr>
          <w:spacing w:val="-5"/>
          <w:sz w:val="24"/>
          <w:szCs w:val="24"/>
        </w:rPr>
        <w:t>u</w:t>
      </w:r>
      <w:r w:rsidR="00175E77" w:rsidRPr="006C0C3C">
        <w:rPr>
          <w:spacing w:val="5"/>
          <w:sz w:val="24"/>
          <w:szCs w:val="24"/>
        </w:rPr>
        <w:t>n</w:t>
      </w:r>
      <w:r w:rsidR="00175E77" w:rsidRPr="006C0C3C">
        <w:rPr>
          <w:spacing w:val="1"/>
          <w:sz w:val="24"/>
          <w:szCs w:val="24"/>
        </w:rPr>
        <w:t>t</w:t>
      </w:r>
      <w:r w:rsidR="00175E77" w:rsidRPr="006C0C3C">
        <w:rPr>
          <w:spacing w:val="-5"/>
          <w:sz w:val="24"/>
          <w:szCs w:val="24"/>
        </w:rPr>
        <w:t>u</w:t>
      </w:r>
      <w:r w:rsidR="00175E77" w:rsidRPr="006C0C3C">
        <w:rPr>
          <w:sz w:val="24"/>
          <w:szCs w:val="24"/>
        </w:rPr>
        <w:t xml:space="preserve">k </w:t>
      </w:r>
      <w:r w:rsidR="00175E77" w:rsidRPr="006C0C3C">
        <w:rPr>
          <w:spacing w:val="1"/>
          <w:sz w:val="24"/>
          <w:szCs w:val="24"/>
        </w:rPr>
        <w:t>m</w:t>
      </w:r>
      <w:r w:rsidR="00175E77" w:rsidRPr="006C0C3C">
        <w:rPr>
          <w:spacing w:val="-8"/>
          <w:sz w:val="24"/>
          <w:szCs w:val="24"/>
        </w:rPr>
        <w:t>e</w:t>
      </w:r>
      <w:r w:rsidR="00175E77" w:rsidRPr="006C0C3C">
        <w:rPr>
          <w:spacing w:val="5"/>
          <w:sz w:val="24"/>
          <w:szCs w:val="24"/>
        </w:rPr>
        <w:t>n</w:t>
      </w:r>
      <w:r w:rsidR="00175E77" w:rsidRPr="006C0C3C">
        <w:rPr>
          <w:sz w:val="24"/>
          <w:szCs w:val="24"/>
        </w:rPr>
        <w:t>g</w:t>
      </w:r>
      <w:r w:rsidR="00175E77" w:rsidRPr="006C0C3C">
        <w:rPr>
          <w:spacing w:val="-3"/>
          <w:sz w:val="24"/>
          <w:szCs w:val="24"/>
        </w:rPr>
        <w:t>a</w:t>
      </w:r>
      <w:r w:rsidR="00175E77" w:rsidRPr="006C0C3C">
        <w:rPr>
          <w:spacing w:val="1"/>
          <w:sz w:val="24"/>
          <w:szCs w:val="24"/>
        </w:rPr>
        <w:t>m</w:t>
      </w:r>
      <w:r w:rsidR="00175E77" w:rsidRPr="006C0C3C">
        <w:rPr>
          <w:spacing w:val="-5"/>
          <w:sz w:val="24"/>
          <w:szCs w:val="24"/>
        </w:rPr>
        <w:t>b</w:t>
      </w:r>
      <w:r w:rsidR="00175E77" w:rsidRPr="006C0C3C">
        <w:rPr>
          <w:spacing w:val="1"/>
          <w:sz w:val="24"/>
          <w:szCs w:val="24"/>
        </w:rPr>
        <w:t>i</w:t>
      </w:r>
      <w:r w:rsidR="00175E77" w:rsidRPr="006C0C3C">
        <w:rPr>
          <w:sz w:val="24"/>
          <w:szCs w:val="24"/>
        </w:rPr>
        <w:t>l</w:t>
      </w:r>
      <w:r w:rsidR="00175E77" w:rsidRPr="006C0C3C">
        <w:rPr>
          <w:spacing w:val="2"/>
          <w:sz w:val="24"/>
          <w:szCs w:val="24"/>
        </w:rPr>
        <w:t xml:space="preserve"> </w:t>
      </w:r>
      <w:r w:rsidR="00175E77" w:rsidRPr="006C0C3C">
        <w:rPr>
          <w:spacing w:val="-2"/>
          <w:sz w:val="24"/>
          <w:szCs w:val="24"/>
        </w:rPr>
        <w:t>s</w:t>
      </w:r>
      <w:r w:rsidR="00175E77" w:rsidRPr="006C0C3C">
        <w:rPr>
          <w:sz w:val="24"/>
          <w:szCs w:val="24"/>
        </w:rPr>
        <w:t>u</w:t>
      </w:r>
      <w:r w:rsidR="00175E77" w:rsidRPr="006C0C3C">
        <w:rPr>
          <w:spacing w:val="-3"/>
          <w:sz w:val="24"/>
          <w:szCs w:val="24"/>
        </w:rPr>
        <w:t>a</w:t>
      </w:r>
      <w:r w:rsidR="00175E77" w:rsidRPr="006C0C3C">
        <w:rPr>
          <w:spacing w:val="1"/>
          <w:w w:val="101"/>
          <w:sz w:val="24"/>
          <w:szCs w:val="24"/>
        </w:rPr>
        <w:t>t</w:t>
      </w:r>
      <w:r w:rsidR="00175E77" w:rsidRPr="006C0C3C">
        <w:rPr>
          <w:sz w:val="24"/>
          <w:szCs w:val="24"/>
        </w:rPr>
        <w:t>u k</w:t>
      </w:r>
      <w:r w:rsidR="00175E77" w:rsidRPr="006C0C3C">
        <w:rPr>
          <w:spacing w:val="-3"/>
          <w:sz w:val="24"/>
          <w:szCs w:val="24"/>
        </w:rPr>
        <w:t>e</w:t>
      </w:r>
      <w:r w:rsidR="00175E77" w:rsidRPr="006C0C3C">
        <w:rPr>
          <w:sz w:val="24"/>
          <w:szCs w:val="24"/>
        </w:rPr>
        <w:t>pu</w:t>
      </w:r>
      <w:r w:rsidR="00175E77" w:rsidRPr="006C0C3C">
        <w:rPr>
          <w:spacing w:val="1"/>
          <w:sz w:val="24"/>
          <w:szCs w:val="24"/>
        </w:rPr>
        <w:t>t</w:t>
      </w:r>
      <w:r w:rsidR="00175E77" w:rsidRPr="006C0C3C">
        <w:rPr>
          <w:sz w:val="24"/>
          <w:szCs w:val="24"/>
        </w:rPr>
        <w:t>u</w:t>
      </w:r>
      <w:r w:rsidR="00175E77" w:rsidRPr="006C0C3C">
        <w:rPr>
          <w:spacing w:val="-2"/>
          <w:sz w:val="24"/>
          <w:szCs w:val="24"/>
        </w:rPr>
        <w:t>s</w:t>
      </w:r>
      <w:r w:rsidR="00175E77" w:rsidRPr="006C0C3C">
        <w:rPr>
          <w:spacing w:val="-3"/>
          <w:sz w:val="24"/>
          <w:szCs w:val="24"/>
        </w:rPr>
        <w:t>a</w:t>
      </w:r>
      <w:r w:rsidR="00175E77" w:rsidRPr="006C0C3C">
        <w:rPr>
          <w:sz w:val="24"/>
          <w:szCs w:val="24"/>
        </w:rPr>
        <w:t>n</w:t>
      </w:r>
      <w:r w:rsidR="00175E77" w:rsidRPr="006C0C3C">
        <w:rPr>
          <w:spacing w:val="7"/>
          <w:sz w:val="24"/>
          <w:szCs w:val="24"/>
        </w:rPr>
        <w:t xml:space="preserve"> </w:t>
      </w:r>
      <w:r w:rsidR="00175E77" w:rsidRPr="006C0C3C">
        <w:rPr>
          <w:spacing w:val="-5"/>
          <w:sz w:val="24"/>
          <w:szCs w:val="24"/>
        </w:rPr>
        <w:t>b</w:t>
      </w:r>
      <w:r w:rsidR="00175E77" w:rsidRPr="006C0C3C">
        <w:rPr>
          <w:spacing w:val="1"/>
          <w:sz w:val="24"/>
          <w:szCs w:val="24"/>
        </w:rPr>
        <w:t>ai</w:t>
      </w:r>
      <w:r w:rsidR="00175E77" w:rsidRPr="006C0C3C">
        <w:rPr>
          <w:sz w:val="24"/>
          <w:szCs w:val="24"/>
        </w:rPr>
        <w:t>k</w:t>
      </w:r>
      <w:r w:rsidR="00175E77" w:rsidRPr="006C0C3C">
        <w:rPr>
          <w:spacing w:val="3"/>
          <w:sz w:val="24"/>
          <w:szCs w:val="24"/>
        </w:rPr>
        <w:t xml:space="preserve"> </w:t>
      </w:r>
      <w:r w:rsidR="00175E77" w:rsidRPr="006C0C3C">
        <w:rPr>
          <w:spacing w:val="-5"/>
          <w:sz w:val="24"/>
          <w:szCs w:val="24"/>
        </w:rPr>
        <w:t>b</w:t>
      </w:r>
      <w:r w:rsidR="00175E77" w:rsidRPr="006C0C3C">
        <w:rPr>
          <w:spacing w:val="-3"/>
          <w:sz w:val="24"/>
          <w:szCs w:val="24"/>
        </w:rPr>
        <w:t>e</w:t>
      </w:r>
      <w:r w:rsidR="00175E77" w:rsidRPr="006C0C3C">
        <w:rPr>
          <w:spacing w:val="5"/>
          <w:sz w:val="24"/>
          <w:szCs w:val="24"/>
        </w:rPr>
        <w:t>r</w:t>
      </w:r>
      <w:r w:rsidR="00175E77" w:rsidRPr="006C0C3C">
        <w:rPr>
          <w:sz w:val="24"/>
          <w:szCs w:val="24"/>
        </w:rPr>
        <w:t>u</w:t>
      </w:r>
      <w:r w:rsidR="00175E77" w:rsidRPr="006C0C3C">
        <w:rPr>
          <w:spacing w:val="-5"/>
          <w:sz w:val="24"/>
          <w:szCs w:val="24"/>
        </w:rPr>
        <w:t>p</w:t>
      </w:r>
      <w:r w:rsidR="00175E77" w:rsidRPr="006C0C3C">
        <w:rPr>
          <w:sz w:val="24"/>
          <w:szCs w:val="24"/>
        </w:rPr>
        <w:t>a</w:t>
      </w:r>
      <w:r w:rsidR="00175E77" w:rsidRPr="006C0C3C">
        <w:rPr>
          <w:spacing w:val="5"/>
          <w:sz w:val="24"/>
          <w:szCs w:val="24"/>
        </w:rPr>
        <w:t xml:space="preserve"> </w:t>
      </w:r>
      <w:r w:rsidR="00175E77" w:rsidRPr="006C0C3C">
        <w:rPr>
          <w:spacing w:val="-3"/>
          <w:sz w:val="24"/>
          <w:szCs w:val="24"/>
        </w:rPr>
        <w:t>ja</w:t>
      </w:r>
      <w:r w:rsidR="00175E77" w:rsidRPr="006C0C3C">
        <w:rPr>
          <w:spacing w:val="5"/>
          <w:sz w:val="24"/>
          <w:szCs w:val="24"/>
        </w:rPr>
        <w:t>n</w:t>
      </w:r>
      <w:r w:rsidR="00175E77" w:rsidRPr="006C0C3C">
        <w:rPr>
          <w:sz w:val="24"/>
          <w:szCs w:val="24"/>
        </w:rPr>
        <w:t>gka p</w:t>
      </w:r>
      <w:r w:rsidR="00175E77" w:rsidRPr="006C0C3C">
        <w:rPr>
          <w:spacing w:val="-3"/>
          <w:sz w:val="24"/>
          <w:szCs w:val="24"/>
        </w:rPr>
        <w:t>e</w:t>
      </w:r>
      <w:r w:rsidR="00175E77" w:rsidRPr="006C0C3C">
        <w:rPr>
          <w:spacing w:val="5"/>
          <w:sz w:val="24"/>
          <w:szCs w:val="24"/>
        </w:rPr>
        <w:t>n</w:t>
      </w:r>
      <w:r w:rsidR="00175E77" w:rsidRPr="006C0C3C">
        <w:rPr>
          <w:sz w:val="24"/>
          <w:szCs w:val="24"/>
        </w:rPr>
        <w:t>d</w:t>
      </w:r>
      <w:r w:rsidR="00175E77" w:rsidRPr="006C0C3C">
        <w:rPr>
          <w:spacing w:val="-3"/>
          <w:sz w:val="24"/>
          <w:szCs w:val="24"/>
        </w:rPr>
        <w:t>e</w:t>
      </w:r>
      <w:r w:rsidR="00175E77" w:rsidRPr="006C0C3C">
        <w:rPr>
          <w:spacing w:val="-5"/>
          <w:sz w:val="24"/>
          <w:szCs w:val="24"/>
        </w:rPr>
        <w:t>k</w:t>
      </w:r>
      <w:r w:rsidR="00175E77" w:rsidRPr="006C0C3C">
        <w:rPr>
          <w:sz w:val="24"/>
          <w:szCs w:val="24"/>
        </w:rPr>
        <w:t>,</w:t>
      </w:r>
      <w:r w:rsidR="00175E77" w:rsidRPr="006C0C3C">
        <w:rPr>
          <w:spacing w:val="5"/>
          <w:sz w:val="24"/>
          <w:szCs w:val="24"/>
        </w:rPr>
        <w:t xml:space="preserve"> </w:t>
      </w:r>
      <w:r w:rsidR="00175E77" w:rsidRPr="006C0C3C">
        <w:rPr>
          <w:spacing w:val="1"/>
          <w:sz w:val="24"/>
          <w:szCs w:val="24"/>
        </w:rPr>
        <w:t>m</w:t>
      </w:r>
      <w:r w:rsidR="00175E77" w:rsidRPr="006C0C3C">
        <w:rPr>
          <w:spacing w:val="-8"/>
          <w:sz w:val="24"/>
          <w:szCs w:val="24"/>
        </w:rPr>
        <w:t>e</w:t>
      </w:r>
      <w:r w:rsidR="00175E77" w:rsidRPr="006C0C3C">
        <w:rPr>
          <w:spacing w:val="5"/>
          <w:sz w:val="24"/>
          <w:szCs w:val="24"/>
        </w:rPr>
        <w:t>n</w:t>
      </w:r>
      <w:r w:rsidR="00175E77" w:rsidRPr="006C0C3C">
        <w:rPr>
          <w:spacing w:val="-3"/>
          <w:sz w:val="24"/>
          <w:szCs w:val="24"/>
        </w:rPr>
        <w:t>e</w:t>
      </w:r>
      <w:r w:rsidR="00175E77" w:rsidRPr="006C0C3C">
        <w:rPr>
          <w:sz w:val="24"/>
          <w:szCs w:val="24"/>
        </w:rPr>
        <w:t>ng</w:t>
      </w:r>
      <w:r w:rsidR="00175E77" w:rsidRPr="006C0C3C">
        <w:rPr>
          <w:spacing w:val="-3"/>
          <w:sz w:val="24"/>
          <w:szCs w:val="24"/>
        </w:rPr>
        <w:t>a</w:t>
      </w:r>
      <w:r w:rsidR="00175E77" w:rsidRPr="006C0C3C">
        <w:rPr>
          <w:sz w:val="24"/>
          <w:szCs w:val="24"/>
        </w:rPr>
        <w:t>h</w:t>
      </w:r>
      <w:r w:rsidR="00175E77" w:rsidRPr="006C0C3C">
        <w:rPr>
          <w:spacing w:val="3"/>
          <w:sz w:val="24"/>
          <w:szCs w:val="24"/>
        </w:rPr>
        <w:t xml:space="preserve"> </w:t>
      </w:r>
      <w:r w:rsidR="00175E77" w:rsidRPr="006C0C3C">
        <w:rPr>
          <w:spacing w:val="1"/>
          <w:w w:val="101"/>
          <w:sz w:val="24"/>
          <w:szCs w:val="24"/>
        </w:rPr>
        <w:t>a</w:t>
      </w:r>
      <w:r w:rsidR="00175E77" w:rsidRPr="006C0C3C">
        <w:rPr>
          <w:spacing w:val="-3"/>
          <w:w w:val="101"/>
          <w:sz w:val="24"/>
          <w:szCs w:val="24"/>
        </w:rPr>
        <w:t>t</w:t>
      </w:r>
      <w:r w:rsidR="00175E77" w:rsidRPr="006C0C3C">
        <w:rPr>
          <w:spacing w:val="1"/>
          <w:w w:val="101"/>
          <w:sz w:val="24"/>
          <w:szCs w:val="24"/>
        </w:rPr>
        <w:t>a</w:t>
      </w:r>
      <w:r w:rsidR="00175E77" w:rsidRPr="006C0C3C">
        <w:rPr>
          <w:sz w:val="24"/>
          <w:szCs w:val="24"/>
        </w:rPr>
        <w:t>u p</w:t>
      </w:r>
      <w:r w:rsidR="00175E77" w:rsidRPr="006C0C3C">
        <w:rPr>
          <w:spacing w:val="-3"/>
          <w:sz w:val="24"/>
          <w:szCs w:val="24"/>
        </w:rPr>
        <w:t>a</w:t>
      </w:r>
      <w:r w:rsidR="00175E77" w:rsidRPr="006C0C3C">
        <w:rPr>
          <w:spacing w:val="5"/>
          <w:sz w:val="24"/>
          <w:szCs w:val="24"/>
        </w:rPr>
        <w:t>n</w:t>
      </w:r>
      <w:r w:rsidR="00175E77" w:rsidRPr="006C0C3C">
        <w:rPr>
          <w:spacing w:val="-3"/>
          <w:sz w:val="24"/>
          <w:szCs w:val="24"/>
        </w:rPr>
        <w:t>ja</w:t>
      </w:r>
      <w:r w:rsidR="00175E77" w:rsidRPr="006C0C3C">
        <w:rPr>
          <w:spacing w:val="5"/>
          <w:sz w:val="24"/>
          <w:szCs w:val="24"/>
        </w:rPr>
        <w:t>n</w:t>
      </w:r>
      <w:r w:rsidR="00175E77" w:rsidRPr="006C0C3C">
        <w:rPr>
          <w:sz w:val="24"/>
          <w:szCs w:val="24"/>
        </w:rPr>
        <w:t>g</w:t>
      </w:r>
      <w:r w:rsidR="00175E77" w:rsidRPr="006C0C3C">
        <w:rPr>
          <w:spacing w:val="-1"/>
          <w:sz w:val="24"/>
          <w:szCs w:val="24"/>
        </w:rPr>
        <w:t xml:space="preserve"> </w:t>
      </w:r>
      <w:r w:rsidR="00175E77" w:rsidRPr="006C0C3C">
        <w:rPr>
          <w:sz w:val="24"/>
          <w:szCs w:val="24"/>
        </w:rPr>
        <w:t>d</w:t>
      </w:r>
      <w:r w:rsidR="00175E77" w:rsidRPr="006C0C3C">
        <w:rPr>
          <w:spacing w:val="-3"/>
          <w:sz w:val="24"/>
          <w:szCs w:val="24"/>
        </w:rPr>
        <w:t>a</w:t>
      </w:r>
      <w:r w:rsidR="00175E77" w:rsidRPr="006C0C3C">
        <w:rPr>
          <w:spacing w:val="1"/>
          <w:sz w:val="24"/>
          <w:szCs w:val="24"/>
        </w:rPr>
        <w:t>l</w:t>
      </w:r>
      <w:r w:rsidR="00175E77" w:rsidRPr="006C0C3C">
        <w:rPr>
          <w:spacing w:val="-2"/>
          <w:sz w:val="24"/>
          <w:szCs w:val="24"/>
        </w:rPr>
        <w:t>a</w:t>
      </w:r>
      <w:r w:rsidR="00175E77" w:rsidRPr="006C0C3C">
        <w:rPr>
          <w:sz w:val="24"/>
          <w:szCs w:val="24"/>
        </w:rPr>
        <w:t xml:space="preserve">m </w:t>
      </w:r>
      <w:r w:rsidR="00175E77" w:rsidRPr="006C0C3C">
        <w:rPr>
          <w:spacing w:val="-2"/>
          <w:sz w:val="24"/>
          <w:szCs w:val="24"/>
        </w:rPr>
        <w:t>s</w:t>
      </w:r>
      <w:r w:rsidR="00175E77" w:rsidRPr="006C0C3C">
        <w:rPr>
          <w:spacing w:val="-3"/>
          <w:sz w:val="24"/>
          <w:szCs w:val="24"/>
        </w:rPr>
        <w:t>e</w:t>
      </w:r>
      <w:r w:rsidR="00175E77" w:rsidRPr="006C0C3C">
        <w:rPr>
          <w:spacing w:val="-5"/>
          <w:sz w:val="24"/>
          <w:szCs w:val="24"/>
        </w:rPr>
        <w:t>b</w:t>
      </w:r>
      <w:r w:rsidR="00175E77" w:rsidRPr="006C0C3C">
        <w:rPr>
          <w:sz w:val="24"/>
          <w:szCs w:val="24"/>
        </w:rPr>
        <w:t>u</w:t>
      </w:r>
      <w:r w:rsidR="00175E77" w:rsidRPr="006C0C3C">
        <w:rPr>
          <w:spacing w:val="1"/>
          <w:sz w:val="24"/>
          <w:szCs w:val="24"/>
        </w:rPr>
        <w:t>a</w:t>
      </w:r>
      <w:r w:rsidR="00175E77" w:rsidRPr="006C0C3C">
        <w:rPr>
          <w:sz w:val="24"/>
          <w:szCs w:val="24"/>
        </w:rPr>
        <w:t>h</w:t>
      </w:r>
      <w:r w:rsidR="00175E77" w:rsidRPr="006C0C3C">
        <w:rPr>
          <w:spacing w:val="8"/>
          <w:sz w:val="24"/>
          <w:szCs w:val="24"/>
        </w:rPr>
        <w:t xml:space="preserve"> </w:t>
      </w:r>
      <w:r w:rsidR="00175E77" w:rsidRPr="006C0C3C">
        <w:rPr>
          <w:spacing w:val="-10"/>
          <w:sz w:val="24"/>
          <w:szCs w:val="24"/>
        </w:rPr>
        <w:t>o</w:t>
      </w:r>
      <w:r w:rsidR="00175E77" w:rsidRPr="006C0C3C">
        <w:rPr>
          <w:spacing w:val="5"/>
          <w:sz w:val="24"/>
          <w:szCs w:val="24"/>
        </w:rPr>
        <w:t>r</w:t>
      </w:r>
      <w:r w:rsidR="00175E77" w:rsidRPr="006C0C3C">
        <w:rPr>
          <w:sz w:val="24"/>
          <w:szCs w:val="24"/>
        </w:rPr>
        <w:t>g</w:t>
      </w:r>
      <w:r w:rsidR="00175E77" w:rsidRPr="006C0C3C">
        <w:rPr>
          <w:spacing w:val="-3"/>
          <w:sz w:val="24"/>
          <w:szCs w:val="24"/>
        </w:rPr>
        <w:t>a</w:t>
      </w:r>
      <w:r w:rsidR="00175E77" w:rsidRPr="006C0C3C">
        <w:rPr>
          <w:sz w:val="24"/>
          <w:szCs w:val="24"/>
        </w:rPr>
        <w:t>n</w:t>
      </w:r>
      <w:r w:rsidR="00175E77" w:rsidRPr="006C0C3C">
        <w:rPr>
          <w:spacing w:val="1"/>
          <w:sz w:val="24"/>
          <w:szCs w:val="24"/>
        </w:rPr>
        <w:t>i</w:t>
      </w:r>
      <w:r w:rsidR="00175E77" w:rsidRPr="006C0C3C">
        <w:rPr>
          <w:spacing w:val="-2"/>
          <w:sz w:val="24"/>
          <w:szCs w:val="24"/>
        </w:rPr>
        <w:t>s</w:t>
      </w:r>
      <w:r w:rsidR="00175E77" w:rsidRPr="006C0C3C">
        <w:rPr>
          <w:spacing w:val="1"/>
          <w:w w:val="101"/>
          <w:sz w:val="24"/>
          <w:szCs w:val="24"/>
        </w:rPr>
        <w:t>a</w:t>
      </w:r>
      <w:r w:rsidR="00175E77" w:rsidRPr="006C0C3C">
        <w:rPr>
          <w:spacing w:val="-2"/>
          <w:sz w:val="24"/>
          <w:szCs w:val="24"/>
        </w:rPr>
        <w:t>s</w:t>
      </w:r>
      <w:r w:rsidR="00175E77" w:rsidRPr="006C0C3C">
        <w:rPr>
          <w:spacing w:val="-3"/>
          <w:w w:val="101"/>
          <w:sz w:val="24"/>
          <w:szCs w:val="24"/>
        </w:rPr>
        <w:t>i</w:t>
      </w:r>
      <w:r w:rsidR="00175E77" w:rsidRPr="006C0C3C">
        <w:rPr>
          <w:sz w:val="24"/>
          <w:szCs w:val="24"/>
        </w:rPr>
        <w:t>.</w:t>
      </w:r>
    </w:p>
    <w:p w:rsidR="0026003A" w:rsidRPr="006C0C3C" w:rsidRDefault="00175E77" w:rsidP="007C6364">
      <w:pPr>
        <w:spacing w:line="276" w:lineRule="auto"/>
        <w:ind w:left="116" w:right="-34" w:firstLine="711"/>
        <w:jc w:val="both"/>
        <w:rPr>
          <w:sz w:val="24"/>
          <w:szCs w:val="24"/>
        </w:rPr>
      </w:pPr>
      <w:r w:rsidRPr="006C0C3C">
        <w:rPr>
          <w:spacing w:val="-5"/>
          <w:sz w:val="24"/>
          <w:szCs w:val="24"/>
        </w:rPr>
        <w:lastRenderedPageBreak/>
        <w:t>B</w:t>
      </w:r>
      <w:r w:rsidRPr="006C0C3C">
        <w:rPr>
          <w:spacing w:val="1"/>
          <w:sz w:val="24"/>
          <w:szCs w:val="24"/>
        </w:rPr>
        <w:t>a</w:t>
      </w:r>
      <w:r w:rsidRPr="006C0C3C">
        <w:rPr>
          <w:spacing w:val="5"/>
          <w:sz w:val="24"/>
          <w:szCs w:val="24"/>
        </w:rPr>
        <w:t>n</w:t>
      </w:r>
      <w:r w:rsidRPr="006C0C3C">
        <w:rPr>
          <w:spacing w:val="-10"/>
          <w:sz w:val="24"/>
          <w:szCs w:val="24"/>
        </w:rPr>
        <w:t>y</w:t>
      </w:r>
      <w:r w:rsidRPr="006C0C3C">
        <w:rPr>
          <w:spacing w:val="1"/>
          <w:sz w:val="24"/>
          <w:szCs w:val="24"/>
        </w:rPr>
        <w:t>a</w:t>
      </w:r>
      <w:r w:rsidRPr="006C0C3C">
        <w:rPr>
          <w:sz w:val="24"/>
          <w:szCs w:val="24"/>
        </w:rPr>
        <w:t xml:space="preserve">k </w:t>
      </w:r>
      <w:r w:rsidRPr="006C0C3C">
        <w:rPr>
          <w:spacing w:val="16"/>
          <w:sz w:val="24"/>
          <w:szCs w:val="24"/>
        </w:rPr>
        <w:t xml:space="preserve"> </w:t>
      </w:r>
      <w:r w:rsidRPr="006C0C3C">
        <w:rPr>
          <w:spacing w:val="-3"/>
          <w:sz w:val="24"/>
          <w:szCs w:val="24"/>
        </w:rPr>
        <w:t>i</w:t>
      </w:r>
      <w:r w:rsidRPr="006C0C3C">
        <w:rPr>
          <w:spacing w:val="5"/>
          <w:sz w:val="24"/>
          <w:szCs w:val="24"/>
        </w:rPr>
        <w:t>n</w:t>
      </w:r>
      <w:r w:rsidRPr="006C0C3C">
        <w:rPr>
          <w:sz w:val="24"/>
          <w:szCs w:val="24"/>
        </w:rPr>
        <w:t>du</w:t>
      </w:r>
      <w:r w:rsidRPr="006C0C3C">
        <w:rPr>
          <w:spacing w:val="-2"/>
          <w:sz w:val="24"/>
          <w:szCs w:val="24"/>
        </w:rPr>
        <w:t>s</w:t>
      </w:r>
      <w:r w:rsidRPr="006C0C3C">
        <w:rPr>
          <w:spacing w:val="-3"/>
          <w:sz w:val="24"/>
          <w:szCs w:val="24"/>
        </w:rPr>
        <w:t>t</w:t>
      </w:r>
      <w:r w:rsidRPr="006C0C3C">
        <w:rPr>
          <w:sz w:val="24"/>
          <w:szCs w:val="24"/>
        </w:rPr>
        <w:t xml:space="preserve">ri </w:t>
      </w:r>
      <w:r w:rsidRPr="006C0C3C">
        <w:rPr>
          <w:spacing w:val="-2"/>
          <w:sz w:val="24"/>
          <w:szCs w:val="24"/>
        </w:rPr>
        <w:t>s</w:t>
      </w:r>
      <w:r w:rsidRPr="006C0C3C">
        <w:rPr>
          <w:sz w:val="24"/>
          <w:szCs w:val="24"/>
        </w:rPr>
        <w:t>k</w:t>
      </w:r>
      <w:r w:rsidRPr="006C0C3C">
        <w:rPr>
          <w:spacing w:val="1"/>
          <w:sz w:val="24"/>
          <w:szCs w:val="24"/>
        </w:rPr>
        <w:t>a</w:t>
      </w:r>
      <w:r w:rsidRPr="006C0C3C">
        <w:rPr>
          <w:spacing w:val="-3"/>
          <w:sz w:val="24"/>
          <w:szCs w:val="24"/>
        </w:rPr>
        <w:t>l</w:t>
      </w:r>
      <w:r w:rsidRPr="006C0C3C">
        <w:rPr>
          <w:sz w:val="24"/>
          <w:szCs w:val="24"/>
        </w:rPr>
        <w:t>a k</w:t>
      </w:r>
      <w:r w:rsidRPr="006C0C3C">
        <w:rPr>
          <w:spacing w:val="-3"/>
          <w:sz w:val="24"/>
          <w:szCs w:val="24"/>
        </w:rPr>
        <w:t>ec</w:t>
      </w:r>
      <w:r w:rsidRPr="006C0C3C">
        <w:rPr>
          <w:spacing w:val="1"/>
          <w:sz w:val="24"/>
          <w:szCs w:val="24"/>
        </w:rPr>
        <w:t>i</w:t>
      </w:r>
      <w:r w:rsidRPr="006C0C3C">
        <w:rPr>
          <w:sz w:val="24"/>
          <w:szCs w:val="24"/>
        </w:rPr>
        <w:t>l</w:t>
      </w:r>
      <w:r w:rsidRPr="006C0C3C">
        <w:rPr>
          <w:spacing w:val="1"/>
          <w:sz w:val="24"/>
          <w:szCs w:val="24"/>
        </w:rPr>
        <w:t xml:space="preserve"> m</w:t>
      </w:r>
      <w:r w:rsidRPr="006C0C3C">
        <w:rPr>
          <w:spacing w:val="-3"/>
          <w:w w:val="101"/>
          <w:sz w:val="24"/>
          <w:szCs w:val="24"/>
        </w:rPr>
        <w:t>e</w:t>
      </w:r>
      <w:r w:rsidRPr="006C0C3C">
        <w:rPr>
          <w:spacing w:val="1"/>
          <w:sz w:val="24"/>
          <w:szCs w:val="24"/>
        </w:rPr>
        <w:t>m</w:t>
      </w:r>
      <w:r w:rsidRPr="006C0C3C">
        <w:rPr>
          <w:spacing w:val="-5"/>
          <w:sz w:val="24"/>
          <w:szCs w:val="24"/>
        </w:rPr>
        <w:t>p</w:t>
      </w:r>
      <w:r w:rsidRPr="006C0C3C">
        <w:rPr>
          <w:spacing w:val="5"/>
          <w:sz w:val="24"/>
          <w:szCs w:val="24"/>
        </w:rPr>
        <w:t>r</w:t>
      </w:r>
      <w:r w:rsidRPr="006C0C3C">
        <w:rPr>
          <w:spacing w:val="-5"/>
          <w:sz w:val="24"/>
          <w:szCs w:val="24"/>
        </w:rPr>
        <w:t>o</w:t>
      </w:r>
      <w:r w:rsidRPr="006C0C3C">
        <w:rPr>
          <w:spacing w:val="1"/>
          <w:sz w:val="24"/>
          <w:szCs w:val="24"/>
        </w:rPr>
        <w:t>m</w:t>
      </w:r>
      <w:r w:rsidRPr="006C0C3C">
        <w:rPr>
          <w:spacing w:val="-5"/>
          <w:sz w:val="24"/>
          <w:szCs w:val="24"/>
        </w:rPr>
        <w:t>o</w:t>
      </w:r>
      <w:r w:rsidRPr="006C0C3C">
        <w:rPr>
          <w:spacing w:val="-2"/>
          <w:sz w:val="24"/>
          <w:szCs w:val="24"/>
        </w:rPr>
        <w:t>s</w:t>
      </w:r>
      <w:r w:rsidRPr="006C0C3C">
        <w:rPr>
          <w:spacing w:val="1"/>
          <w:w w:val="101"/>
          <w:sz w:val="24"/>
          <w:szCs w:val="24"/>
        </w:rPr>
        <w:t>i</w:t>
      </w:r>
      <w:r w:rsidRPr="006C0C3C">
        <w:rPr>
          <w:sz w:val="24"/>
          <w:szCs w:val="24"/>
        </w:rPr>
        <w:t>k</w:t>
      </w:r>
      <w:r w:rsidRPr="006C0C3C">
        <w:rPr>
          <w:spacing w:val="-3"/>
          <w:sz w:val="24"/>
          <w:szCs w:val="24"/>
        </w:rPr>
        <w:t>a</w:t>
      </w:r>
      <w:r w:rsidRPr="006C0C3C">
        <w:rPr>
          <w:sz w:val="24"/>
          <w:szCs w:val="24"/>
        </w:rPr>
        <w:t>n d</w:t>
      </w:r>
      <w:r w:rsidRPr="006C0C3C">
        <w:rPr>
          <w:spacing w:val="-3"/>
          <w:sz w:val="24"/>
          <w:szCs w:val="24"/>
        </w:rPr>
        <w:t>a</w:t>
      </w:r>
      <w:r w:rsidRPr="006C0C3C">
        <w:rPr>
          <w:sz w:val="24"/>
          <w:szCs w:val="24"/>
        </w:rPr>
        <w:t>n</w:t>
      </w:r>
      <w:r w:rsidRPr="006C0C3C">
        <w:rPr>
          <w:spacing w:val="3"/>
          <w:sz w:val="24"/>
          <w:szCs w:val="24"/>
        </w:rPr>
        <w:t xml:space="preserve"> </w:t>
      </w:r>
      <w:r w:rsidRPr="006C0C3C">
        <w:rPr>
          <w:spacing w:val="1"/>
          <w:sz w:val="24"/>
          <w:szCs w:val="24"/>
        </w:rPr>
        <w:t>m</w:t>
      </w:r>
      <w:r w:rsidRPr="006C0C3C">
        <w:rPr>
          <w:spacing w:val="-8"/>
          <w:sz w:val="24"/>
          <w:szCs w:val="24"/>
        </w:rPr>
        <w:t>e</w:t>
      </w:r>
      <w:r w:rsidRPr="006C0C3C">
        <w:rPr>
          <w:spacing w:val="5"/>
          <w:sz w:val="24"/>
          <w:szCs w:val="24"/>
        </w:rPr>
        <w:t>n</w:t>
      </w:r>
      <w:r w:rsidRPr="006C0C3C">
        <w:rPr>
          <w:spacing w:val="-3"/>
          <w:sz w:val="24"/>
          <w:szCs w:val="24"/>
        </w:rPr>
        <w:t>j</w:t>
      </w:r>
      <w:r w:rsidRPr="006C0C3C">
        <w:rPr>
          <w:sz w:val="24"/>
          <w:szCs w:val="24"/>
        </w:rPr>
        <w:t>u</w:t>
      </w:r>
      <w:r w:rsidRPr="006C0C3C">
        <w:rPr>
          <w:spacing w:val="1"/>
          <w:sz w:val="24"/>
          <w:szCs w:val="24"/>
        </w:rPr>
        <w:t>a</w:t>
      </w:r>
      <w:r w:rsidRPr="006C0C3C">
        <w:rPr>
          <w:sz w:val="24"/>
          <w:szCs w:val="24"/>
        </w:rPr>
        <w:t>l</w:t>
      </w:r>
      <w:r w:rsidRPr="006C0C3C">
        <w:rPr>
          <w:spacing w:val="2"/>
          <w:sz w:val="24"/>
          <w:szCs w:val="24"/>
        </w:rPr>
        <w:t xml:space="preserve"> </w:t>
      </w:r>
      <w:r w:rsidRPr="006C0C3C">
        <w:rPr>
          <w:spacing w:val="-5"/>
          <w:sz w:val="24"/>
          <w:szCs w:val="24"/>
        </w:rPr>
        <w:t>p</w:t>
      </w:r>
      <w:r w:rsidRPr="006C0C3C">
        <w:rPr>
          <w:spacing w:val="5"/>
          <w:sz w:val="24"/>
          <w:szCs w:val="24"/>
        </w:rPr>
        <w:t>r</w:t>
      </w:r>
      <w:r w:rsidRPr="006C0C3C">
        <w:rPr>
          <w:spacing w:val="-5"/>
          <w:sz w:val="24"/>
          <w:szCs w:val="24"/>
        </w:rPr>
        <w:t>o</w:t>
      </w:r>
      <w:r w:rsidRPr="006C0C3C">
        <w:rPr>
          <w:sz w:val="24"/>
          <w:szCs w:val="24"/>
        </w:rPr>
        <w:t>du</w:t>
      </w:r>
      <w:r w:rsidRPr="006C0C3C">
        <w:rPr>
          <w:spacing w:val="-5"/>
          <w:sz w:val="24"/>
          <w:szCs w:val="24"/>
        </w:rPr>
        <w:t>k</w:t>
      </w:r>
      <w:r w:rsidRPr="006C0C3C">
        <w:rPr>
          <w:spacing w:val="5"/>
          <w:sz w:val="24"/>
          <w:szCs w:val="24"/>
        </w:rPr>
        <w:t>n</w:t>
      </w:r>
      <w:r w:rsidRPr="006C0C3C">
        <w:rPr>
          <w:spacing w:val="-10"/>
          <w:sz w:val="24"/>
          <w:szCs w:val="24"/>
        </w:rPr>
        <w:t>y</w:t>
      </w:r>
      <w:r w:rsidRPr="006C0C3C">
        <w:rPr>
          <w:sz w:val="24"/>
          <w:szCs w:val="24"/>
        </w:rPr>
        <w:t>a</w:t>
      </w:r>
      <w:r w:rsidRPr="006C0C3C">
        <w:rPr>
          <w:spacing w:val="5"/>
          <w:sz w:val="24"/>
          <w:szCs w:val="24"/>
        </w:rPr>
        <w:t xml:space="preserve"> </w:t>
      </w:r>
      <w:r w:rsidRPr="006C0C3C">
        <w:rPr>
          <w:spacing w:val="1"/>
          <w:sz w:val="24"/>
          <w:szCs w:val="24"/>
        </w:rPr>
        <w:t>t</w:t>
      </w:r>
      <w:r w:rsidRPr="006C0C3C">
        <w:rPr>
          <w:spacing w:val="-3"/>
          <w:sz w:val="24"/>
          <w:szCs w:val="24"/>
        </w:rPr>
        <w:t>e</w:t>
      </w:r>
      <w:r w:rsidRPr="006C0C3C">
        <w:rPr>
          <w:spacing w:val="5"/>
          <w:sz w:val="24"/>
          <w:szCs w:val="24"/>
        </w:rPr>
        <w:t>r</w:t>
      </w:r>
      <w:r w:rsidRPr="006C0C3C">
        <w:rPr>
          <w:spacing w:val="-5"/>
          <w:sz w:val="24"/>
          <w:szCs w:val="24"/>
        </w:rPr>
        <w:t>b</w:t>
      </w:r>
      <w:r w:rsidRPr="006C0C3C">
        <w:rPr>
          <w:spacing w:val="-3"/>
          <w:sz w:val="24"/>
          <w:szCs w:val="24"/>
        </w:rPr>
        <w:t>a</w:t>
      </w:r>
      <w:r w:rsidRPr="006C0C3C">
        <w:rPr>
          <w:spacing w:val="1"/>
          <w:sz w:val="24"/>
          <w:szCs w:val="24"/>
        </w:rPr>
        <w:t>ta</w:t>
      </w:r>
      <w:r w:rsidRPr="006C0C3C">
        <w:rPr>
          <w:sz w:val="24"/>
          <w:szCs w:val="24"/>
        </w:rPr>
        <w:t>s</w:t>
      </w:r>
      <w:r w:rsidRPr="006C0C3C">
        <w:rPr>
          <w:spacing w:val="1"/>
          <w:sz w:val="24"/>
          <w:szCs w:val="24"/>
        </w:rPr>
        <w:t xml:space="preserve"> </w:t>
      </w:r>
      <w:r w:rsidRPr="006C0C3C">
        <w:rPr>
          <w:sz w:val="24"/>
          <w:szCs w:val="24"/>
        </w:rPr>
        <w:t>p</w:t>
      </w:r>
      <w:r w:rsidRPr="006C0C3C">
        <w:rPr>
          <w:spacing w:val="1"/>
          <w:sz w:val="24"/>
          <w:szCs w:val="24"/>
        </w:rPr>
        <w:t>a</w:t>
      </w:r>
      <w:r w:rsidRPr="006C0C3C">
        <w:rPr>
          <w:spacing w:val="-5"/>
          <w:sz w:val="24"/>
          <w:szCs w:val="24"/>
        </w:rPr>
        <w:t>d</w:t>
      </w:r>
      <w:r w:rsidRPr="006C0C3C">
        <w:rPr>
          <w:sz w:val="24"/>
          <w:szCs w:val="24"/>
        </w:rPr>
        <w:t>a</w:t>
      </w:r>
      <w:r w:rsidRPr="006C0C3C">
        <w:rPr>
          <w:spacing w:val="1"/>
          <w:sz w:val="24"/>
          <w:szCs w:val="24"/>
        </w:rPr>
        <w:t xml:space="preserve"> </w:t>
      </w:r>
      <w:r w:rsidRPr="006C0C3C">
        <w:rPr>
          <w:sz w:val="24"/>
          <w:szCs w:val="24"/>
        </w:rPr>
        <w:t>d</w:t>
      </w:r>
      <w:r w:rsidRPr="006C0C3C">
        <w:rPr>
          <w:spacing w:val="1"/>
          <w:sz w:val="24"/>
          <w:szCs w:val="24"/>
        </w:rPr>
        <w:t>a</w:t>
      </w:r>
      <w:r w:rsidRPr="006C0C3C">
        <w:rPr>
          <w:spacing w:val="-8"/>
          <w:sz w:val="24"/>
          <w:szCs w:val="24"/>
        </w:rPr>
        <w:t>e</w:t>
      </w:r>
      <w:r w:rsidRPr="006C0C3C">
        <w:rPr>
          <w:spacing w:val="5"/>
          <w:sz w:val="24"/>
          <w:szCs w:val="24"/>
        </w:rPr>
        <w:t>r</w:t>
      </w:r>
      <w:r w:rsidRPr="006C0C3C">
        <w:rPr>
          <w:spacing w:val="-3"/>
          <w:sz w:val="24"/>
          <w:szCs w:val="24"/>
        </w:rPr>
        <w:t>a</w:t>
      </w:r>
      <w:r w:rsidRPr="006C0C3C">
        <w:rPr>
          <w:sz w:val="24"/>
          <w:szCs w:val="24"/>
        </w:rPr>
        <w:t xml:space="preserve">h </w:t>
      </w:r>
      <w:r w:rsidRPr="006C0C3C">
        <w:rPr>
          <w:spacing w:val="1"/>
          <w:w w:val="101"/>
          <w:sz w:val="24"/>
          <w:szCs w:val="24"/>
        </w:rPr>
        <w:t>t</w:t>
      </w:r>
      <w:r w:rsidRPr="006C0C3C">
        <w:rPr>
          <w:spacing w:val="-3"/>
          <w:w w:val="101"/>
          <w:sz w:val="24"/>
          <w:szCs w:val="24"/>
        </w:rPr>
        <w:t>e</w:t>
      </w:r>
      <w:r w:rsidRPr="006C0C3C">
        <w:rPr>
          <w:spacing w:val="1"/>
          <w:sz w:val="24"/>
          <w:szCs w:val="24"/>
        </w:rPr>
        <w:t>m</w:t>
      </w:r>
      <w:r w:rsidRPr="006C0C3C">
        <w:rPr>
          <w:sz w:val="24"/>
          <w:szCs w:val="24"/>
        </w:rPr>
        <w:t>p</w:t>
      </w:r>
      <w:r w:rsidRPr="006C0C3C">
        <w:rPr>
          <w:spacing w:val="-3"/>
          <w:sz w:val="24"/>
          <w:szCs w:val="24"/>
        </w:rPr>
        <w:t>a</w:t>
      </w:r>
      <w:r w:rsidRPr="006C0C3C">
        <w:rPr>
          <w:w w:val="101"/>
          <w:sz w:val="24"/>
          <w:szCs w:val="24"/>
        </w:rPr>
        <w:t xml:space="preserve">t </w:t>
      </w:r>
      <w:r w:rsidRPr="006C0C3C">
        <w:rPr>
          <w:sz w:val="24"/>
          <w:szCs w:val="24"/>
        </w:rPr>
        <w:t>u</w:t>
      </w:r>
      <w:r w:rsidRPr="006C0C3C">
        <w:rPr>
          <w:spacing w:val="-2"/>
          <w:sz w:val="24"/>
          <w:szCs w:val="24"/>
        </w:rPr>
        <w:t>s</w:t>
      </w:r>
      <w:r w:rsidRPr="006C0C3C">
        <w:rPr>
          <w:spacing w:val="-3"/>
          <w:sz w:val="24"/>
          <w:szCs w:val="24"/>
        </w:rPr>
        <w:t>a</w:t>
      </w:r>
      <w:r w:rsidRPr="006C0C3C">
        <w:rPr>
          <w:spacing w:val="5"/>
          <w:sz w:val="24"/>
          <w:szCs w:val="24"/>
        </w:rPr>
        <w:t>h</w:t>
      </w:r>
      <w:r w:rsidRPr="006C0C3C">
        <w:rPr>
          <w:sz w:val="24"/>
          <w:szCs w:val="24"/>
        </w:rPr>
        <w:t>a</w:t>
      </w:r>
      <w:r w:rsidRPr="006C0C3C">
        <w:rPr>
          <w:spacing w:val="1"/>
          <w:sz w:val="24"/>
          <w:szCs w:val="24"/>
        </w:rPr>
        <w:t xml:space="preserve"> i</w:t>
      </w:r>
      <w:r w:rsidRPr="006C0C3C">
        <w:rPr>
          <w:spacing w:val="-3"/>
          <w:sz w:val="24"/>
          <w:szCs w:val="24"/>
        </w:rPr>
        <w:t>t</w:t>
      </w:r>
      <w:r w:rsidRPr="006C0C3C">
        <w:rPr>
          <w:sz w:val="24"/>
          <w:szCs w:val="24"/>
        </w:rPr>
        <w:t>u</w:t>
      </w:r>
      <w:r w:rsidRPr="006C0C3C">
        <w:rPr>
          <w:spacing w:val="3"/>
          <w:sz w:val="24"/>
          <w:szCs w:val="24"/>
        </w:rPr>
        <w:t xml:space="preserve"> </w:t>
      </w:r>
      <w:r w:rsidRPr="006C0C3C">
        <w:rPr>
          <w:spacing w:val="-5"/>
          <w:sz w:val="24"/>
          <w:szCs w:val="24"/>
        </w:rPr>
        <w:t>b</w:t>
      </w:r>
      <w:r w:rsidRPr="006C0C3C">
        <w:rPr>
          <w:spacing w:val="-3"/>
          <w:sz w:val="24"/>
          <w:szCs w:val="24"/>
        </w:rPr>
        <w:t>e</w:t>
      </w:r>
      <w:r w:rsidRPr="006C0C3C">
        <w:rPr>
          <w:spacing w:val="5"/>
          <w:sz w:val="24"/>
          <w:szCs w:val="24"/>
        </w:rPr>
        <w:t>r</w:t>
      </w:r>
      <w:r w:rsidRPr="006C0C3C">
        <w:rPr>
          <w:spacing w:val="-3"/>
          <w:sz w:val="24"/>
          <w:szCs w:val="24"/>
        </w:rPr>
        <w:t>a</w:t>
      </w:r>
      <w:r w:rsidRPr="006C0C3C">
        <w:rPr>
          <w:sz w:val="24"/>
          <w:szCs w:val="24"/>
        </w:rPr>
        <w:t>d</w:t>
      </w:r>
      <w:r w:rsidRPr="006C0C3C">
        <w:rPr>
          <w:spacing w:val="-3"/>
          <w:sz w:val="24"/>
          <w:szCs w:val="24"/>
        </w:rPr>
        <w:t>a</w:t>
      </w:r>
      <w:r w:rsidR="00421446">
        <w:rPr>
          <w:spacing w:val="-3"/>
          <w:sz w:val="24"/>
          <w:szCs w:val="24"/>
          <w:lang w:val="id-ID"/>
        </w:rPr>
        <w:t xml:space="preserve"> </w:t>
      </w:r>
      <w:r w:rsidR="00421446">
        <w:rPr>
          <w:spacing w:val="-3"/>
          <w:sz w:val="24"/>
          <w:szCs w:val="24"/>
          <w:lang w:val="id-ID"/>
        </w:rPr>
        <w:fldChar w:fldCharType="begin" w:fldLock="1"/>
      </w:r>
      <w:r w:rsidR="00421446">
        <w:rPr>
          <w:spacing w:val="-3"/>
          <w:sz w:val="24"/>
          <w:szCs w:val="24"/>
          <w:lang w:val="id-ID"/>
        </w:rPr>
        <w:instrText>ADDIN CSL_CITATION { "citationItems" : [ { "id" : "ITEM-1", "itemData" : { "author" : [ { "dropping-particle" : "", "family" : "Metode", "given" : "Dengan", "non-dropping-particle" : "", "parse-names" : false, "suffix" : "" }, { "dropping-particle" : "", "family" : "Studi", "given" : "Swot", "non-dropping-particle" : "", "parse-names" : false, "suffix" : "" }, { "dropping-particle" : "", "family" : "Chingmix", "given" : "P T", "non-dropping-particle" : "", "parse-names" : false, "suffix" : "" }, { "dropping-particle" : "", "family" : "Sejahtera", "given" : "Berhan", "non-dropping-particle" : "", "parse-names" : false, "suffix" : "" } ], "container-title" : "Jurnal TELEMATIKA MKOM, Vol.3 No.2, September 2011", "id" : "ITEM-1", "issue" : "2", "issued" : { "date-parts" : [ [ "2011" ] ] }, "title" : "STRATEGI PENGEMBANGAN TEKNOLOGI E-COMMERCE", "type" : "article-journal", "volume" : "3" }, "uris" : [ "http://www.mendeley.com/documents/?uuid=a29d2f70-f8c1-437a-ae85-7346df366f70" ] } ], "mendeley" : { "formattedCitation" : "[2]", "plainTextFormattedCitation" : "[2]", "previouslyFormattedCitation" : "[2]" }, "properties" : {  }, "schema" : "https://github.com/citation-style-language/schema/raw/master/csl-citation.json" }</w:instrText>
      </w:r>
      <w:r w:rsidR="00421446">
        <w:rPr>
          <w:spacing w:val="-3"/>
          <w:sz w:val="24"/>
          <w:szCs w:val="24"/>
          <w:lang w:val="id-ID"/>
        </w:rPr>
        <w:fldChar w:fldCharType="separate"/>
      </w:r>
      <w:r w:rsidR="00421446" w:rsidRPr="00421446">
        <w:rPr>
          <w:noProof/>
          <w:spacing w:val="-3"/>
          <w:sz w:val="24"/>
          <w:szCs w:val="24"/>
          <w:lang w:val="id-ID"/>
        </w:rPr>
        <w:t>[2]</w:t>
      </w:r>
      <w:r w:rsidR="00421446">
        <w:rPr>
          <w:spacing w:val="-3"/>
          <w:sz w:val="24"/>
          <w:szCs w:val="24"/>
          <w:lang w:val="id-ID"/>
        </w:rPr>
        <w:fldChar w:fldCharType="end"/>
      </w:r>
      <w:r w:rsidRPr="006C0C3C">
        <w:rPr>
          <w:sz w:val="24"/>
          <w:szCs w:val="24"/>
        </w:rPr>
        <w:t>.</w:t>
      </w:r>
      <w:r w:rsidRPr="006C0C3C">
        <w:rPr>
          <w:spacing w:val="7"/>
          <w:sz w:val="24"/>
          <w:szCs w:val="24"/>
        </w:rPr>
        <w:t xml:space="preserve"> </w:t>
      </w:r>
      <w:r w:rsidRPr="006C0C3C">
        <w:rPr>
          <w:spacing w:val="-6"/>
          <w:sz w:val="24"/>
          <w:szCs w:val="24"/>
        </w:rPr>
        <w:t>H</w:t>
      </w:r>
      <w:r w:rsidRPr="006C0C3C">
        <w:rPr>
          <w:spacing w:val="1"/>
          <w:sz w:val="24"/>
          <w:szCs w:val="24"/>
        </w:rPr>
        <w:t>a</w:t>
      </w:r>
      <w:r w:rsidRPr="006C0C3C">
        <w:rPr>
          <w:sz w:val="24"/>
          <w:szCs w:val="24"/>
        </w:rPr>
        <w:t xml:space="preserve">l </w:t>
      </w:r>
      <w:r w:rsidRPr="006C0C3C">
        <w:rPr>
          <w:spacing w:val="-3"/>
          <w:sz w:val="24"/>
          <w:szCs w:val="24"/>
        </w:rPr>
        <w:t>i</w:t>
      </w:r>
      <w:r w:rsidRPr="006C0C3C">
        <w:rPr>
          <w:spacing w:val="5"/>
          <w:sz w:val="24"/>
          <w:szCs w:val="24"/>
        </w:rPr>
        <w:t>n</w:t>
      </w:r>
      <w:r w:rsidRPr="006C0C3C">
        <w:rPr>
          <w:sz w:val="24"/>
          <w:szCs w:val="24"/>
        </w:rPr>
        <w:t xml:space="preserve">i </w:t>
      </w:r>
      <w:r w:rsidRPr="006C0C3C">
        <w:rPr>
          <w:spacing w:val="-3"/>
          <w:sz w:val="24"/>
          <w:szCs w:val="24"/>
        </w:rPr>
        <w:t>a</w:t>
      </w:r>
      <w:r w:rsidRPr="006C0C3C">
        <w:rPr>
          <w:sz w:val="24"/>
          <w:szCs w:val="24"/>
        </w:rPr>
        <w:t>k</w:t>
      </w:r>
      <w:r w:rsidRPr="006C0C3C">
        <w:rPr>
          <w:spacing w:val="-3"/>
          <w:sz w:val="24"/>
          <w:szCs w:val="24"/>
        </w:rPr>
        <w:t>a</w:t>
      </w:r>
      <w:r w:rsidRPr="006C0C3C">
        <w:rPr>
          <w:sz w:val="24"/>
          <w:szCs w:val="24"/>
        </w:rPr>
        <w:t>n</w:t>
      </w:r>
      <w:r w:rsidRPr="006C0C3C">
        <w:rPr>
          <w:spacing w:val="3"/>
          <w:sz w:val="24"/>
          <w:szCs w:val="24"/>
        </w:rPr>
        <w:t xml:space="preserve"> </w:t>
      </w:r>
      <w:r w:rsidRPr="006C0C3C">
        <w:rPr>
          <w:spacing w:val="1"/>
          <w:sz w:val="24"/>
          <w:szCs w:val="24"/>
        </w:rPr>
        <w:t>m</w:t>
      </w:r>
      <w:r w:rsidRPr="006C0C3C">
        <w:rPr>
          <w:spacing w:val="-8"/>
          <w:sz w:val="24"/>
          <w:szCs w:val="24"/>
        </w:rPr>
        <w:t>e</w:t>
      </w:r>
      <w:r w:rsidRPr="006C0C3C">
        <w:rPr>
          <w:spacing w:val="5"/>
          <w:sz w:val="24"/>
          <w:szCs w:val="24"/>
        </w:rPr>
        <w:t>n</w:t>
      </w:r>
      <w:r w:rsidRPr="006C0C3C">
        <w:rPr>
          <w:spacing w:val="-10"/>
          <w:sz w:val="24"/>
          <w:szCs w:val="24"/>
        </w:rPr>
        <w:t>y</w:t>
      </w:r>
      <w:r w:rsidRPr="006C0C3C">
        <w:rPr>
          <w:spacing w:val="1"/>
          <w:sz w:val="24"/>
          <w:szCs w:val="24"/>
        </w:rPr>
        <w:t>e</w:t>
      </w:r>
      <w:r w:rsidRPr="006C0C3C">
        <w:rPr>
          <w:spacing w:val="-5"/>
          <w:sz w:val="24"/>
          <w:szCs w:val="24"/>
        </w:rPr>
        <w:t>b</w:t>
      </w:r>
      <w:r w:rsidRPr="006C0C3C">
        <w:rPr>
          <w:spacing w:val="6"/>
          <w:sz w:val="24"/>
          <w:szCs w:val="24"/>
        </w:rPr>
        <w:t>a</w:t>
      </w:r>
      <w:r w:rsidRPr="006C0C3C">
        <w:rPr>
          <w:spacing w:val="-5"/>
          <w:sz w:val="24"/>
          <w:szCs w:val="24"/>
        </w:rPr>
        <w:t>b</w:t>
      </w:r>
      <w:r w:rsidRPr="006C0C3C">
        <w:rPr>
          <w:sz w:val="24"/>
          <w:szCs w:val="24"/>
        </w:rPr>
        <w:t>k</w:t>
      </w:r>
      <w:r w:rsidRPr="006C0C3C">
        <w:rPr>
          <w:spacing w:val="1"/>
          <w:sz w:val="24"/>
          <w:szCs w:val="24"/>
        </w:rPr>
        <w:t>a</w:t>
      </w:r>
      <w:r w:rsidRPr="006C0C3C">
        <w:rPr>
          <w:sz w:val="24"/>
          <w:szCs w:val="24"/>
        </w:rPr>
        <w:t>n</w:t>
      </w:r>
      <w:r w:rsidRPr="006C0C3C">
        <w:rPr>
          <w:spacing w:val="5"/>
          <w:sz w:val="24"/>
          <w:szCs w:val="24"/>
        </w:rPr>
        <w:t xml:space="preserve"> </w:t>
      </w:r>
      <w:r w:rsidRPr="006C0C3C">
        <w:rPr>
          <w:spacing w:val="-5"/>
          <w:sz w:val="24"/>
          <w:szCs w:val="24"/>
        </w:rPr>
        <w:t>p</w:t>
      </w:r>
      <w:r w:rsidRPr="006C0C3C">
        <w:rPr>
          <w:spacing w:val="5"/>
          <w:sz w:val="24"/>
          <w:szCs w:val="24"/>
        </w:rPr>
        <w:t>r</w:t>
      </w:r>
      <w:r w:rsidRPr="006C0C3C">
        <w:rPr>
          <w:spacing w:val="-5"/>
          <w:sz w:val="24"/>
          <w:szCs w:val="24"/>
        </w:rPr>
        <w:t>o</w:t>
      </w:r>
      <w:r w:rsidRPr="006C0C3C">
        <w:rPr>
          <w:sz w:val="24"/>
          <w:szCs w:val="24"/>
        </w:rPr>
        <w:t>duk h</w:t>
      </w:r>
      <w:r w:rsidRPr="006C0C3C">
        <w:rPr>
          <w:spacing w:val="-3"/>
          <w:sz w:val="24"/>
          <w:szCs w:val="24"/>
        </w:rPr>
        <w:t>a</w:t>
      </w:r>
      <w:r w:rsidRPr="006C0C3C">
        <w:rPr>
          <w:spacing w:val="5"/>
          <w:sz w:val="24"/>
          <w:szCs w:val="24"/>
        </w:rPr>
        <w:t>n</w:t>
      </w:r>
      <w:r w:rsidRPr="006C0C3C">
        <w:rPr>
          <w:spacing w:val="-10"/>
          <w:sz w:val="24"/>
          <w:szCs w:val="24"/>
        </w:rPr>
        <w:t>y</w:t>
      </w:r>
      <w:r w:rsidRPr="006C0C3C">
        <w:rPr>
          <w:sz w:val="24"/>
          <w:szCs w:val="24"/>
        </w:rPr>
        <w:t>a</w:t>
      </w:r>
      <w:r w:rsidRPr="006C0C3C">
        <w:rPr>
          <w:spacing w:val="43"/>
          <w:sz w:val="24"/>
          <w:szCs w:val="24"/>
        </w:rPr>
        <w:t xml:space="preserve"> </w:t>
      </w:r>
      <w:r w:rsidRPr="006C0C3C">
        <w:rPr>
          <w:spacing w:val="1"/>
          <w:sz w:val="24"/>
          <w:szCs w:val="24"/>
        </w:rPr>
        <w:t>a</w:t>
      </w:r>
      <w:r w:rsidRPr="006C0C3C">
        <w:rPr>
          <w:sz w:val="24"/>
          <w:szCs w:val="24"/>
        </w:rPr>
        <w:t>k</w:t>
      </w:r>
      <w:r w:rsidRPr="006C0C3C">
        <w:rPr>
          <w:spacing w:val="-3"/>
          <w:sz w:val="24"/>
          <w:szCs w:val="24"/>
        </w:rPr>
        <w:t>a</w:t>
      </w:r>
      <w:r w:rsidRPr="006C0C3C">
        <w:rPr>
          <w:sz w:val="24"/>
          <w:szCs w:val="24"/>
        </w:rPr>
        <w:t>n</w:t>
      </w:r>
      <w:r w:rsidR="00E808B3">
        <w:rPr>
          <w:spacing w:val="42"/>
          <w:sz w:val="24"/>
          <w:szCs w:val="24"/>
          <w:lang w:val="id-ID"/>
        </w:rPr>
        <w:t xml:space="preserve"> </w:t>
      </w:r>
      <w:r w:rsidRPr="006C0C3C">
        <w:rPr>
          <w:spacing w:val="-5"/>
          <w:sz w:val="24"/>
          <w:szCs w:val="24"/>
        </w:rPr>
        <w:t>d</w:t>
      </w:r>
      <w:r w:rsidRPr="006C0C3C">
        <w:rPr>
          <w:spacing w:val="1"/>
          <w:sz w:val="24"/>
          <w:szCs w:val="24"/>
        </w:rPr>
        <w:t>i</w:t>
      </w:r>
      <w:r w:rsidRPr="006C0C3C">
        <w:rPr>
          <w:sz w:val="24"/>
          <w:szCs w:val="24"/>
        </w:rPr>
        <w:t>k</w:t>
      </w:r>
      <w:r w:rsidRPr="006C0C3C">
        <w:rPr>
          <w:spacing w:val="-8"/>
          <w:sz w:val="24"/>
          <w:szCs w:val="24"/>
        </w:rPr>
        <w:t>e</w:t>
      </w:r>
      <w:r w:rsidRPr="006C0C3C">
        <w:rPr>
          <w:spacing w:val="5"/>
          <w:sz w:val="24"/>
          <w:szCs w:val="24"/>
        </w:rPr>
        <w:t>n</w:t>
      </w:r>
      <w:r w:rsidRPr="006C0C3C">
        <w:rPr>
          <w:spacing w:val="-3"/>
          <w:sz w:val="24"/>
          <w:szCs w:val="24"/>
        </w:rPr>
        <w:t>a</w:t>
      </w:r>
      <w:r w:rsidRPr="006C0C3C">
        <w:rPr>
          <w:sz w:val="24"/>
          <w:szCs w:val="24"/>
        </w:rPr>
        <w:t>l</w:t>
      </w:r>
      <w:r w:rsidRPr="006C0C3C">
        <w:rPr>
          <w:spacing w:val="44"/>
          <w:sz w:val="24"/>
          <w:szCs w:val="24"/>
        </w:rPr>
        <w:t xml:space="preserve"> </w:t>
      </w:r>
      <w:r w:rsidRPr="006C0C3C">
        <w:rPr>
          <w:spacing w:val="-5"/>
          <w:sz w:val="24"/>
          <w:szCs w:val="24"/>
        </w:rPr>
        <w:t>o</w:t>
      </w:r>
      <w:r w:rsidRPr="006C0C3C">
        <w:rPr>
          <w:spacing w:val="1"/>
          <w:sz w:val="24"/>
          <w:szCs w:val="24"/>
        </w:rPr>
        <w:t>l</w:t>
      </w:r>
      <w:r w:rsidRPr="006C0C3C">
        <w:rPr>
          <w:spacing w:val="-3"/>
          <w:sz w:val="24"/>
          <w:szCs w:val="24"/>
        </w:rPr>
        <w:t>e</w:t>
      </w:r>
      <w:r w:rsidRPr="006C0C3C">
        <w:rPr>
          <w:sz w:val="24"/>
          <w:szCs w:val="24"/>
        </w:rPr>
        <w:t>h</w:t>
      </w:r>
      <w:r w:rsidRPr="006C0C3C">
        <w:rPr>
          <w:spacing w:val="37"/>
          <w:sz w:val="24"/>
          <w:szCs w:val="24"/>
        </w:rPr>
        <w:t xml:space="preserve"> </w:t>
      </w:r>
      <w:r w:rsidRPr="006C0C3C">
        <w:rPr>
          <w:spacing w:val="1"/>
          <w:sz w:val="24"/>
          <w:szCs w:val="24"/>
        </w:rPr>
        <w:t>ma</w:t>
      </w:r>
      <w:r w:rsidRPr="006C0C3C">
        <w:rPr>
          <w:spacing w:val="-2"/>
          <w:sz w:val="24"/>
          <w:szCs w:val="24"/>
        </w:rPr>
        <w:t>s</w:t>
      </w:r>
      <w:r w:rsidRPr="006C0C3C">
        <w:rPr>
          <w:spacing w:val="-10"/>
          <w:sz w:val="24"/>
          <w:szCs w:val="24"/>
        </w:rPr>
        <w:t>y</w:t>
      </w:r>
      <w:r w:rsidRPr="006C0C3C">
        <w:rPr>
          <w:spacing w:val="1"/>
          <w:sz w:val="24"/>
          <w:szCs w:val="24"/>
        </w:rPr>
        <w:t>a</w:t>
      </w:r>
      <w:r w:rsidRPr="006C0C3C">
        <w:rPr>
          <w:spacing w:val="5"/>
          <w:sz w:val="24"/>
          <w:szCs w:val="24"/>
        </w:rPr>
        <w:t>r</w:t>
      </w:r>
      <w:r w:rsidRPr="006C0C3C">
        <w:rPr>
          <w:spacing w:val="1"/>
          <w:sz w:val="24"/>
          <w:szCs w:val="24"/>
        </w:rPr>
        <w:t>a</w:t>
      </w:r>
      <w:r w:rsidRPr="006C0C3C">
        <w:rPr>
          <w:spacing w:val="-5"/>
          <w:sz w:val="24"/>
          <w:szCs w:val="24"/>
        </w:rPr>
        <w:t>k</w:t>
      </w:r>
      <w:r w:rsidRPr="006C0C3C">
        <w:rPr>
          <w:spacing w:val="1"/>
          <w:sz w:val="24"/>
          <w:szCs w:val="24"/>
        </w:rPr>
        <w:t>a</w:t>
      </w:r>
      <w:r w:rsidRPr="006C0C3C">
        <w:rPr>
          <w:sz w:val="24"/>
          <w:szCs w:val="24"/>
        </w:rPr>
        <w:t>t</w:t>
      </w:r>
      <w:r w:rsidRPr="006C0C3C">
        <w:rPr>
          <w:spacing w:val="42"/>
          <w:sz w:val="24"/>
          <w:szCs w:val="24"/>
        </w:rPr>
        <w:t xml:space="preserve"> </w:t>
      </w:r>
      <w:r w:rsidRPr="006C0C3C">
        <w:rPr>
          <w:spacing w:val="-5"/>
          <w:sz w:val="24"/>
          <w:szCs w:val="24"/>
        </w:rPr>
        <w:t>d</w:t>
      </w:r>
      <w:r w:rsidRPr="006C0C3C">
        <w:rPr>
          <w:spacing w:val="1"/>
          <w:sz w:val="24"/>
          <w:szCs w:val="24"/>
        </w:rPr>
        <w:t>a</w:t>
      </w:r>
      <w:r w:rsidRPr="006C0C3C">
        <w:rPr>
          <w:spacing w:val="-3"/>
          <w:sz w:val="24"/>
          <w:szCs w:val="24"/>
        </w:rPr>
        <w:t>e</w:t>
      </w:r>
      <w:r w:rsidRPr="006C0C3C">
        <w:rPr>
          <w:sz w:val="24"/>
          <w:szCs w:val="24"/>
        </w:rPr>
        <w:t>r</w:t>
      </w:r>
      <w:r w:rsidRPr="006C0C3C">
        <w:rPr>
          <w:spacing w:val="-3"/>
          <w:sz w:val="24"/>
          <w:szCs w:val="24"/>
        </w:rPr>
        <w:t>a</w:t>
      </w:r>
      <w:r w:rsidRPr="006C0C3C">
        <w:rPr>
          <w:sz w:val="24"/>
          <w:szCs w:val="24"/>
        </w:rPr>
        <w:t>h</w:t>
      </w:r>
      <w:r w:rsidRPr="006C0C3C">
        <w:rPr>
          <w:spacing w:val="43"/>
          <w:sz w:val="24"/>
          <w:szCs w:val="24"/>
        </w:rPr>
        <w:t xml:space="preserve"> </w:t>
      </w:r>
      <w:r w:rsidRPr="006C0C3C">
        <w:rPr>
          <w:spacing w:val="1"/>
          <w:w w:val="101"/>
          <w:sz w:val="24"/>
          <w:szCs w:val="24"/>
        </w:rPr>
        <w:t>t</w:t>
      </w:r>
      <w:r w:rsidRPr="006C0C3C">
        <w:rPr>
          <w:spacing w:val="-8"/>
          <w:w w:val="101"/>
          <w:sz w:val="24"/>
          <w:szCs w:val="24"/>
        </w:rPr>
        <w:t>e</w:t>
      </w:r>
      <w:r w:rsidRPr="006C0C3C">
        <w:rPr>
          <w:spacing w:val="5"/>
          <w:sz w:val="24"/>
          <w:szCs w:val="24"/>
        </w:rPr>
        <w:t>r</w:t>
      </w:r>
      <w:r w:rsidRPr="006C0C3C">
        <w:rPr>
          <w:spacing w:val="-2"/>
          <w:sz w:val="24"/>
          <w:szCs w:val="24"/>
        </w:rPr>
        <w:t>s</w:t>
      </w:r>
      <w:r w:rsidRPr="006C0C3C">
        <w:rPr>
          <w:spacing w:val="-3"/>
          <w:w w:val="101"/>
          <w:sz w:val="24"/>
          <w:szCs w:val="24"/>
        </w:rPr>
        <w:t>e</w:t>
      </w:r>
      <w:r w:rsidRPr="006C0C3C">
        <w:rPr>
          <w:spacing w:val="-5"/>
          <w:sz w:val="24"/>
          <w:szCs w:val="24"/>
        </w:rPr>
        <w:t>b</w:t>
      </w:r>
      <w:r w:rsidRPr="006C0C3C">
        <w:rPr>
          <w:sz w:val="24"/>
          <w:szCs w:val="24"/>
        </w:rPr>
        <w:t>ut d</w:t>
      </w:r>
      <w:r w:rsidRPr="006C0C3C">
        <w:rPr>
          <w:spacing w:val="-3"/>
          <w:sz w:val="24"/>
          <w:szCs w:val="24"/>
        </w:rPr>
        <w:t>a</w:t>
      </w:r>
      <w:r w:rsidRPr="006C0C3C">
        <w:rPr>
          <w:sz w:val="24"/>
          <w:szCs w:val="24"/>
        </w:rPr>
        <w:t>n</w:t>
      </w:r>
      <w:r w:rsidRPr="006C0C3C">
        <w:rPr>
          <w:spacing w:val="8"/>
          <w:sz w:val="24"/>
          <w:szCs w:val="24"/>
        </w:rPr>
        <w:t xml:space="preserve"> </w:t>
      </w:r>
      <w:r w:rsidRPr="006C0C3C">
        <w:rPr>
          <w:sz w:val="24"/>
          <w:szCs w:val="24"/>
        </w:rPr>
        <w:t>p</w:t>
      </w:r>
      <w:r w:rsidRPr="006C0C3C">
        <w:rPr>
          <w:spacing w:val="-8"/>
          <w:sz w:val="24"/>
          <w:szCs w:val="24"/>
        </w:rPr>
        <w:t>e</w:t>
      </w:r>
      <w:r w:rsidRPr="006C0C3C">
        <w:rPr>
          <w:spacing w:val="5"/>
          <w:sz w:val="24"/>
          <w:szCs w:val="24"/>
        </w:rPr>
        <w:t>n</w:t>
      </w:r>
      <w:r w:rsidRPr="006C0C3C">
        <w:rPr>
          <w:spacing w:val="-3"/>
          <w:sz w:val="24"/>
          <w:szCs w:val="24"/>
        </w:rPr>
        <w:t>j</w:t>
      </w:r>
      <w:r w:rsidRPr="006C0C3C">
        <w:rPr>
          <w:sz w:val="24"/>
          <w:szCs w:val="24"/>
        </w:rPr>
        <w:t>u</w:t>
      </w:r>
      <w:r w:rsidRPr="006C0C3C">
        <w:rPr>
          <w:spacing w:val="-3"/>
          <w:sz w:val="24"/>
          <w:szCs w:val="24"/>
        </w:rPr>
        <w:t>a</w:t>
      </w:r>
      <w:r w:rsidRPr="006C0C3C">
        <w:rPr>
          <w:spacing w:val="1"/>
          <w:sz w:val="24"/>
          <w:szCs w:val="24"/>
        </w:rPr>
        <w:t>l</w:t>
      </w:r>
      <w:r w:rsidRPr="006C0C3C">
        <w:rPr>
          <w:spacing w:val="-3"/>
          <w:sz w:val="24"/>
          <w:szCs w:val="24"/>
        </w:rPr>
        <w:t>a</w:t>
      </w:r>
      <w:r w:rsidRPr="006C0C3C">
        <w:rPr>
          <w:sz w:val="24"/>
          <w:szCs w:val="24"/>
        </w:rPr>
        <w:t>n</w:t>
      </w:r>
      <w:r w:rsidRPr="006C0C3C">
        <w:rPr>
          <w:spacing w:val="5"/>
          <w:sz w:val="24"/>
          <w:szCs w:val="24"/>
        </w:rPr>
        <w:t xml:space="preserve"> </w:t>
      </w:r>
      <w:r w:rsidRPr="006C0C3C">
        <w:rPr>
          <w:spacing w:val="-3"/>
          <w:sz w:val="24"/>
          <w:szCs w:val="24"/>
        </w:rPr>
        <w:t>t</w:t>
      </w:r>
      <w:r w:rsidRPr="006C0C3C">
        <w:rPr>
          <w:spacing w:val="1"/>
          <w:sz w:val="24"/>
          <w:szCs w:val="24"/>
        </w:rPr>
        <w:t>i</w:t>
      </w:r>
      <w:r w:rsidRPr="006C0C3C">
        <w:rPr>
          <w:sz w:val="24"/>
          <w:szCs w:val="24"/>
        </w:rPr>
        <w:t>d</w:t>
      </w:r>
      <w:r w:rsidRPr="006C0C3C">
        <w:rPr>
          <w:spacing w:val="1"/>
          <w:sz w:val="24"/>
          <w:szCs w:val="24"/>
        </w:rPr>
        <w:t>a</w:t>
      </w:r>
      <w:r w:rsidRPr="006C0C3C">
        <w:rPr>
          <w:sz w:val="24"/>
          <w:szCs w:val="24"/>
        </w:rPr>
        <w:t xml:space="preserve">k </w:t>
      </w:r>
      <w:r w:rsidRPr="006C0C3C">
        <w:rPr>
          <w:spacing w:val="-3"/>
          <w:sz w:val="24"/>
          <w:szCs w:val="24"/>
        </w:rPr>
        <w:t>a</w:t>
      </w:r>
      <w:r w:rsidRPr="006C0C3C">
        <w:rPr>
          <w:sz w:val="24"/>
          <w:szCs w:val="24"/>
        </w:rPr>
        <w:t>k</w:t>
      </w:r>
      <w:r w:rsidRPr="006C0C3C">
        <w:rPr>
          <w:spacing w:val="-3"/>
          <w:sz w:val="24"/>
          <w:szCs w:val="24"/>
        </w:rPr>
        <w:t>a</w:t>
      </w:r>
      <w:r w:rsidRPr="006C0C3C">
        <w:rPr>
          <w:sz w:val="24"/>
          <w:szCs w:val="24"/>
        </w:rPr>
        <w:t>n</w:t>
      </w:r>
      <w:r w:rsidRPr="006C0C3C">
        <w:rPr>
          <w:spacing w:val="4"/>
          <w:sz w:val="24"/>
          <w:szCs w:val="24"/>
        </w:rPr>
        <w:t xml:space="preserve"> </w:t>
      </w:r>
      <w:r w:rsidRPr="006C0C3C">
        <w:rPr>
          <w:spacing w:val="1"/>
          <w:sz w:val="24"/>
          <w:szCs w:val="24"/>
        </w:rPr>
        <w:t>m</w:t>
      </w:r>
      <w:r w:rsidRPr="006C0C3C">
        <w:rPr>
          <w:spacing w:val="-8"/>
          <w:sz w:val="24"/>
          <w:szCs w:val="24"/>
        </w:rPr>
        <w:t>e</w:t>
      </w:r>
      <w:r w:rsidRPr="006C0C3C">
        <w:rPr>
          <w:spacing w:val="5"/>
          <w:sz w:val="24"/>
          <w:szCs w:val="24"/>
        </w:rPr>
        <w:t>n</w:t>
      </w:r>
      <w:r w:rsidRPr="006C0C3C">
        <w:rPr>
          <w:spacing w:val="-3"/>
          <w:sz w:val="24"/>
          <w:szCs w:val="24"/>
        </w:rPr>
        <w:t>i</w:t>
      </w:r>
      <w:r w:rsidRPr="006C0C3C">
        <w:rPr>
          <w:sz w:val="24"/>
          <w:szCs w:val="24"/>
        </w:rPr>
        <w:t>ngk</w:t>
      </w:r>
      <w:r w:rsidRPr="006C0C3C">
        <w:rPr>
          <w:spacing w:val="-3"/>
          <w:sz w:val="24"/>
          <w:szCs w:val="24"/>
        </w:rPr>
        <w:t>a</w:t>
      </w:r>
      <w:r w:rsidRPr="006C0C3C">
        <w:rPr>
          <w:spacing w:val="1"/>
          <w:sz w:val="24"/>
          <w:szCs w:val="24"/>
        </w:rPr>
        <w:t>t</w:t>
      </w:r>
      <w:r w:rsidR="004B251D">
        <w:rPr>
          <w:spacing w:val="1"/>
          <w:sz w:val="24"/>
          <w:szCs w:val="24"/>
          <w:lang w:val="id-ID"/>
        </w:rPr>
        <w:t xml:space="preserve"> </w:t>
      </w:r>
      <w:r w:rsidR="004B251D">
        <w:rPr>
          <w:spacing w:val="1"/>
          <w:sz w:val="24"/>
          <w:szCs w:val="24"/>
          <w:lang w:val="id-ID"/>
        </w:rPr>
        <w:fldChar w:fldCharType="begin" w:fldLock="1"/>
      </w:r>
      <w:r w:rsidR="004B251D">
        <w:rPr>
          <w:spacing w:val="1"/>
          <w:sz w:val="24"/>
          <w:szCs w:val="24"/>
          <w:lang w:val="id-ID"/>
        </w:rPr>
        <w:instrText>ADDIN CSL_CITATION { "citationItems" : [ { "id" : "ITEM-1", "itemData" : { "author" : [ { "dropping-particle" : "", "family" : "Chandrayanti", "given" : "Teti", "non-dropping-particle" : "", "parse-names" : false, "suffix" : "" }, { "dropping-particle" : "", "family" : "Mulyana", "given" : "Asep", "non-dropping-particle" : "", "parse-names" : false, "suffix" : "" } ], "container-title" : "Prosiding 4th Seminar Nasional dan Call for Papers 2018 Fakultas Ekonomi Universitas Muhammadiyah Jember Hal 59-7", "id" : "ITEM-1", "issued" : { "date-parts" : [ [ "2018" ] ] }, "page" : "59-70", "title" : "Model Pengembangan Usaha Kecil Menengah (UKM) Kreatif di Sumatera Barat dengan Pendekatan Terintegrasi Zaman Now", "type" : "article-journal" }, "uris" : [ "http://www.mendeley.com/documents/?uuid=02ea531d-52cb-4b49-b123-d9a2e412c28e" ] } ], "mendeley" : { "formattedCitation" : "[3]", "plainTextFormattedCitation" : "[3]", "previouslyFormattedCitation" : "[3]" }, "properties" : {  }, "schema" : "https://github.com/citation-style-language/schema/raw/master/csl-citation.json" }</w:instrText>
      </w:r>
      <w:r w:rsidR="004B251D">
        <w:rPr>
          <w:spacing w:val="1"/>
          <w:sz w:val="24"/>
          <w:szCs w:val="24"/>
          <w:lang w:val="id-ID"/>
        </w:rPr>
        <w:fldChar w:fldCharType="separate"/>
      </w:r>
      <w:r w:rsidR="004B251D" w:rsidRPr="004B251D">
        <w:rPr>
          <w:noProof/>
          <w:spacing w:val="1"/>
          <w:sz w:val="24"/>
          <w:szCs w:val="24"/>
          <w:lang w:val="id-ID"/>
        </w:rPr>
        <w:t>[3]</w:t>
      </w:r>
      <w:r w:rsidR="004B251D">
        <w:rPr>
          <w:spacing w:val="1"/>
          <w:sz w:val="24"/>
          <w:szCs w:val="24"/>
          <w:lang w:val="id-ID"/>
        </w:rPr>
        <w:fldChar w:fldCharType="end"/>
      </w:r>
      <w:r w:rsidRPr="006C0C3C">
        <w:rPr>
          <w:sz w:val="24"/>
          <w:szCs w:val="24"/>
        </w:rPr>
        <w:t>.</w:t>
      </w:r>
      <w:r w:rsidRPr="006C0C3C">
        <w:rPr>
          <w:spacing w:val="3"/>
          <w:sz w:val="24"/>
          <w:szCs w:val="24"/>
        </w:rPr>
        <w:t xml:space="preserve"> </w:t>
      </w:r>
      <w:r w:rsidRPr="006C0C3C">
        <w:rPr>
          <w:spacing w:val="-2"/>
          <w:sz w:val="24"/>
          <w:szCs w:val="24"/>
        </w:rPr>
        <w:t>S</w:t>
      </w:r>
      <w:r w:rsidRPr="006C0C3C">
        <w:rPr>
          <w:spacing w:val="-3"/>
          <w:sz w:val="24"/>
          <w:szCs w:val="24"/>
        </w:rPr>
        <w:t>a</w:t>
      </w:r>
      <w:r w:rsidRPr="006C0C3C">
        <w:rPr>
          <w:spacing w:val="1"/>
          <w:sz w:val="24"/>
          <w:szCs w:val="24"/>
        </w:rPr>
        <w:t>l</w:t>
      </w:r>
      <w:r w:rsidRPr="006C0C3C">
        <w:rPr>
          <w:sz w:val="24"/>
          <w:szCs w:val="24"/>
        </w:rPr>
        <w:t>ah</w:t>
      </w:r>
      <w:r w:rsidRPr="006C0C3C">
        <w:rPr>
          <w:spacing w:val="5"/>
          <w:sz w:val="24"/>
          <w:szCs w:val="24"/>
        </w:rPr>
        <w:t xml:space="preserve"> </w:t>
      </w:r>
      <w:r w:rsidRPr="006C0C3C">
        <w:rPr>
          <w:spacing w:val="-2"/>
          <w:sz w:val="24"/>
          <w:szCs w:val="24"/>
        </w:rPr>
        <w:t>s</w:t>
      </w:r>
      <w:r w:rsidRPr="006C0C3C">
        <w:rPr>
          <w:spacing w:val="1"/>
          <w:sz w:val="24"/>
          <w:szCs w:val="24"/>
        </w:rPr>
        <w:t>a</w:t>
      </w:r>
      <w:r w:rsidRPr="006C0C3C">
        <w:rPr>
          <w:spacing w:val="-3"/>
          <w:sz w:val="24"/>
          <w:szCs w:val="24"/>
        </w:rPr>
        <w:t>t</w:t>
      </w:r>
      <w:r w:rsidRPr="006C0C3C">
        <w:rPr>
          <w:sz w:val="24"/>
          <w:szCs w:val="24"/>
        </w:rPr>
        <w:t>u</w:t>
      </w:r>
      <w:r w:rsidRPr="006C0C3C">
        <w:rPr>
          <w:spacing w:val="4"/>
          <w:sz w:val="24"/>
          <w:szCs w:val="24"/>
        </w:rPr>
        <w:t xml:space="preserve"> </w:t>
      </w:r>
      <w:r w:rsidRPr="006C0C3C">
        <w:rPr>
          <w:spacing w:val="-3"/>
          <w:w w:val="101"/>
          <w:sz w:val="24"/>
          <w:szCs w:val="24"/>
        </w:rPr>
        <w:t>ca</w:t>
      </w:r>
      <w:r w:rsidRPr="006C0C3C">
        <w:rPr>
          <w:sz w:val="24"/>
          <w:szCs w:val="24"/>
        </w:rPr>
        <w:t xml:space="preserve">ra </w:t>
      </w:r>
      <w:r w:rsidRPr="006C0C3C">
        <w:rPr>
          <w:spacing w:val="1"/>
          <w:sz w:val="24"/>
          <w:szCs w:val="24"/>
        </w:rPr>
        <w:t>m</w:t>
      </w:r>
      <w:r w:rsidRPr="006C0C3C">
        <w:rPr>
          <w:spacing w:val="-3"/>
          <w:sz w:val="24"/>
          <w:szCs w:val="24"/>
        </w:rPr>
        <w:t>e</w:t>
      </w:r>
      <w:r w:rsidRPr="006C0C3C">
        <w:rPr>
          <w:sz w:val="24"/>
          <w:szCs w:val="24"/>
        </w:rPr>
        <w:t>n</w:t>
      </w:r>
      <w:r w:rsidRPr="006C0C3C">
        <w:rPr>
          <w:spacing w:val="-3"/>
          <w:sz w:val="24"/>
          <w:szCs w:val="24"/>
        </w:rPr>
        <w:t>i</w:t>
      </w:r>
      <w:r w:rsidRPr="006C0C3C">
        <w:rPr>
          <w:spacing w:val="5"/>
          <w:sz w:val="24"/>
          <w:szCs w:val="24"/>
        </w:rPr>
        <w:t>n</w:t>
      </w:r>
      <w:r w:rsidRPr="006C0C3C">
        <w:rPr>
          <w:sz w:val="24"/>
          <w:szCs w:val="24"/>
        </w:rPr>
        <w:t>g</w:t>
      </w:r>
      <w:r w:rsidRPr="006C0C3C">
        <w:rPr>
          <w:spacing w:val="-5"/>
          <w:sz w:val="24"/>
          <w:szCs w:val="24"/>
        </w:rPr>
        <w:t>k</w:t>
      </w:r>
      <w:r w:rsidRPr="006C0C3C">
        <w:rPr>
          <w:spacing w:val="1"/>
          <w:sz w:val="24"/>
          <w:szCs w:val="24"/>
        </w:rPr>
        <w:t>at</w:t>
      </w:r>
      <w:r w:rsidRPr="006C0C3C">
        <w:rPr>
          <w:spacing w:val="-5"/>
          <w:sz w:val="24"/>
          <w:szCs w:val="24"/>
        </w:rPr>
        <w:t>k</w:t>
      </w:r>
      <w:r w:rsidRPr="006C0C3C">
        <w:rPr>
          <w:spacing w:val="-3"/>
          <w:sz w:val="24"/>
          <w:szCs w:val="24"/>
        </w:rPr>
        <w:t>a</w:t>
      </w:r>
      <w:r w:rsidRPr="006C0C3C">
        <w:rPr>
          <w:sz w:val="24"/>
          <w:szCs w:val="24"/>
        </w:rPr>
        <w:t>n</w:t>
      </w:r>
      <w:r w:rsidRPr="006C0C3C">
        <w:rPr>
          <w:spacing w:val="5"/>
          <w:sz w:val="24"/>
          <w:szCs w:val="24"/>
        </w:rPr>
        <w:t xml:space="preserve"> </w:t>
      </w:r>
      <w:r w:rsidRPr="006C0C3C">
        <w:rPr>
          <w:spacing w:val="1"/>
          <w:sz w:val="24"/>
          <w:szCs w:val="24"/>
        </w:rPr>
        <w:t>l</w:t>
      </w:r>
      <w:r w:rsidRPr="006C0C3C">
        <w:rPr>
          <w:sz w:val="24"/>
          <w:szCs w:val="24"/>
        </w:rPr>
        <w:t>u</w:t>
      </w:r>
      <w:r w:rsidRPr="006C0C3C">
        <w:rPr>
          <w:spacing w:val="1"/>
          <w:sz w:val="24"/>
          <w:szCs w:val="24"/>
        </w:rPr>
        <w:t>a</w:t>
      </w:r>
      <w:r w:rsidRPr="006C0C3C">
        <w:rPr>
          <w:sz w:val="24"/>
          <w:szCs w:val="24"/>
        </w:rPr>
        <w:t xml:space="preserve">s </w:t>
      </w:r>
      <w:r w:rsidRPr="006C0C3C">
        <w:rPr>
          <w:spacing w:val="-5"/>
          <w:sz w:val="24"/>
          <w:szCs w:val="24"/>
        </w:rPr>
        <w:t>d</w:t>
      </w:r>
      <w:r w:rsidRPr="006C0C3C">
        <w:rPr>
          <w:spacing w:val="1"/>
          <w:sz w:val="24"/>
          <w:szCs w:val="24"/>
        </w:rPr>
        <w:t>a</w:t>
      </w:r>
      <w:r w:rsidRPr="006C0C3C">
        <w:rPr>
          <w:spacing w:val="-3"/>
          <w:sz w:val="24"/>
          <w:szCs w:val="24"/>
        </w:rPr>
        <w:t>e</w:t>
      </w:r>
      <w:r w:rsidRPr="006C0C3C">
        <w:rPr>
          <w:sz w:val="24"/>
          <w:szCs w:val="24"/>
        </w:rPr>
        <w:t>r</w:t>
      </w:r>
      <w:r w:rsidRPr="006C0C3C">
        <w:rPr>
          <w:spacing w:val="-3"/>
          <w:sz w:val="24"/>
          <w:szCs w:val="24"/>
        </w:rPr>
        <w:t>a</w:t>
      </w:r>
      <w:r w:rsidRPr="006C0C3C">
        <w:rPr>
          <w:sz w:val="24"/>
          <w:szCs w:val="24"/>
        </w:rPr>
        <w:t>h</w:t>
      </w:r>
      <w:r w:rsidRPr="006C0C3C">
        <w:rPr>
          <w:spacing w:val="8"/>
          <w:sz w:val="24"/>
          <w:szCs w:val="24"/>
        </w:rPr>
        <w:t xml:space="preserve"> </w:t>
      </w:r>
      <w:r w:rsidRPr="006C0C3C">
        <w:rPr>
          <w:sz w:val="24"/>
          <w:szCs w:val="24"/>
        </w:rPr>
        <w:t>p</w:t>
      </w:r>
      <w:r w:rsidRPr="006C0C3C">
        <w:rPr>
          <w:spacing w:val="-3"/>
          <w:sz w:val="24"/>
          <w:szCs w:val="24"/>
        </w:rPr>
        <w:t>em</w:t>
      </w:r>
      <w:r w:rsidRPr="006C0C3C">
        <w:rPr>
          <w:spacing w:val="1"/>
          <w:sz w:val="24"/>
          <w:szCs w:val="24"/>
        </w:rPr>
        <w:t>a</w:t>
      </w:r>
      <w:r w:rsidRPr="006C0C3C">
        <w:rPr>
          <w:spacing w:val="-2"/>
          <w:sz w:val="24"/>
          <w:szCs w:val="24"/>
        </w:rPr>
        <w:t>s</w:t>
      </w:r>
      <w:r w:rsidRPr="006C0C3C">
        <w:rPr>
          <w:spacing w:val="-3"/>
          <w:sz w:val="24"/>
          <w:szCs w:val="24"/>
        </w:rPr>
        <w:t>a</w:t>
      </w:r>
      <w:r w:rsidRPr="006C0C3C">
        <w:rPr>
          <w:sz w:val="24"/>
          <w:szCs w:val="24"/>
        </w:rPr>
        <w:t>r</w:t>
      </w:r>
      <w:r w:rsidRPr="006C0C3C">
        <w:rPr>
          <w:spacing w:val="-3"/>
          <w:sz w:val="24"/>
          <w:szCs w:val="24"/>
        </w:rPr>
        <w:t>a</w:t>
      </w:r>
      <w:r w:rsidRPr="006C0C3C">
        <w:rPr>
          <w:sz w:val="24"/>
          <w:szCs w:val="24"/>
        </w:rPr>
        <w:t>n</w:t>
      </w:r>
      <w:r w:rsidRPr="006C0C3C">
        <w:rPr>
          <w:spacing w:val="8"/>
          <w:sz w:val="24"/>
          <w:szCs w:val="24"/>
        </w:rPr>
        <w:t xml:space="preserve"> </w:t>
      </w:r>
      <w:r w:rsidRPr="006C0C3C">
        <w:rPr>
          <w:spacing w:val="-10"/>
          <w:sz w:val="24"/>
          <w:szCs w:val="24"/>
        </w:rPr>
        <w:t>y</w:t>
      </w:r>
      <w:r w:rsidRPr="006C0C3C">
        <w:rPr>
          <w:spacing w:val="1"/>
          <w:sz w:val="24"/>
          <w:szCs w:val="24"/>
        </w:rPr>
        <w:t>ait</w:t>
      </w:r>
      <w:r w:rsidRPr="006C0C3C">
        <w:rPr>
          <w:sz w:val="24"/>
          <w:szCs w:val="24"/>
        </w:rPr>
        <w:t>u</w:t>
      </w:r>
      <w:r w:rsidRPr="006C0C3C">
        <w:rPr>
          <w:spacing w:val="3"/>
          <w:sz w:val="24"/>
          <w:szCs w:val="24"/>
        </w:rPr>
        <w:t xml:space="preserve"> </w:t>
      </w:r>
      <w:r w:rsidRPr="006C0C3C">
        <w:rPr>
          <w:sz w:val="24"/>
          <w:szCs w:val="24"/>
        </w:rPr>
        <w:t>d</w:t>
      </w:r>
      <w:r w:rsidRPr="006C0C3C">
        <w:rPr>
          <w:spacing w:val="-8"/>
          <w:sz w:val="24"/>
          <w:szCs w:val="24"/>
        </w:rPr>
        <w:t>e</w:t>
      </w:r>
      <w:r w:rsidRPr="006C0C3C">
        <w:rPr>
          <w:spacing w:val="5"/>
          <w:sz w:val="24"/>
          <w:szCs w:val="24"/>
        </w:rPr>
        <w:t>n</w:t>
      </w:r>
      <w:r w:rsidRPr="006C0C3C">
        <w:rPr>
          <w:spacing w:val="-5"/>
          <w:sz w:val="24"/>
          <w:szCs w:val="24"/>
        </w:rPr>
        <w:t>g</w:t>
      </w:r>
      <w:r w:rsidRPr="006C0C3C">
        <w:rPr>
          <w:spacing w:val="-3"/>
          <w:w w:val="101"/>
          <w:sz w:val="24"/>
          <w:szCs w:val="24"/>
        </w:rPr>
        <w:t>a</w:t>
      </w:r>
      <w:r w:rsidRPr="006C0C3C">
        <w:rPr>
          <w:sz w:val="24"/>
          <w:szCs w:val="24"/>
        </w:rPr>
        <w:t xml:space="preserve">n </w:t>
      </w:r>
      <w:r w:rsidRPr="006C0C3C">
        <w:rPr>
          <w:spacing w:val="1"/>
          <w:sz w:val="24"/>
          <w:szCs w:val="24"/>
        </w:rPr>
        <w:t>m</w:t>
      </w:r>
      <w:r w:rsidRPr="006C0C3C">
        <w:rPr>
          <w:spacing w:val="-3"/>
          <w:sz w:val="24"/>
          <w:szCs w:val="24"/>
        </w:rPr>
        <w:t>e</w:t>
      </w:r>
      <w:r w:rsidRPr="006C0C3C">
        <w:rPr>
          <w:spacing w:val="5"/>
          <w:sz w:val="24"/>
          <w:szCs w:val="24"/>
        </w:rPr>
        <w:t>n</w:t>
      </w:r>
      <w:r w:rsidRPr="006C0C3C">
        <w:rPr>
          <w:spacing w:val="-5"/>
          <w:sz w:val="24"/>
          <w:szCs w:val="24"/>
        </w:rPr>
        <w:t>g</w:t>
      </w:r>
      <w:r w:rsidRPr="006C0C3C">
        <w:rPr>
          <w:sz w:val="24"/>
          <w:szCs w:val="24"/>
        </w:rPr>
        <w:t>g</w:t>
      </w:r>
      <w:r w:rsidRPr="006C0C3C">
        <w:rPr>
          <w:spacing w:val="-5"/>
          <w:sz w:val="24"/>
          <w:szCs w:val="24"/>
        </w:rPr>
        <w:t>u</w:t>
      </w:r>
      <w:r w:rsidRPr="006C0C3C">
        <w:rPr>
          <w:spacing w:val="5"/>
          <w:sz w:val="24"/>
          <w:szCs w:val="24"/>
        </w:rPr>
        <w:t>n</w:t>
      </w:r>
      <w:r w:rsidRPr="006C0C3C">
        <w:rPr>
          <w:spacing w:val="-3"/>
          <w:sz w:val="24"/>
          <w:szCs w:val="24"/>
        </w:rPr>
        <w:t>a</w:t>
      </w:r>
      <w:r w:rsidRPr="006C0C3C">
        <w:rPr>
          <w:sz w:val="24"/>
          <w:szCs w:val="24"/>
        </w:rPr>
        <w:t>k</w:t>
      </w:r>
      <w:r w:rsidRPr="006C0C3C">
        <w:rPr>
          <w:spacing w:val="-3"/>
          <w:sz w:val="24"/>
          <w:szCs w:val="24"/>
        </w:rPr>
        <w:t>a</w:t>
      </w:r>
      <w:r w:rsidRPr="006C0C3C">
        <w:rPr>
          <w:sz w:val="24"/>
          <w:szCs w:val="24"/>
        </w:rPr>
        <w:t>n</w:t>
      </w:r>
      <w:r w:rsidRPr="006C0C3C">
        <w:rPr>
          <w:spacing w:val="8"/>
          <w:sz w:val="24"/>
          <w:szCs w:val="24"/>
        </w:rPr>
        <w:t xml:space="preserve"> </w:t>
      </w:r>
      <w:r w:rsidRPr="006C0C3C">
        <w:rPr>
          <w:spacing w:val="-2"/>
          <w:sz w:val="24"/>
          <w:szCs w:val="24"/>
        </w:rPr>
        <w:t>s</w:t>
      </w:r>
      <w:r w:rsidRPr="006C0C3C">
        <w:rPr>
          <w:spacing w:val="1"/>
          <w:sz w:val="24"/>
          <w:szCs w:val="24"/>
        </w:rPr>
        <w:t>i</w:t>
      </w:r>
      <w:r w:rsidRPr="006C0C3C">
        <w:rPr>
          <w:spacing w:val="-2"/>
          <w:sz w:val="24"/>
          <w:szCs w:val="24"/>
        </w:rPr>
        <w:t>s</w:t>
      </w:r>
      <w:r w:rsidRPr="006C0C3C">
        <w:rPr>
          <w:spacing w:val="1"/>
          <w:sz w:val="24"/>
          <w:szCs w:val="24"/>
        </w:rPr>
        <w:t>t</w:t>
      </w:r>
      <w:r w:rsidRPr="006C0C3C">
        <w:rPr>
          <w:spacing w:val="-3"/>
          <w:sz w:val="24"/>
          <w:szCs w:val="24"/>
        </w:rPr>
        <w:t>e</w:t>
      </w:r>
      <w:r w:rsidRPr="006C0C3C">
        <w:rPr>
          <w:sz w:val="24"/>
          <w:szCs w:val="24"/>
        </w:rPr>
        <w:t xml:space="preserve">m </w:t>
      </w:r>
      <w:r w:rsidRPr="006C0C3C">
        <w:rPr>
          <w:spacing w:val="-3"/>
          <w:sz w:val="24"/>
          <w:szCs w:val="24"/>
        </w:rPr>
        <w:t>i</w:t>
      </w:r>
      <w:r w:rsidRPr="006C0C3C">
        <w:rPr>
          <w:spacing w:val="5"/>
          <w:sz w:val="24"/>
          <w:szCs w:val="24"/>
        </w:rPr>
        <w:t>n</w:t>
      </w:r>
      <w:r w:rsidRPr="006C0C3C">
        <w:rPr>
          <w:spacing w:val="-5"/>
          <w:sz w:val="24"/>
          <w:szCs w:val="24"/>
        </w:rPr>
        <w:t>fo</w:t>
      </w:r>
      <w:r w:rsidRPr="006C0C3C">
        <w:rPr>
          <w:spacing w:val="5"/>
          <w:sz w:val="24"/>
          <w:szCs w:val="24"/>
        </w:rPr>
        <w:t>r</w:t>
      </w:r>
      <w:r w:rsidRPr="006C0C3C">
        <w:rPr>
          <w:spacing w:val="1"/>
          <w:sz w:val="24"/>
          <w:szCs w:val="24"/>
        </w:rPr>
        <w:t>ma</w:t>
      </w:r>
      <w:r w:rsidRPr="006C0C3C">
        <w:rPr>
          <w:spacing w:val="-2"/>
          <w:sz w:val="24"/>
          <w:szCs w:val="24"/>
        </w:rPr>
        <w:t>s</w:t>
      </w:r>
      <w:r w:rsidRPr="006C0C3C">
        <w:rPr>
          <w:sz w:val="24"/>
          <w:szCs w:val="24"/>
        </w:rPr>
        <w:t>i</w:t>
      </w:r>
      <w:r w:rsidRPr="006C0C3C">
        <w:rPr>
          <w:spacing w:val="5"/>
          <w:sz w:val="24"/>
          <w:szCs w:val="24"/>
        </w:rPr>
        <w:t xml:space="preserve"> </w:t>
      </w:r>
      <w:r w:rsidRPr="006C0C3C">
        <w:rPr>
          <w:spacing w:val="-5"/>
          <w:sz w:val="24"/>
          <w:szCs w:val="24"/>
        </w:rPr>
        <w:t>b</w:t>
      </w:r>
      <w:r w:rsidRPr="006C0C3C">
        <w:rPr>
          <w:spacing w:val="-3"/>
          <w:sz w:val="24"/>
          <w:szCs w:val="24"/>
        </w:rPr>
        <w:t>e</w:t>
      </w:r>
      <w:r w:rsidRPr="006C0C3C">
        <w:rPr>
          <w:spacing w:val="5"/>
          <w:sz w:val="24"/>
          <w:szCs w:val="24"/>
        </w:rPr>
        <w:t>r</w:t>
      </w:r>
      <w:r w:rsidRPr="006C0C3C">
        <w:rPr>
          <w:spacing w:val="-5"/>
          <w:sz w:val="24"/>
          <w:szCs w:val="24"/>
        </w:rPr>
        <w:t>b</w:t>
      </w:r>
      <w:r w:rsidRPr="006C0C3C">
        <w:rPr>
          <w:spacing w:val="1"/>
          <w:sz w:val="24"/>
          <w:szCs w:val="24"/>
        </w:rPr>
        <w:t>a</w:t>
      </w:r>
      <w:r w:rsidRPr="006C0C3C">
        <w:rPr>
          <w:spacing w:val="-2"/>
          <w:sz w:val="24"/>
          <w:szCs w:val="24"/>
        </w:rPr>
        <w:t>s</w:t>
      </w:r>
      <w:r w:rsidRPr="006C0C3C">
        <w:rPr>
          <w:spacing w:val="1"/>
          <w:sz w:val="24"/>
          <w:szCs w:val="24"/>
        </w:rPr>
        <w:t>i</w:t>
      </w:r>
      <w:r w:rsidRPr="006C0C3C">
        <w:rPr>
          <w:sz w:val="24"/>
          <w:szCs w:val="24"/>
        </w:rPr>
        <w:t>s</w:t>
      </w:r>
      <w:r w:rsidRPr="006C0C3C">
        <w:rPr>
          <w:spacing w:val="10"/>
          <w:sz w:val="24"/>
          <w:szCs w:val="24"/>
        </w:rPr>
        <w:t xml:space="preserve"> </w:t>
      </w:r>
      <w:r w:rsidRPr="006C0C3C">
        <w:rPr>
          <w:i/>
          <w:spacing w:val="-10"/>
          <w:sz w:val="24"/>
          <w:szCs w:val="24"/>
        </w:rPr>
        <w:t>w</w:t>
      </w:r>
      <w:r w:rsidRPr="006C0C3C">
        <w:rPr>
          <w:i/>
          <w:spacing w:val="1"/>
          <w:sz w:val="24"/>
          <w:szCs w:val="24"/>
        </w:rPr>
        <w:t>e</w:t>
      </w:r>
      <w:r w:rsidRPr="006C0C3C">
        <w:rPr>
          <w:i/>
          <w:sz w:val="24"/>
          <w:szCs w:val="24"/>
        </w:rPr>
        <w:t>b</w:t>
      </w:r>
      <w:r w:rsidR="005966FE">
        <w:rPr>
          <w:i/>
          <w:sz w:val="24"/>
          <w:szCs w:val="24"/>
          <w:lang w:val="id-ID"/>
        </w:rPr>
        <w:t xml:space="preserve"> atau online </w:t>
      </w:r>
      <w:r w:rsidR="005966FE">
        <w:rPr>
          <w:i/>
          <w:sz w:val="24"/>
          <w:szCs w:val="24"/>
          <w:lang w:val="id-ID"/>
        </w:rPr>
        <w:fldChar w:fldCharType="begin" w:fldLock="1"/>
      </w:r>
      <w:r w:rsidR="005966FE">
        <w:rPr>
          <w:i/>
          <w:sz w:val="24"/>
          <w:szCs w:val="24"/>
          <w:lang w:val="id-ID"/>
        </w:rPr>
        <w:instrText>ADDIN CSL_CITATION { "citationItems" : [ { "id" : "ITEM-1", "itemData" : { "DOI" : "10.3112/SPEED.V3I1.889", "ISSN" : "2088-0154", "abstract" : "Electronic commerce adalah salah satu bagian yang paling terpenting dari internet akhir- akhir. Saat ini dengan semakin pesatnya perkembangan teknologi dan internet di indonesia, telah memiliki dampak yang besar terhadap perubahan bisnis. Yaitu mulai dari cara beriklan, cara jual beli, cara berinteraksi antar manusia, dan sebagainya. Dengan ecommerce telah banyak merubah dalam proses jual-beli. Jika dalam suatu jual-beli penjual dan pembeli bertemu, namun jika dengan e- commerce mereka tidak perlu bertemu. Penelitian ini berfokus pada kebutuhan identifikasi bisnis dan desain sistem e-commerce yang sesuai dengan bisnis ini. Penelitian yang dilakukan oleh sebuah studi kasus pada Omah mode Kudus. Hasil penelitian menunjukkan bahwa dengan mengidentifikasi kebutuhan bisnis, sistem e-commerce dapat menyediakan fitur fungsional kunci dan informasi real time yang memenuhi kepuasan pelanggan. Fitur-fitur ini meliputi produk pencarian, ketertiban dan informasi rekening, pengiriman dan konfirmasi pembayaran dan sehingga memberikan integrasi dari persediaan seluruh unit penjualan jaringan. Faktor yang tidak kalah penting adalah kepercayaan. Dalam proses ini kepercayaanlah yang menjadi modal utama. Karena tanpa kepercayaan kedua belah pihak, maka proses jual-beli e-commerce bisa terjadi dan terlaksana.", "author" : [ { "dropping-particle" : "", "family" : "Haryanti", "given" : "Sri", "non-dropping-particle" : "", "parse-names" : false, "suffix" : "" }, { "dropping-particle" : "", "family" : "Irianto", "given" : "Tri", "non-dropping-particle" : "", "parse-names" : false, "suffix" : "" } ], "container-title" : "Journal Speed \u2013 Sentra Penelitian Engineering dan Edukasi", "id" : "ITEM-1", "issue" : "1", "issued" : { "date-parts" : [ [ "2011" ] ] }, "page" : "8-14", "title" : "Rancang Bangun Sistem Informasi E-Commerce Untuk Usaha Fashion Studi Kasus Omah Mode Kudus", "type" : "article-journal", "volume" : "3" }, "uris" : [ "http://www.mendeley.com/documents/?uuid=1de4cb07-b7af-4583-b27e-65809a2204f5" ] } ], "mendeley" : { "formattedCitation" : "[4]", "plainTextFormattedCitation" : "[4]", "previouslyFormattedCitation" : "[4]" }, "properties" : {  }, "schema" : "https://github.com/citation-style-language/schema/raw/master/csl-citation.json" }</w:instrText>
      </w:r>
      <w:r w:rsidR="005966FE">
        <w:rPr>
          <w:i/>
          <w:sz w:val="24"/>
          <w:szCs w:val="24"/>
          <w:lang w:val="id-ID"/>
        </w:rPr>
        <w:fldChar w:fldCharType="separate"/>
      </w:r>
      <w:r w:rsidR="005966FE" w:rsidRPr="005966FE">
        <w:rPr>
          <w:noProof/>
          <w:sz w:val="24"/>
          <w:szCs w:val="24"/>
          <w:lang w:val="id-ID"/>
        </w:rPr>
        <w:t>[4]</w:t>
      </w:r>
      <w:r w:rsidR="005966FE">
        <w:rPr>
          <w:i/>
          <w:sz w:val="24"/>
          <w:szCs w:val="24"/>
          <w:lang w:val="id-ID"/>
        </w:rPr>
        <w:fldChar w:fldCharType="end"/>
      </w:r>
      <w:r w:rsidR="00665251">
        <w:rPr>
          <w:i/>
          <w:sz w:val="24"/>
          <w:szCs w:val="24"/>
          <w:lang w:val="id-ID"/>
        </w:rPr>
        <w:t xml:space="preserve"> </w:t>
      </w:r>
      <w:r w:rsidRPr="006C0C3C">
        <w:rPr>
          <w:sz w:val="24"/>
          <w:szCs w:val="24"/>
        </w:rPr>
        <w:t>.</w:t>
      </w:r>
      <w:r w:rsidRPr="006C0C3C">
        <w:rPr>
          <w:spacing w:val="9"/>
          <w:sz w:val="24"/>
          <w:szCs w:val="24"/>
        </w:rPr>
        <w:t xml:space="preserve"> </w:t>
      </w:r>
      <w:r w:rsidRPr="006C0C3C">
        <w:rPr>
          <w:spacing w:val="-2"/>
          <w:sz w:val="24"/>
          <w:szCs w:val="24"/>
        </w:rPr>
        <w:t>D</w:t>
      </w:r>
      <w:r w:rsidRPr="006C0C3C">
        <w:rPr>
          <w:spacing w:val="-8"/>
          <w:w w:val="101"/>
          <w:sz w:val="24"/>
          <w:szCs w:val="24"/>
        </w:rPr>
        <w:t>e</w:t>
      </w:r>
      <w:r w:rsidRPr="006C0C3C">
        <w:rPr>
          <w:spacing w:val="5"/>
          <w:sz w:val="24"/>
          <w:szCs w:val="24"/>
        </w:rPr>
        <w:t>n</w:t>
      </w:r>
      <w:r w:rsidRPr="006C0C3C">
        <w:rPr>
          <w:spacing w:val="-5"/>
          <w:sz w:val="24"/>
          <w:szCs w:val="24"/>
        </w:rPr>
        <w:t>g</w:t>
      </w:r>
      <w:r w:rsidRPr="006C0C3C">
        <w:rPr>
          <w:spacing w:val="-3"/>
          <w:w w:val="101"/>
          <w:sz w:val="24"/>
          <w:szCs w:val="24"/>
        </w:rPr>
        <w:t>a</w:t>
      </w:r>
      <w:r w:rsidRPr="006C0C3C">
        <w:rPr>
          <w:sz w:val="24"/>
          <w:szCs w:val="24"/>
        </w:rPr>
        <w:t xml:space="preserve">n </w:t>
      </w:r>
      <w:r w:rsidRPr="006C0C3C">
        <w:rPr>
          <w:spacing w:val="1"/>
          <w:sz w:val="24"/>
          <w:szCs w:val="24"/>
        </w:rPr>
        <w:t>m</w:t>
      </w:r>
      <w:r w:rsidRPr="006C0C3C">
        <w:rPr>
          <w:spacing w:val="-3"/>
          <w:sz w:val="24"/>
          <w:szCs w:val="24"/>
        </w:rPr>
        <w:t>e</w:t>
      </w:r>
      <w:r w:rsidRPr="006C0C3C">
        <w:rPr>
          <w:spacing w:val="1"/>
          <w:sz w:val="24"/>
          <w:szCs w:val="24"/>
        </w:rPr>
        <w:t>m</w:t>
      </w:r>
      <w:r w:rsidRPr="006C0C3C">
        <w:rPr>
          <w:spacing w:val="-3"/>
          <w:sz w:val="24"/>
          <w:szCs w:val="24"/>
        </w:rPr>
        <w:t>a</w:t>
      </w:r>
      <w:r w:rsidRPr="006C0C3C">
        <w:rPr>
          <w:spacing w:val="5"/>
          <w:sz w:val="24"/>
          <w:szCs w:val="24"/>
        </w:rPr>
        <w:t>n</w:t>
      </w:r>
      <w:r w:rsidRPr="006C0C3C">
        <w:rPr>
          <w:spacing w:val="-5"/>
          <w:sz w:val="24"/>
          <w:szCs w:val="24"/>
        </w:rPr>
        <w:t>f</w:t>
      </w:r>
      <w:r w:rsidRPr="006C0C3C">
        <w:rPr>
          <w:spacing w:val="-3"/>
          <w:sz w:val="24"/>
          <w:szCs w:val="24"/>
        </w:rPr>
        <w:t>a</w:t>
      </w:r>
      <w:r w:rsidRPr="006C0C3C">
        <w:rPr>
          <w:spacing w:val="1"/>
          <w:sz w:val="24"/>
          <w:szCs w:val="24"/>
        </w:rPr>
        <w:t>at</w:t>
      </w:r>
      <w:r w:rsidRPr="006C0C3C">
        <w:rPr>
          <w:spacing w:val="-5"/>
          <w:sz w:val="24"/>
          <w:szCs w:val="24"/>
        </w:rPr>
        <w:t>k</w:t>
      </w:r>
      <w:r w:rsidRPr="006C0C3C">
        <w:rPr>
          <w:spacing w:val="-3"/>
          <w:sz w:val="24"/>
          <w:szCs w:val="24"/>
        </w:rPr>
        <w:t>a</w:t>
      </w:r>
      <w:r w:rsidRPr="006C0C3C">
        <w:rPr>
          <w:sz w:val="24"/>
          <w:szCs w:val="24"/>
        </w:rPr>
        <w:t>n</w:t>
      </w:r>
      <w:r w:rsidRPr="006C0C3C">
        <w:rPr>
          <w:spacing w:val="11"/>
          <w:sz w:val="24"/>
          <w:szCs w:val="24"/>
        </w:rPr>
        <w:t xml:space="preserve"> </w:t>
      </w:r>
      <w:r w:rsidRPr="006C0C3C">
        <w:rPr>
          <w:spacing w:val="-6"/>
          <w:sz w:val="24"/>
          <w:szCs w:val="24"/>
        </w:rPr>
        <w:t>s</w:t>
      </w:r>
      <w:r w:rsidRPr="006C0C3C">
        <w:rPr>
          <w:spacing w:val="1"/>
          <w:sz w:val="24"/>
          <w:szCs w:val="24"/>
        </w:rPr>
        <w:t>i</w:t>
      </w:r>
      <w:r w:rsidRPr="006C0C3C">
        <w:rPr>
          <w:spacing w:val="-2"/>
          <w:sz w:val="24"/>
          <w:szCs w:val="24"/>
        </w:rPr>
        <w:t>s</w:t>
      </w:r>
      <w:r w:rsidRPr="006C0C3C">
        <w:rPr>
          <w:spacing w:val="1"/>
          <w:sz w:val="24"/>
          <w:szCs w:val="24"/>
        </w:rPr>
        <w:t>t</w:t>
      </w:r>
      <w:r w:rsidRPr="006C0C3C">
        <w:rPr>
          <w:spacing w:val="-3"/>
          <w:sz w:val="24"/>
          <w:szCs w:val="24"/>
        </w:rPr>
        <w:t>e</w:t>
      </w:r>
      <w:r w:rsidRPr="006C0C3C">
        <w:rPr>
          <w:sz w:val="24"/>
          <w:szCs w:val="24"/>
        </w:rPr>
        <w:t xml:space="preserve">m </w:t>
      </w:r>
      <w:r w:rsidRPr="006C0C3C">
        <w:rPr>
          <w:spacing w:val="-3"/>
          <w:sz w:val="24"/>
          <w:szCs w:val="24"/>
        </w:rPr>
        <w:t>i</w:t>
      </w:r>
      <w:r w:rsidRPr="006C0C3C">
        <w:rPr>
          <w:spacing w:val="5"/>
          <w:sz w:val="24"/>
          <w:szCs w:val="24"/>
        </w:rPr>
        <w:t>n</w:t>
      </w:r>
      <w:r w:rsidRPr="006C0C3C">
        <w:rPr>
          <w:spacing w:val="-5"/>
          <w:sz w:val="24"/>
          <w:szCs w:val="24"/>
        </w:rPr>
        <w:t>fo</w:t>
      </w:r>
      <w:r w:rsidRPr="006C0C3C">
        <w:rPr>
          <w:spacing w:val="5"/>
          <w:sz w:val="24"/>
          <w:szCs w:val="24"/>
        </w:rPr>
        <w:t>r</w:t>
      </w:r>
      <w:r w:rsidRPr="006C0C3C">
        <w:rPr>
          <w:spacing w:val="-3"/>
          <w:sz w:val="24"/>
          <w:szCs w:val="24"/>
        </w:rPr>
        <w:t>m</w:t>
      </w:r>
      <w:r w:rsidRPr="006C0C3C">
        <w:rPr>
          <w:spacing w:val="1"/>
          <w:sz w:val="24"/>
          <w:szCs w:val="24"/>
        </w:rPr>
        <w:t>a</w:t>
      </w:r>
      <w:r w:rsidRPr="006C0C3C">
        <w:rPr>
          <w:spacing w:val="-2"/>
          <w:sz w:val="24"/>
          <w:szCs w:val="24"/>
        </w:rPr>
        <w:t>s</w:t>
      </w:r>
      <w:r w:rsidRPr="006C0C3C">
        <w:rPr>
          <w:sz w:val="24"/>
          <w:szCs w:val="24"/>
        </w:rPr>
        <w:t>i</w:t>
      </w:r>
      <w:r w:rsidRPr="006C0C3C">
        <w:rPr>
          <w:spacing w:val="5"/>
          <w:sz w:val="24"/>
          <w:szCs w:val="24"/>
        </w:rPr>
        <w:t xml:space="preserve"> </w:t>
      </w:r>
      <w:r w:rsidRPr="006C0C3C">
        <w:rPr>
          <w:spacing w:val="-5"/>
          <w:sz w:val="24"/>
          <w:szCs w:val="24"/>
        </w:rPr>
        <w:t>b</w:t>
      </w:r>
      <w:r w:rsidRPr="006C0C3C">
        <w:rPr>
          <w:spacing w:val="-3"/>
          <w:sz w:val="24"/>
          <w:szCs w:val="24"/>
        </w:rPr>
        <w:t>e</w:t>
      </w:r>
      <w:r w:rsidRPr="006C0C3C">
        <w:rPr>
          <w:spacing w:val="5"/>
          <w:sz w:val="24"/>
          <w:szCs w:val="24"/>
        </w:rPr>
        <w:t>r</w:t>
      </w:r>
      <w:r w:rsidRPr="006C0C3C">
        <w:rPr>
          <w:spacing w:val="-5"/>
          <w:sz w:val="24"/>
          <w:szCs w:val="24"/>
        </w:rPr>
        <w:t>b</w:t>
      </w:r>
      <w:r w:rsidRPr="006C0C3C">
        <w:rPr>
          <w:spacing w:val="1"/>
          <w:sz w:val="24"/>
          <w:szCs w:val="24"/>
        </w:rPr>
        <w:t>a</w:t>
      </w:r>
      <w:r w:rsidRPr="006C0C3C">
        <w:rPr>
          <w:spacing w:val="-2"/>
          <w:sz w:val="24"/>
          <w:szCs w:val="24"/>
        </w:rPr>
        <w:t>s</w:t>
      </w:r>
      <w:r w:rsidRPr="006C0C3C">
        <w:rPr>
          <w:spacing w:val="1"/>
          <w:sz w:val="24"/>
          <w:szCs w:val="24"/>
        </w:rPr>
        <w:t>i</w:t>
      </w:r>
      <w:r w:rsidRPr="006C0C3C">
        <w:rPr>
          <w:sz w:val="24"/>
          <w:szCs w:val="24"/>
        </w:rPr>
        <w:t>s</w:t>
      </w:r>
      <w:r w:rsidRPr="006C0C3C">
        <w:rPr>
          <w:spacing w:val="6"/>
          <w:sz w:val="24"/>
          <w:szCs w:val="24"/>
        </w:rPr>
        <w:t xml:space="preserve"> </w:t>
      </w:r>
      <w:r w:rsidRPr="006C0C3C">
        <w:rPr>
          <w:i/>
          <w:spacing w:val="-10"/>
          <w:sz w:val="24"/>
          <w:szCs w:val="24"/>
        </w:rPr>
        <w:t>w</w:t>
      </w:r>
      <w:r w:rsidRPr="006C0C3C">
        <w:rPr>
          <w:i/>
          <w:spacing w:val="1"/>
          <w:sz w:val="24"/>
          <w:szCs w:val="24"/>
        </w:rPr>
        <w:t>e</w:t>
      </w:r>
      <w:r w:rsidRPr="006C0C3C">
        <w:rPr>
          <w:i/>
          <w:sz w:val="24"/>
          <w:szCs w:val="24"/>
        </w:rPr>
        <w:t>b</w:t>
      </w:r>
      <w:r w:rsidRPr="006C0C3C">
        <w:rPr>
          <w:i/>
          <w:spacing w:val="3"/>
          <w:sz w:val="24"/>
          <w:szCs w:val="24"/>
        </w:rPr>
        <w:t xml:space="preserve"> </w:t>
      </w:r>
      <w:r w:rsidRPr="006C0C3C">
        <w:rPr>
          <w:spacing w:val="-5"/>
          <w:sz w:val="24"/>
          <w:szCs w:val="24"/>
        </w:rPr>
        <w:t>p</w:t>
      </w:r>
      <w:r w:rsidRPr="006C0C3C">
        <w:rPr>
          <w:spacing w:val="5"/>
          <w:sz w:val="24"/>
          <w:szCs w:val="24"/>
        </w:rPr>
        <w:t>r</w:t>
      </w:r>
      <w:r w:rsidRPr="006C0C3C">
        <w:rPr>
          <w:spacing w:val="-5"/>
          <w:sz w:val="24"/>
          <w:szCs w:val="24"/>
        </w:rPr>
        <w:t>o</w:t>
      </w:r>
      <w:r w:rsidRPr="006C0C3C">
        <w:rPr>
          <w:sz w:val="24"/>
          <w:szCs w:val="24"/>
        </w:rPr>
        <w:t>duk u</w:t>
      </w:r>
      <w:r w:rsidRPr="006C0C3C">
        <w:rPr>
          <w:spacing w:val="-2"/>
          <w:sz w:val="24"/>
          <w:szCs w:val="24"/>
        </w:rPr>
        <w:t>s</w:t>
      </w:r>
      <w:r w:rsidRPr="006C0C3C">
        <w:rPr>
          <w:spacing w:val="-3"/>
          <w:sz w:val="24"/>
          <w:szCs w:val="24"/>
        </w:rPr>
        <w:t>a</w:t>
      </w:r>
      <w:r w:rsidRPr="006C0C3C">
        <w:rPr>
          <w:spacing w:val="5"/>
          <w:sz w:val="24"/>
          <w:szCs w:val="24"/>
        </w:rPr>
        <w:t>h</w:t>
      </w:r>
      <w:r w:rsidRPr="006C0C3C">
        <w:rPr>
          <w:sz w:val="24"/>
          <w:szCs w:val="24"/>
        </w:rPr>
        <w:t>a</w:t>
      </w:r>
      <w:r w:rsidRPr="006C0C3C">
        <w:rPr>
          <w:spacing w:val="1"/>
          <w:sz w:val="24"/>
          <w:szCs w:val="24"/>
        </w:rPr>
        <w:t xml:space="preserve"> </w:t>
      </w:r>
      <w:r w:rsidRPr="006C0C3C">
        <w:rPr>
          <w:spacing w:val="-3"/>
          <w:sz w:val="24"/>
          <w:szCs w:val="24"/>
        </w:rPr>
        <w:t>i</w:t>
      </w:r>
      <w:r w:rsidRPr="006C0C3C">
        <w:rPr>
          <w:sz w:val="24"/>
          <w:szCs w:val="24"/>
        </w:rPr>
        <w:t>ndu</w:t>
      </w:r>
      <w:r w:rsidRPr="006C0C3C">
        <w:rPr>
          <w:spacing w:val="-2"/>
          <w:sz w:val="24"/>
          <w:szCs w:val="24"/>
        </w:rPr>
        <w:t>s</w:t>
      </w:r>
      <w:r w:rsidRPr="006C0C3C">
        <w:rPr>
          <w:spacing w:val="-3"/>
          <w:sz w:val="24"/>
          <w:szCs w:val="24"/>
        </w:rPr>
        <w:t>t</w:t>
      </w:r>
      <w:r w:rsidRPr="006C0C3C">
        <w:rPr>
          <w:sz w:val="24"/>
          <w:szCs w:val="24"/>
        </w:rPr>
        <w:t xml:space="preserve">ri </w:t>
      </w:r>
      <w:r w:rsidRPr="006C0C3C">
        <w:rPr>
          <w:spacing w:val="-2"/>
          <w:sz w:val="24"/>
          <w:szCs w:val="24"/>
        </w:rPr>
        <w:t>s</w:t>
      </w:r>
      <w:r w:rsidRPr="006C0C3C">
        <w:rPr>
          <w:sz w:val="24"/>
          <w:szCs w:val="24"/>
        </w:rPr>
        <w:t>k</w:t>
      </w:r>
      <w:r w:rsidRPr="006C0C3C">
        <w:rPr>
          <w:spacing w:val="-3"/>
          <w:sz w:val="24"/>
          <w:szCs w:val="24"/>
        </w:rPr>
        <w:t>a</w:t>
      </w:r>
      <w:r w:rsidRPr="006C0C3C">
        <w:rPr>
          <w:spacing w:val="1"/>
          <w:sz w:val="24"/>
          <w:szCs w:val="24"/>
        </w:rPr>
        <w:t>l</w:t>
      </w:r>
      <w:r w:rsidRPr="006C0C3C">
        <w:rPr>
          <w:sz w:val="24"/>
          <w:szCs w:val="24"/>
        </w:rPr>
        <w:t>a k</w:t>
      </w:r>
      <w:r w:rsidRPr="006C0C3C">
        <w:rPr>
          <w:spacing w:val="-3"/>
          <w:sz w:val="24"/>
          <w:szCs w:val="24"/>
        </w:rPr>
        <w:t>ec</w:t>
      </w:r>
      <w:r w:rsidRPr="006C0C3C">
        <w:rPr>
          <w:spacing w:val="1"/>
          <w:sz w:val="24"/>
          <w:szCs w:val="24"/>
        </w:rPr>
        <w:t>i</w:t>
      </w:r>
      <w:r w:rsidRPr="006C0C3C">
        <w:rPr>
          <w:sz w:val="24"/>
          <w:szCs w:val="24"/>
        </w:rPr>
        <w:t>l</w:t>
      </w:r>
      <w:r w:rsidRPr="006C0C3C">
        <w:rPr>
          <w:spacing w:val="1"/>
          <w:sz w:val="24"/>
          <w:szCs w:val="24"/>
        </w:rPr>
        <w:t xml:space="preserve"> </w:t>
      </w:r>
      <w:r w:rsidRPr="006C0C3C">
        <w:rPr>
          <w:spacing w:val="-5"/>
          <w:sz w:val="24"/>
          <w:szCs w:val="24"/>
        </w:rPr>
        <w:t>d</w:t>
      </w:r>
      <w:r w:rsidRPr="006C0C3C">
        <w:rPr>
          <w:spacing w:val="1"/>
          <w:sz w:val="24"/>
          <w:szCs w:val="24"/>
        </w:rPr>
        <w:t>a</w:t>
      </w:r>
      <w:r w:rsidRPr="006C0C3C">
        <w:rPr>
          <w:sz w:val="24"/>
          <w:szCs w:val="24"/>
        </w:rPr>
        <w:t>p</w:t>
      </w:r>
      <w:r w:rsidRPr="006C0C3C">
        <w:rPr>
          <w:spacing w:val="-3"/>
          <w:sz w:val="24"/>
          <w:szCs w:val="24"/>
        </w:rPr>
        <w:t>a</w:t>
      </w:r>
      <w:r w:rsidRPr="006C0C3C">
        <w:rPr>
          <w:sz w:val="24"/>
          <w:szCs w:val="24"/>
        </w:rPr>
        <w:t>t d</w:t>
      </w:r>
      <w:r w:rsidRPr="006C0C3C">
        <w:rPr>
          <w:spacing w:val="1"/>
          <w:sz w:val="24"/>
          <w:szCs w:val="24"/>
        </w:rPr>
        <w:t>i</w:t>
      </w:r>
      <w:r w:rsidRPr="006C0C3C">
        <w:rPr>
          <w:spacing w:val="-2"/>
          <w:sz w:val="24"/>
          <w:szCs w:val="24"/>
        </w:rPr>
        <w:t>s</w:t>
      </w:r>
      <w:r w:rsidRPr="006C0C3C">
        <w:rPr>
          <w:spacing w:val="-3"/>
          <w:sz w:val="24"/>
          <w:szCs w:val="24"/>
        </w:rPr>
        <w:t>e</w:t>
      </w:r>
      <w:r w:rsidRPr="006C0C3C">
        <w:rPr>
          <w:spacing w:val="-5"/>
          <w:sz w:val="24"/>
          <w:szCs w:val="24"/>
        </w:rPr>
        <w:t>b</w:t>
      </w:r>
      <w:r w:rsidRPr="006C0C3C">
        <w:rPr>
          <w:spacing w:val="1"/>
          <w:sz w:val="24"/>
          <w:szCs w:val="24"/>
        </w:rPr>
        <w:t>a</w:t>
      </w:r>
      <w:r w:rsidRPr="006C0C3C">
        <w:rPr>
          <w:spacing w:val="5"/>
          <w:sz w:val="24"/>
          <w:szCs w:val="24"/>
        </w:rPr>
        <w:t>r</w:t>
      </w:r>
      <w:r w:rsidRPr="006C0C3C">
        <w:rPr>
          <w:spacing w:val="-5"/>
          <w:sz w:val="24"/>
          <w:szCs w:val="24"/>
        </w:rPr>
        <w:t>k</w:t>
      </w:r>
      <w:r w:rsidRPr="006C0C3C">
        <w:rPr>
          <w:spacing w:val="-3"/>
          <w:sz w:val="24"/>
          <w:szCs w:val="24"/>
        </w:rPr>
        <w:t>a</w:t>
      </w:r>
      <w:r w:rsidRPr="006C0C3C">
        <w:rPr>
          <w:sz w:val="24"/>
          <w:szCs w:val="24"/>
        </w:rPr>
        <w:t>n</w:t>
      </w:r>
      <w:r w:rsidRPr="006C0C3C">
        <w:rPr>
          <w:spacing w:val="5"/>
          <w:sz w:val="24"/>
          <w:szCs w:val="24"/>
        </w:rPr>
        <w:t xml:space="preserve"> </w:t>
      </w:r>
      <w:r w:rsidRPr="006C0C3C">
        <w:rPr>
          <w:spacing w:val="-2"/>
          <w:sz w:val="24"/>
          <w:szCs w:val="24"/>
        </w:rPr>
        <w:t>s</w:t>
      </w:r>
      <w:r w:rsidRPr="006C0C3C">
        <w:rPr>
          <w:spacing w:val="-3"/>
          <w:sz w:val="24"/>
          <w:szCs w:val="24"/>
        </w:rPr>
        <w:t>ec</w:t>
      </w:r>
      <w:r w:rsidRPr="006C0C3C">
        <w:rPr>
          <w:spacing w:val="1"/>
          <w:sz w:val="24"/>
          <w:szCs w:val="24"/>
        </w:rPr>
        <w:t>a</w:t>
      </w:r>
      <w:r w:rsidRPr="006C0C3C">
        <w:rPr>
          <w:sz w:val="24"/>
          <w:szCs w:val="24"/>
        </w:rPr>
        <w:t>ra</w:t>
      </w:r>
      <w:r w:rsidRPr="006C0C3C">
        <w:rPr>
          <w:spacing w:val="2"/>
          <w:sz w:val="24"/>
          <w:szCs w:val="24"/>
        </w:rPr>
        <w:t xml:space="preserve"> </w:t>
      </w:r>
      <w:r w:rsidRPr="006C0C3C">
        <w:rPr>
          <w:spacing w:val="1"/>
          <w:w w:val="101"/>
          <w:sz w:val="24"/>
          <w:szCs w:val="24"/>
        </w:rPr>
        <w:t>l</w:t>
      </w:r>
      <w:r w:rsidRPr="006C0C3C">
        <w:rPr>
          <w:spacing w:val="-5"/>
          <w:sz w:val="24"/>
          <w:szCs w:val="24"/>
        </w:rPr>
        <w:t>u</w:t>
      </w:r>
      <w:r w:rsidRPr="006C0C3C">
        <w:rPr>
          <w:spacing w:val="1"/>
          <w:w w:val="101"/>
          <w:sz w:val="24"/>
          <w:szCs w:val="24"/>
        </w:rPr>
        <w:t>a</w:t>
      </w:r>
      <w:r w:rsidRPr="006C0C3C">
        <w:rPr>
          <w:sz w:val="24"/>
          <w:szCs w:val="24"/>
        </w:rPr>
        <w:t xml:space="preserve">s </w:t>
      </w:r>
      <w:r w:rsidRPr="006C0C3C">
        <w:rPr>
          <w:spacing w:val="1"/>
          <w:sz w:val="24"/>
          <w:szCs w:val="24"/>
        </w:rPr>
        <w:t>m</w:t>
      </w:r>
      <w:r w:rsidRPr="006C0C3C">
        <w:rPr>
          <w:sz w:val="24"/>
          <w:szCs w:val="24"/>
        </w:rPr>
        <w:t>u</w:t>
      </w:r>
      <w:r w:rsidRPr="006C0C3C">
        <w:rPr>
          <w:spacing w:val="-3"/>
          <w:sz w:val="24"/>
          <w:szCs w:val="24"/>
        </w:rPr>
        <w:t>l</w:t>
      </w:r>
      <w:r w:rsidRPr="006C0C3C">
        <w:rPr>
          <w:spacing w:val="1"/>
          <w:sz w:val="24"/>
          <w:szCs w:val="24"/>
        </w:rPr>
        <w:t>a</w:t>
      </w:r>
      <w:r w:rsidRPr="006C0C3C">
        <w:rPr>
          <w:sz w:val="24"/>
          <w:szCs w:val="24"/>
        </w:rPr>
        <w:t>i d</w:t>
      </w:r>
      <w:r w:rsidRPr="006C0C3C">
        <w:rPr>
          <w:spacing w:val="-3"/>
          <w:sz w:val="24"/>
          <w:szCs w:val="24"/>
        </w:rPr>
        <w:t>a</w:t>
      </w:r>
      <w:r w:rsidRPr="006C0C3C">
        <w:rPr>
          <w:sz w:val="24"/>
          <w:szCs w:val="24"/>
        </w:rPr>
        <w:t>ri</w:t>
      </w:r>
      <w:r w:rsidRPr="006C0C3C">
        <w:rPr>
          <w:spacing w:val="-1"/>
          <w:sz w:val="24"/>
          <w:szCs w:val="24"/>
        </w:rPr>
        <w:t xml:space="preserve"> </w:t>
      </w:r>
      <w:r w:rsidRPr="006C0C3C">
        <w:rPr>
          <w:spacing w:val="-6"/>
          <w:sz w:val="24"/>
          <w:szCs w:val="24"/>
        </w:rPr>
        <w:t>w</w:t>
      </w:r>
      <w:r w:rsidRPr="006C0C3C">
        <w:rPr>
          <w:spacing w:val="1"/>
          <w:sz w:val="24"/>
          <w:szCs w:val="24"/>
        </w:rPr>
        <w:t>ila</w:t>
      </w:r>
      <w:r w:rsidRPr="006C0C3C">
        <w:rPr>
          <w:spacing w:val="-10"/>
          <w:sz w:val="24"/>
          <w:szCs w:val="24"/>
        </w:rPr>
        <w:t>y</w:t>
      </w:r>
      <w:r w:rsidRPr="006C0C3C">
        <w:rPr>
          <w:spacing w:val="1"/>
          <w:sz w:val="24"/>
          <w:szCs w:val="24"/>
        </w:rPr>
        <w:t>a</w:t>
      </w:r>
      <w:r w:rsidRPr="006C0C3C">
        <w:rPr>
          <w:sz w:val="24"/>
          <w:szCs w:val="24"/>
        </w:rPr>
        <w:t>h</w:t>
      </w:r>
      <w:r w:rsidRPr="006C0C3C">
        <w:rPr>
          <w:spacing w:val="6"/>
          <w:sz w:val="24"/>
          <w:szCs w:val="24"/>
        </w:rPr>
        <w:t xml:space="preserve"> </w:t>
      </w:r>
      <w:r w:rsidRPr="006C0C3C">
        <w:rPr>
          <w:spacing w:val="5"/>
          <w:sz w:val="24"/>
          <w:szCs w:val="24"/>
        </w:rPr>
        <w:t>r</w:t>
      </w:r>
      <w:r w:rsidRPr="006C0C3C">
        <w:rPr>
          <w:spacing w:val="-3"/>
          <w:sz w:val="24"/>
          <w:szCs w:val="24"/>
        </w:rPr>
        <w:t>e</w:t>
      </w:r>
      <w:r w:rsidRPr="006C0C3C">
        <w:rPr>
          <w:sz w:val="24"/>
          <w:szCs w:val="24"/>
        </w:rPr>
        <w:t>g</w:t>
      </w:r>
      <w:r w:rsidRPr="006C0C3C">
        <w:rPr>
          <w:spacing w:val="1"/>
          <w:sz w:val="24"/>
          <w:szCs w:val="24"/>
        </w:rPr>
        <w:t>i</w:t>
      </w:r>
      <w:r w:rsidRPr="006C0C3C">
        <w:rPr>
          <w:spacing w:val="-10"/>
          <w:sz w:val="24"/>
          <w:szCs w:val="24"/>
        </w:rPr>
        <w:t>o</w:t>
      </w:r>
      <w:r w:rsidRPr="006C0C3C">
        <w:rPr>
          <w:spacing w:val="5"/>
          <w:sz w:val="24"/>
          <w:szCs w:val="24"/>
        </w:rPr>
        <w:t>n</w:t>
      </w:r>
      <w:r w:rsidRPr="006C0C3C">
        <w:rPr>
          <w:spacing w:val="-3"/>
          <w:sz w:val="24"/>
          <w:szCs w:val="24"/>
        </w:rPr>
        <w:t>a</w:t>
      </w:r>
      <w:r w:rsidRPr="006C0C3C">
        <w:rPr>
          <w:sz w:val="24"/>
          <w:szCs w:val="24"/>
        </w:rPr>
        <w:t>l</w:t>
      </w:r>
      <w:r w:rsidRPr="006C0C3C">
        <w:rPr>
          <w:spacing w:val="6"/>
          <w:sz w:val="24"/>
          <w:szCs w:val="24"/>
        </w:rPr>
        <w:t xml:space="preserve"> </w:t>
      </w:r>
      <w:r w:rsidRPr="006C0C3C">
        <w:rPr>
          <w:spacing w:val="-6"/>
          <w:sz w:val="24"/>
          <w:szCs w:val="24"/>
        </w:rPr>
        <w:t>s</w:t>
      </w:r>
      <w:r w:rsidRPr="006C0C3C">
        <w:rPr>
          <w:spacing w:val="1"/>
          <w:sz w:val="24"/>
          <w:szCs w:val="24"/>
        </w:rPr>
        <w:t>am</w:t>
      </w:r>
      <w:r w:rsidRPr="006C0C3C">
        <w:rPr>
          <w:spacing w:val="-5"/>
          <w:sz w:val="24"/>
          <w:szCs w:val="24"/>
        </w:rPr>
        <w:t>p</w:t>
      </w:r>
      <w:r w:rsidRPr="006C0C3C">
        <w:rPr>
          <w:spacing w:val="1"/>
          <w:sz w:val="24"/>
          <w:szCs w:val="24"/>
        </w:rPr>
        <w:t>a</w:t>
      </w:r>
      <w:r w:rsidRPr="006C0C3C">
        <w:rPr>
          <w:sz w:val="24"/>
          <w:szCs w:val="24"/>
        </w:rPr>
        <w:t>i</w:t>
      </w:r>
      <w:r w:rsidRPr="006C0C3C">
        <w:rPr>
          <w:spacing w:val="1"/>
          <w:sz w:val="24"/>
          <w:szCs w:val="24"/>
        </w:rPr>
        <w:t xml:space="preserve"> </w:t>
      </w:r>
      <w:r w:rsidRPr="006C0C3C">
        <w:rPr>
          <w:sz w:val="24"/>
          <w:szCs w:val="24"/>
        </w:rPr>
        <w:t>ke</w:t>
      </w:r>
      <w:r w:rsidRPr="006C0C3C">
        <w:rPr>
          <w:spacing w:val="-5"/>
          <w:sz w:val="24"/>
          <w:szCs w:val="24"/>
        </w:rPr>
        <w:t xml:space="preserve"> </w:t>
      </w:r>
      <w:r w:rsidRPr="006C0C3C">
        <w:rPr>
          <w:spacing w:val="1"/>
          <w:sz w:val="24"/>
          <w:szCs w:val="24"/>
        </w:rPr>
        <w:t>m</w:t>
      </w:r>
      <w:r w:rsidRPr="006C0C3C">
        <w:rPr>
          <w:spacing w:val="2"/>
          <w:w w:val="101"/>
          <w:sz w:val="24"/>
          <w:szCs w:val="24"/>
        </w:rPr>
        <w:t>a</w:t>
      </w:r>
      <w:r w:rsidRPr="006C0C3C">
        <w:rPr>
          <w:spacing w:val="5"/>
          <w:sz w:val="24"/>
          <w:szCs w:val="24"/>
        </w:rPr>
        <w:t>n</w:t>
      </w:r>
      <w:r w:rsidRPr="006C0C3C">
        <w:rPr>
          <w:spacing w:val="-3"/>
          <w:w w:val="101"/>
          <w:sz w:val="24"/>
          <w:szCs w:val="24"/>
        </w:rPr>
        <w:t>ca</w:t>
      </w:r>
      <w:r w:rsidRPr="006C0C3C">
        <w:rPr>
          <w:spacing w:val="5"/>
          <w:sz w:val="24"/>
          <w:szCs w:val="24"/>
        </w:rPr>
        <w:t>n</w:t>
      </w:r>
      <w:r w:rsidRPr="006C0C3C">
        <w:rPr>
          <w:spacing w:val="-3"/>
          <w:w w:val="101"/>
          <w:sz w:val="24"/>
          <w:szCs w:val="24"/>
        </w:rPr>
        <w:t>e</w:t>
      </w:r>
      <w:r w:rsidRPr="006C0C3C">
        <w:rPr>
          <w:spacing w:val="-5"/>
          <w:sz w:val="24"/>
          <w:szCs w:val="24"/>
        </w:rPr>
        <w:t>g</w:t>
      </w:r>
      <w:r w:rsidRPr="006C0C3C">
        <w:rPr>
          <w:spacing w:val="-3"/>
          <w:w w:val="101"/>
          <w:sz w:val="24"/>
          <w:szCs w:val="24"/>
        </w:rPr>
        <w:t>a</w:t>
      </w:r>
      <w:r w:rsidRPr="006C0C3C">
        <w:rPr>
          <w:spacing w:val="5"/>
          <w:sz w:val="24"/>
          <w:szCs w:val="24"/>
        </w:rPr>
        <w:t>r</w:t>
      </w:r>
      <w:r w:rsidRPr="006C0C3C">
        <w:rPr>
          <w:spacing w:val="-3"/>
          <w:w w:val="101"/>
          <w:sz w:val="24"/>
          <w:szCs w:val="24"/>
        </w:rPr>
        <w:t>a</w:t>
      </w:r>
      <w:r w:rsidRPr="006C0C3C">
        <w:rPr>
          <w:sz w:val="24"/>
          <w:szCs w:val="24"/>
        </w:rPr>
        <w:t>.</w:t>
      </w:r>
      <w:r w:rsidR="007C6364">
        <w:rPr>
          <w:sz w:val="24"/>
          <w:szCs w:val="24"/>
          <w:lang w:val="id-ID"/>
        </w:rPr>
        <w:t xml:space="preserve"> </w:t>
      </w:r>
      <w:r w:rsidRPr="006C0C3C">
        <w:rPr>
          <w:spacing w:val="-2"/>
          <w:sz w:val="24"/>
          <w:szCs w:val="24"/>
        </w:rPr>
        <w:t>S</w:t>
      </w:r>
      <w:r w:rsidRPr="006C0C3C">
        <w:rPr>
          <w:spacing w:val="1"/>
          <w:sz w:val="24"/>
          <w:szCs w:val="24"/>
        </w:rPr>
        <w:t>al</w:t>
      </w:r>
      <w:r w:rsidRPr="006C0C3C">
        <w:rPr>
          <w:spacing w:val="-3"/>
          <w:sz w:val="24"/>
          <w:szCs w:val="24"/>
        </w:rPr>
        <w:t>a</w:t>
      </w:r>
      <w:r w:rsidRPr="006C0C3C">
        <w:rPr>
          <w:sz w:val="24"/>
          <w:szCs w:val="24"/>
        </w:rPr>
        <w:t>h</w:t>
      </w:r>
      <w:r w:rsidRPr="006C0C3C">
        <w:rPr>
          <w:spacing w:val="33"/>
          <w:sz w:val="24"/>
          <w:szCs w:val="24"/>
        </w:rPr>
        <w:t xml:space="preserve"> </w:t>
      </w:r>
      <w:r w:rsidRPr="006C0C3C">
        <w:rPr>
          <w:spacing w:val="-2"/>
          <w:sz w:val="24"/>
          <w:szCs w:val="24"/>
        </w:rPr>
        <w:t>s</w:t>
      </w:r>
      <w:r w:rsidRPr="006C0C3C">
        <w:rPr>
          <w:spacing w:val="1"/>
          <w:sz w:val="24"/>
          <w:szCs w:val="24"/>
        </w:rPr>
        <w:t>at</w:t>
      </w:r>
      <w:r w:rsidRPr="006C0C3C">
        <w:rPr>
          <w:sz w:val="24"/>
          <w:szCs w:val="24"/>
        </w:rPr>
        <w:t>u</w:t>
      </w:r>
      <w:r w:rsidRPr="006C0C3C">
        <w:rPr>
          <w:spacing w:val="28"/>
          <w:sz w:val="24"/>
          <w:szCs w:val="24"/>
        </w:rPr>
        <w:t xml:space="preserve"> </w:t>
      </w:r>
      <w:r w:rsidRPr="006C0C3C">
        <w:rPr>
          <w:spacing w:val="-5"/>
          <w:sz w:val="24"/>
          <w:szCs w:val="24"/>
        </w:rPr>
        <w:t>p</w:t>
      </w:r>
      <w:r w:rsidRPr="006C0C3C">
        <w:rPr>
          <w:spacing w:val="5"/>
          <w:sz w:val="24"/>
          <w:szCs w:val="24"/>
        </w:rPr>
        <w:t>r</w:t>
      </w:r>
      <w:r w:rsidRPr="006C0C3C">
        <w:rPr>
          <w:spacing w:val="-5"/>
          <w:sz w:val="24"/>
          <w:szCs w:val="24"/>
        </w:rPr>
        <w:t>o</w:t>
      </w:r>
      <w:r w:rsidRPr="006C0C3C">
        <w:rPr>
          <w:sz w:val="24"/>
          <w:szCs w:val="24"/>
        </w:rPr>
        <w:t>duk</w:t>
      </w:r>
      <w:r w:rsidRPr="006C0C3C">
        <w:rPr>
          <w:spacing w:val="31"/>
          <w:sz w:val="24"/>
          <w:szCs w:val="24"/>
        </w:rPr>
        <w:t xml:space="preserve"> </w:t>
      </w:r>
      <w:r w:rsidRPr="006C0C3C">
        <w:rPr>
          <w:sz w:val="24"/>
          <w:szCs w:val="24"/>
        </w:rPr>
        <w:t>u</w:t>
      </w:r>
      <w:r w:rsidRPr="006C0C3C">
        <w:rPr>
          <w:spacing w:val="-2"/>
          <w:sz w:val="24"/>
          <w:szCs w:val="24"/>
        </w:rPr>
        <w:t>s</w:t>
      </w:r>
      <w:r w:rsidRPr="006C0C3C">
        <w:rPr>
          <w:spacing w:val="-3"/>
          <w:sz w:val="24"/>
          <w:szCs w:val="24"/>
        </w:rPr>
        <w:t>a</w:t>
      </w:r>
      <w:r w:rsidRPr="006C0C3C">
        <w:rPr>
          <w:sz w:val="24"/>
          <w:szCs w:val="24"/>
        </w:rPr>
        <w:t>ha</w:t>
      </w:r>
      <w:r w:rsidRPr="006C0C3C">
        <w:rPr>
          <w:spacing w:val="34"/>
          <w:sz w:val="24"/>
          <w:szCs w:val="24"/>
        </w:rPr>
        <w:t xml:space="preserve"> </w:t>
      </w:r>
      <w:r w:rsidRPr="006C0C3C">
        <w:rPr>
          <w:spacing w:val="-3"/>
          <w:sz w:val="24"/>
          <w:szCs w:val="24"/>
        </w:rPr>
        <w:t>i</w:t>
      </w:r>
      <w:r w:rsidRPr="006C0C3C">
        <w:rPr>
          <w:sz w:val="24"/>
          <w:szCs w:val="24"/>
        </w:rPr>
        <w:t>ndu</w:t>
      </w:r>
      <w:r w:rsidRPr="006C0C3C">
        <w:rPr>
          <w:spacing w:val="-2"/>
          <w:sz w:val="24"/>
          <w:szCs w:val="24"/>
        </w:rPr>
        <w:t>s</w:t>
      </w:r>
      <w:r w:rsidRPr="006C0C3C">
        <w:rPr>
          <w:spacing w:val="-3"/>
          <w:sz w:val="24"/>
          <w:szCs w:val="24"/>
        </w:rPr>
        <w:t>t</w:t>
      </w:r>
      <w:r w:rsidRPr="006C0C3C">
        <w:rPr>
          <w:sz w:val="24"/>
          <w:szCs w:val="24"/>
        </w:rPr>
        <w:t>ri</w:t>
      </w:r>
      <w:r w:rsidRPr="006C0C3C">
        <w:rPr>
          <w:spacing w:val="34"/>
          <w:sz w:val="24"/>
          <w:szCs w:val="24"/>
        </w:rPr>
        <w:t xml:space="preserve"> </w:t>
      </w:r>
      <w:r w:rsidRPr="006C0C3C">
        <w:rPr>
          <w:spacing w:val="-2"/>
          <w:sz w:val="24"/>
          <w:szCs w:val="24"/>
        </w:rPr>
        <w:t>s</w:t>
      </w:r>
      <w:r w:rsidRPr="006C0C3C">
        <w:rPr>
          <w:sz w:val="24"/>
          <w:szCs w:val="24"/>
        </w:rPr>
        <w:t>k</w:t>
      </w:r>
      <w:r w:rsidRPr="006C0C3C">
        <w:rPr>
          <w:spacing w:val="-3"/>
          <w:sz w:val="24"/>
          <w:szCs w:val="24"/>
        </w:rPr>
        <w:t>a</w:t>
      </w:r>
      <w:r w:rsidRPr="006C0C3C">
        <w:rPr>
          <w:spacing w:val="1"/>
          <w:sz w:val="24"/>
          <w:szCs w:val="24"/>
        </w:rPr>
        <w:t>l</w:t>
      </w:r>
      <w:r w:rsidRPr="006C0C3C">
        <w:rPr>
          <w:sz w:val="24"/>
          <w:szCs w:val="24"/>
        </w:rPr>
        <w:t>a</w:t>
      </w:r>
      <w:r w:rsidRPr="006C0C3C">
        <w:rPr>
          <w:spacing w:val="29"/>
          <w:sz w:val="24"/>
          <w:szCs w:val="24"/>
        </w:rPr>
        <w:t xml:space="preserve"> </w:t>
      </w:r>
      <w:r w:rsidRPr="006C0C3C">
        <w:rPr>
          <w:sz w:val="24"/>
          <w:szCs w:val="24"/>
        </w:rPr>
        <w:t>k</w:t>
      </w:r>
      <w:r w:rsidRPr="006C0C3C">
        <w:rPr>
          <w:spacing w:val="-3"/>
          <w:sz w:val="24"/>
          <w:szCs w:val="24"/>
        </w:rPr>
        <w:t>e</w:t>
      </w:r>
      <w:r w:rsidRPr="006C0C3C">
        <w:rPr>
          <w:spacing w:val="-3"/>
          <w:w w:val="101"/>
          <w:sz w:val="24"/>
          <w:szCs w:val="24"/>
        </w:rPr>
        <w:t>c</w:t>
      </w:r>
      <w:r w:rsidRPr="006C0C3C">
        <w:rPr>
          <w:spacing w:val="1"/>
          <w:w w:val="101"/>
          <w:sz w:val="24"/>
          <w:szCs w:val="24"/>
        </w:rPr>
        <w:t>i</w:t>
      </w:r>
      <w:r w:rsidRPr="006C0C3C">
        <w:rPr>
          <w:w w:val="101"/>
          <w:sz w:val="24"/>
          <w:szCs w:val="24"/>
        </w:rPr>
        <w:t>l</w:t>
      </w:r>
      <w:r w:rsidR="007C6364">
        <w:rPr>
          <w:w w:val="101"/>
          <w:sz w:val="24"/>
          <w:szCs w:val="24"/>
          <w:lang w:val="id-ID"/>
        </w:rPr>
        <w:t xml:space="preserve"> </w:t>
      </w:r>
      <w:r w:rsidRPr="006C0C3C">
        <w:rPr>
          <w:spacing w:val="-10"/>
          <w:sz w:val="24"/>
          <w:szCs w:val="24"/>
        </w:rPr>
        <w:t>y</w:t>
      </w:r>
      <w:r w:rsidRPr="006C0C3C">
        <w:rPr>
          <w:spacing w:val="1"/>
          <w:sz w:val="24"/>
          <w:szCs w:val="24"/>
        </w:rPr>
        <w:t>ait</w:t>
      </w:r>
      <w:r w:rsidRPr="006C0C3C">
        <w:rPr>
          <w:sz w:val="24"/>
          <w:szCs w:val="24"/>
        </w:rPr>
        <w:t>u</w:t>
      </w:r>
      <w:r w:rsidRPr="006C0C3C">
        <w:rPr>
          <w:spacing w:val="1"/>
          <w:sz w:val="24"/>
          <w:szCs w:val="24"/>
        </w:rPr>
        <w:t xml:space="preserve"> </w:t>
      </w:r>
      <w:r w:rsidRPr="006C0C3C">
        <w:rPr>
          <w:spacing w:val="-5"/>
          <w:sz w:val="24"/>
          <w:szCs w:val="24"/>
        </w:rPr>
        <w:t>b</w:t>
      </w:r>
      <w:r w:rsidRPr="006C0C3C">
        <w:rPr>
          <w:spacing w:val="-3"/>
          <w:sz w:val="24"/>
          <w:szCs w:val="24"/>
        </w:rPr>
        <w:t>e</w:t>
      </w:r>
      <w:r w:rsidRPr="006C0C3C">
        <w:rPr>
          <w:spacing w:val="5"/>
          <w:sz w:val="24"/>
          <w:szCs w:val="24"/>
        </w:rPr>
        <w:t>r</w:t>
      </w:r>
      <w:r w:rsidRPr="006C0C3C">
        <w:rPr>
          <w:sz w:val="24"/>
          <w:szCs w:val="24"/>
        </w:rPr>
        <w:t>upa</w:t>
      </w:r>
      <w:r w:rsidRPr="006C0C3C">
        <w:rPr>
          <w:spacing w:val="2"/>
          <w:sz w:val="24"/>
          <w:szCs w:val="24"/>
        </w:rPr>
        <w:t xml:space="preserve"> </w:t>
      </w:r>
      <w:r w:rsidRPr="006C0C3C">
        <w:rPr>
          <w:sz w:val="24"/>
          <w:szCs w:val="24"/>
        </w:rPr>
        <w:t>k</w:t>
      </w:r>
      <w:r w:rsidRPr="006C0C3C">
        <w:rPr>
          <w:spacing w:val="-3"/>
          <w:sz w:val="24"/>
          <w:szCs w:val="24"/>
        </w:rPr>
        <w:t>e</w:t>
      </w:r>
      <w:r w:rsidRPr="006C0C3C">
        <w:rPr>
          <w:sz w:val="24"/>
          <w:szCs w:val="24"/>
        </w:rPr>
        <w:t>r</w:t>
      </w:r>
      <w:r w:rsidRPr="006C0C3C">
        <w:rPr>
          <w:spacing w:val="2"/>
          <w:sz w:val="24"/>
          <w:szCs w:val="24"/>
        </w:rPr>
        <w:t>a</w:t>
      </w:r>
      <w:r w:rsidRPr="006C0C3C">
        <w:rPr>
          <w:spacing w:val="-3"/>
          <w:sz w:val="24"/>
          <w:szCs w:val="24"/>
        </w:rPr>
        <w:t>ji</w:t>
      </w:r>
      <w:r w:rsidRPr="006C0C3C">
        <w:rPr>
          <w:sz w:val="24"/>
          <w:szCs w:val="24"/>
        </w:rPr>
        <w:t>n</w:t>
      </w:r>
      <w:r w:rsidRPr="006C0C3C">
        <w:rPr>
          <w:spacing w:val="-3"/>
          <w:sz w:val="24"/>
          <w:szCs w:val="24"/>
        </w:rPr>
        <w:t>a</w:t>
      </w:r>
      <w:r w:rsidRPr="006C0C3C">
        <w:rPr>
          <w:sz w:val="24"/>
          <w:szCs w:val="24"/>
        </w:rPr>
        <w:t xml:space="preserve">n </w:t>
      </w:r>
      <w:r w:rsidRPr="006C0C3C">
        <w:rPr>
          <w:spacing w:val="5"/>
          <w:sz w:val="24"/>
          <w:szCs w:val="24"/>
        </w:rPr>
        <w:t>r</w:t>
      </w:r>
      <w:r w:rsidRPr="006C0C3C">
        <w:rPr>
          <w:spacing w:val="-5"/>
          <w:sz w:val="24"/>
          <w:szCs w:val="24"/>
        </w:rPr>
        <w:t>u</w:t>
      </w:r>
      <w:r w:rsidRPr="006C0C3C">
        <w:rPr>
          <w:spacing w:val="1"/>
          <w:sz w:val="24"/>
          <w:szCs w:val="24"/>
        </w:rPr>
        <w:t>m</w:t>
      </w:r>
      <w:r w:rsidRPr="006C0C3C">
        <w:rPr>
          <w:spacing w:val="-3"/>
          <w:sz w:val="24"/>
          <w:szCs w:val="24"/>
        </w:rPr>
        <w:t>a</w:t>
      </w:r>
      <w:r w:rsidRPr="006C0C3C">
        <w:rPr>
          <w:sz w:val="24"/>
          <w:szCs w:val="24"/>
        </w:rPr>
        <w:t xml:space="preserve">h </w:t>
      </w:r>
      <w:r w:rsidRPr="006C0C3C">
        <w:rPr>
          <w:spacing w:val="-3"/>
          <w:sz w:val="24"/>
          <w:szCs w:val="24"/>
        </w:rPr>
        <w:t>ta</w:t>
      </w:r>
      <w:r w:rsidRPr="006C0C3C">
        <w:rPr>
          <w:spacing w:val="5"/>
          <w:sz w:val="24"/>
          <w:szCs w:val="24"/>
        </w:rPr>
        <w:t>n</w:t>
      </w:r>
      <w:r w:rsidRPr="006C0C3C">
        <w:rPr>
          <w:sz w:val="24"/>
          <w:szCs w:val="24"/>
        </w:rPr>
        <w:t>g</w:t>
      </w:r>
      <w:r w:rsidRPr="006C0C3C">
        <w:rPr>
          <w:spacing w:val="-5"/>
          <w:sz w:val="24"/>
          <w:szCs w:val="24"/>
        </w:rPr>
        <w:t>g</w:t>
      </w:r>
      <w:r w:rsidRPr="006C0C3C">
        <w:rPr>
          <w:sz w:val="24"/>
          <w:szCs w:val="24"/>
        </w:rPr>
        <w:t>a</w:t>
      </w:r>
      <w:r w:rsidRPr="006C0C3C">
        <w:rPr>
          <w:spacing w:val="3"/>
          <w:sz w:val="24"/>
          <w:szCs w:val="24"/>
        </w:rPr>
        <w:t xml:space="preserve"> </w:t>
      </w:r>
      <w:r w:rsidRPr="006C0C3C">
        <w:rPr>
          <w:sz w:val="24"/>
          <w:szCs w:val="24"/>
        </w:rPr>
        <w:t>d</w:t>
      </w:r>
      <w:r w:rsidRPr="006C0C3C">
        <w:rPr>
          <w:spacing w:val="-3"/>
          <w:sz w:val="24"/>
          <w:szCs w:val="24"/>
        </w:rPr>
        <w:t>a</w:t>
      </w:r>
      <w:r w:rsidRPr="006C0C3C">
        <w:rPr>
          <w:spacing w:val="1"/>
          <w:sz w:val="24"/>
          <w:szCs w:val="24"/>
        </w:rPr>
        <w:t>l</w:t>
      </w:r>
      <w:r w:rsidRPr="006C0C3C">
        <w:rPr>
          <w:spacing w:val="-3"/>
          <w:sz w:val="24"/>
          <w:szCs w:val="24"/>
        </w:rPr>
        <w:t>a</w:t>
      </w:r>
      <w:r w:rsidRPr="006C0C3C">
        <w:rPr>
          <w:sz w:val="24"/>
          <w:szCs w:val="24"/>
        </w:rPr>
        <w:t>m</w:t>
      </w:r>
      <w:r w:rsidRPr="006C0C3C">
        <w:rPr>
          <w:spacing w:val="3"/>
          <w:sz w:val="24"/>
          <w:szCs w:val="24"/>
        </w:rPr>
        <w:t xml:space="preserve"> </w:t>
      </w:r>
      <w:r w:rsidRPr="006C0C3C">
        <w:rPr>
          <w:spacing w:val="-5"/>
          <w:sz w:val="24"/>
          <w:szCs w:val="24"/>
        </w:rPr>
        <w:t>b</w:t>
      </w:r>
      <w:r w:rsidRPr="006C0C3C">
        <w:rPr>
          <w:spacing w:val="-3"/>
          <w:w w:val="101"/>
          <w:sz w:val="24"/>
          <w:szCs w:val="24"/>
        </w:rPr>
        <w:t>e</w:t>
      </w:r>
      <w:r w:rsidRPr="006C0C3C">
        <w:rPr>
          <w:spacing w:val="5"/>
          <w:sz w:val="24"/>
          <w:szCs w:val="24"/>
        </w:rPr>
        <w:t>n</w:t>
      </w:r>
      <w:r w:rsidRPr="006C0C3C">
        <w:rPr>
          <w:spacing w:val="-3"/>
          <w:w w:val="101"/>
          <w:sz w:val="24"/>
          <w:szCs w:val="24"/>
        </w:rPr>
        <w:t>t</w:t>
      </w:r>
      <w:r w:rsidRPr="006C0C3C">
        <w:rPr>
          <w:sz w:val="24"/>
          <w:szCs w:val="24"/>
        </w:rPr>
        <w:t xml:space="preserve">uk </w:t>
      </w:r>
      <w:r w:rsidRPr="006C0C3C">
        <w:rPr>
          <w:spacing w:val="-2"/>
          <w:sz w:val="24"/>
          <w:szCs w:val="24"/>
        </w:rPr>
        <w:t>s</w:t>
      </w:r>
      <w:r w:rsidRPr="006C0C3C">
        <w:rPr>
          <w:sz w:val="24"/>
          <w:szCs w:val="24"/>
        </w:rPr>
        <w:t>u</w:t>
      </w:r>
      <w:r w:rsidRPr="006C0C3C">
        <w:rPr>
          <w:spacing w:val="1"/>
          <w:sz w:val="24"/>
          <w:szCs w:val="24"/>
        </w:rPr>
        <w:t>la</w:t>
      </w:r>
      <w:r w:rsidRPr="006C0C3C">
        <w:rPr>
          <w:spacing w:val="-3"/>
          <w:sz w:val="24"/>
          <w:szCs w:val="24"/>
        </w:rPr>
        <w:t>ma</w:t>
      </w:r>
      <w:r w:rsidRPr="006C0C3C">
        <w:rPr>
          <w:sz w:val="24"/>
          <w:szCs w:val="24"/>
        </w:rPr>
        <w:t>n</w:t>
      </w:r>
      <w:r w:rsidR="00665251">
        <w:rPr>
          <w:sz w:val="24"/>
          <w:szCs w:val="24"/>
          <w:lang w:val="id-ID"/>
        </w:rPr>
        <w:t xml:space="preserve"> </w:t>
      </w:r>
      <w:r w:rsidR="00665251">
        <w:rPr>
          <w:sz w:val="24"/>
          <w:szCs w:val="24"/>
          <w:lang w:val="id-ID"/>
        </w:rPr>
        <w:fldChar w:fldCharType="begin" w:fldLock="1"/>
      </w:r>
      <w:r w:rsidR="005966FE">
        <w:rPr>
          <w:sz w:val="24"/>
          <w:szCs w:val="24"/>
          <w:lang w:val="id-ID"/>
        </w:rPr>
        <w:instrText>ADDIN CSL_CITATION { "citationItems" : [ { "id" : "ITEM-1", "itemData" : { "DOI" : "10.30874/comdev.2017.23", "abstract" : "Community service activity\u2019s aims to strengthen fisheries institutions in order to overcome poverty, vulnerability, labor and gender equality because most of SME\u2019s involving family members of fishermen and women. The several methods of implementation uses socialization include discourse, discussion, training, practice and evaluation. The approaches to the action program include 1) Participatory Rural Appraisal (PRA) model; 2) Entrepeneurship Capacity Building Model (ECB) and 3) Technology Transfer Model (TT). To strengthen the institution of fishermen\u2019s bussiness, conducted periodic guidance program to groups who are members of Paguyuban Projomino Bantul. The results of the implementation of the activities that have been achieved: 1) the implementation of e-commerce socialization 2) on-line business training for early adopter 3) the plan of making fan page managed by community and entrepreneur of UMKM. The program is assessed by participants to increase their income and welfare. Program participants have a positive response considering that marketing with e-commerce can be integrated with konvensional marketing. The perceived effective empowerment method is on-line business training followed by mentoring. The synergy between the team, counselors and administrators supports the empowerment to run intensively and optimally so that the impact on the sustainability of the program.", "author" : [ { "dropping-particle" : "", "family" : "Supriyanto", "given" : "Supriyanto", "non-dropping-particle" : "", "parse-names" : false, "suffix" : "" }, { "dropping-particle" : "", "family" : "Anggraini", "given" : "Oktiva", "non-dropping-particle" : "", "parse-names" : false, "suffix" : "" } ], "container-title" : "Proceeding of Community Development", "id" : "ITEM-1", "issue" : "2017", "issued" : { "date-parts" : [ [ "2018" ] ] }, "page" : "173", "title" : "Penguatan Kapasitas Usaha Perikanan dalam Pengembangan E-commerce di Kabupaten Bantul", "type" : "article-journal", "volume" : "1" }, "uris" : [ "http://www.mendeley.com/documents/?uuid=3280edce-55e7-477e-bfd4-70832a9849a4" ] } ], "mendeley" : { "formattedCitation" : "[5]", "plainTextFormattedCitation" : "[5]", "previouslyFormattedCitation" : "[5]" }, "properties" : {  }, "schema" : "https://github.com/citation-style-language/schema/raw/master/csl-citation.json" }</w:instrText>
      </w:r>
      <w:r w:rsidR="00665251">
        <w:rPr>
          <w:sz w:val="24"/>
          <w:szCs w:val="24"/>
          <w:lang w:val="id-ID"/>
        </w:rPr>
        <w:fldChar w:fldCharType="separate"/>
      </w:r>
      <w:r w:rsidR="005966FE" w:rsidRPr="005966FE">
        <w:rPr>
          <w:noProof/>
          <w:sz w:val="24"/>
          <w:szCs w:val="24"/>
          <w:lang w:val="id-ID"/>
        </w:rPr>
        <w:t>[5]</w:t>
      </w:r>
      <w:r w:rsidR="00665251">
        <w:rPr>
          <w:sz w:val="24"/>
          <w:szCs w:val="24"/>
          <w:lang w:val="id-ID"/>
        </w:rPr>
        <w:fldChar w:fldCharType="end"/>
      </w:r>
      <w:r w:rsidRPr="006C0C3C">
        <w:rPr>
          <w:sz w:val="24"/>
          <w:szCs w:val="24"/>
        </w:rPr>
        <w:t xml:space="preserve">. </w:t>
      </w:r>
      <w:r w:rsidRPr="006C0C3C">
        <w:rPr>
          <w:spacing w:val="-2"/>
          <w:sz w:val="24"/>
          <w:szCs w:val="24"/>
        </w:rPr>
        <w:t>K</w:t>
      </w:r>
      <w:r w:rsidRPr="006C0C3C">
        <w:rPr>
          <w:spacing w:val="-3"/>
          <w:sz w:val="24"/>
          <w:szCs w:val="24"/>
        </w:rPr>
        <w:t>e</w:t>
      </w:r>
      <w:r w:rsidRPr="006C0C3C">
        <w:rPr>
          <w:sz w:val="24"/>
          <w:szCs w:val="24"/>
        </w:rPr>
        <w:t>r</w:t>
      </w:r>
      <w:r w:rsidRPr="006C0C3C">
        <w:rPr>
          <w:spacing w:val="2"/>
          <w:sz w:val="24"/>
          <w:szCs w:val="24"/>
        </w:rPr>
        <w:t>a</w:t>
      </w:r>
      <w:r w:rsidRPr="006C0C3C">
        <w:rPr>
          <w:spacing w:val="-3"/>
          <w:sz w:val="24"/>
          <w:szCs w:val="24"/>
        </w:rPr>
        <w:t>ji</w:t>
      </w:r>
      <w:r w:rsidRPr="006C0C3C">
        <w:rPr>
          <w:spacing w:val="5"/>
          <w:sz w:val="24"/>
          <w:szCs w:val="24"/>
        </w:rPr>
        <w:t>n</w:t>
      </w:r>
      <w:r w:rsidRPr="006C0C3C">
        <w:rPr>
          <w:spacing w:val="-3"/>
          <w:sz w:val="24"/>
          <w:szCs w:val="24"/>
        </w:rPr>
        <w:t>a</w:t>
      </w:r>
      <w:r w:rsidRPr="006C0C3C">
        <w:rPr>
          <w:sz w:val="24"/>
          <w:szCs w:val="24"/>
        </w:rPr>
        <w:t>n</w:t>
      </w:r>
      <w:r w:rsidRPr="006C0C3C">
        <w:rPr>
          <w:spacing w:val="4"/>
          <w:sz w:val="24"/>
          <w:szCs w:val="24"/>
        </w:rPr>
        <w:t xml:space="preserve"> </w:t>
      </w:r>
      <w:r w:rsidRPr="006C0C3C">
        <w:rPr>
          <w:spacing w:val="-6"/>
          <w:sz w:val="24"/>
          <w:szCs w:val="24"/>
        </w:rPr>
        <w:t>s</w:t>
      </w:r>
      <w:r w:rsidRPr="006C0C3C">
        <w:rPr>
          <w:sz w:val="24"/>
          <w:szCs w:val="24"/>
        </w:rPr>
        <w:t>u</w:t>
      </w:r>
      <w:r w:rsidRPr="006C0C3C">
        <w:rPr>
          <w:spacing w:val="1"/>
          <w:sz w:val="24"/>
          <w:szCs w:val="24"/>
        </w:rPr>
        <w:t>l</w:t>
      </w:r>
      <w:r w:rsidRPr="006C0C3C">
        <w:rPr>
          <w:spacing w:val="-3"/>
          <w:sz w:val="24"/>
          <w:szCs w:val="24"/>
        </w:rPr>
        <w:t>ama</w:t>
      </w:r>
      <w:r w:rsidRPr="006C0C3C">
        <w:rPr>
          <w:sz w:val="24"/>
          <w:szCs w:val="24"/>
        </w:rPr>
        <w:t>n</w:t>
      </w:r>
      <w:r w:rsidRPr="006C0C3C">
        <w:rPr>
          <w:spacing w:val="3"/>
          <w:sz w:val="24"/>
          <w:szCs w:val="24"/>
        </w:rPr>
        <w:t xml:space="preserve"> </w:t>
      </w:r>
      <w:r w:rsidRPr="006C0C3C">
        <w:rPr>
          <w:spacing w:val="1"/>
          <w:sz w:val="24"/>
          <w:szCs w:val="24"/>
        </w:rPr>
        <w:t>m</w:t>
      </w:r>
      <w:r w:rsidRPr="006C0C3C">
        <w:rPr>
          <w:spacing w:val="-8"/>
          <w:sz w:val="24"/>
          <w:szCs w:val="24"/>
        </w:rPr>
        <w:t>e</w:t>
      </w:r>
      <w:r w:rsidRPr="006C0C3C">
        <w:rPr>
          <w:spacing w:val="5"/>
          <w:sz w:val="24"/>
          <w:szCs w:val="24"/>
        </w:rPr>
        <w:t>r</w:t>
      </w:r>
      <w:r w:rsidRPr="006C0C3C">
        <w:rPr>
          <w:sz w:val="24"/>
          <w:szCs w:val="24"/>
        </w:rPr>
        <w:t>u</w:t>
      </w:r>
      <w:r w:rsidRPr="006C0C3C">
        <w:rPr>
          <w:spacing w:val="-5"/>
          <w:sz w:val="24"/>
          <w:szCs w:val="24"/>
        </w:rPr>
        <w:t>p</w:t>
      </w:r>
      <w:r w:rsidRPr="006C0C3C">
        <w:rPr>
          <w:spacing w:val="1"/>
          <w:sz w:val="24"/>
          <w:szCs w:val="24"/>
        </w:rPr>
        <w:t>a</w:t>
      </w:r>
      <w:r w:rsidRPr="006C0C3C">
        <w:rPr>
          <w:spacing w:val="-5"/>
          <w:sz w:val="24"/>
          <w:szCs w:val="24"/>
        </w:rPr>
        <w:t>k</w:t>
      </w:r>
      <w:r w:rsidRPr="006C0C3C">
        <w:rPr>
          <w:spacing w:val="-3"/>
          <w:sz w:val="24"/>
          <w:szCs w:val="24"/>
        </w:rPr>
        <w:t>a</w:t>
      </w:r>
      <w:r w:rsidRPr="006C0C3C">
        <w:rPr>
          <w:sz w:val="24"/>
          <w:szCs w:val="24"/>
        </w:rPr>
        <w:t>n</w:t>
      </w:r>
      <w:r w:rsidRPr="006C0C3C">
        <w:rPr>
          <w:spacing w:val="4"/>
          <w:sz w:val="24"/>
          <w:szCs w:val="24"/>
        </w:rPr>
        <w:t xml:space="preserve"> </w:t>
      </w:r>
      <w:r w:rsidRPr="006C0C3C">
        <w:rPr>
          <w:spacing w:val="-5"/>
          <w:sz w:val="24"/>
          <w:szCs w:val="24"/>
        </w:rPr>
        <w:t>p</w:t>
      </w:r>
      <w:r w:rsidRPr="006C0C3C">
        <w:rPr>
          <w:spacing w:val="5"/>
          <w:sz w:val="24"/>
          <w:szCs w:val="24"/>
        </w:rPr>
        <w:t>r</w:t>
      </w:r>
      <w:r w:rsidRPr="006C0C3C">
        <w:rPr>
          <w:spacing w:val="-5"/>
          <w:sz w:val="24"/>
          <w:szCs w:val="24"/>
        </w:rPr>
        <w:t>o</w:t>
      </w:r>
      <w:r w:rsidRPr="006C0C3C">
        <w:rPr>
          <w:sz w:val="24"/>
          <w:szCs w:val="24"/>
        </w:rPr>
        <w:t>duk unggu</w:t>
      </w:r>
      <w:r w:rsidRPr="006C0C3C">
        <w:rPr>
          <w:spacing w:val="-3"/>
          <w:sz w:val="24"/>
          <w:szCs w:val="24"/>
        </w:rPr>
        <w:t>la</w:t>
      </w:r>
      <w:r w:rsidRPr="006C0C3C">
        <w:rPr>
          <w:sz w:val="24"/>
          <w:szCs w:val="24"/>
        </w:rPr>
        <w:t>n</w:t>
      </w:r>
      <w:r w:rsidRPr="006C0C3C">
        <w:rPr>
          <w:spacing w:val="7"/>
          <w:sz w:val="24"/>
          <w:szCs w:val="24"/>
        </w:rPr>
        <w:t xml:space="preserve"> </w:t>
      </w:r>
      <w:r w:rsidRPr="006C0C3C">
        <w:rPr>
          <w:sz w:val="24"/>
          <w:szCs w:val="24"/>
        </w:rPr>
        <w:t>k</w:t>
      </w:r>
      <w:r w:rsidRPr="006C0C3C">
        <w:rPr>
          <w:spacing w:val="-5"/>
          <w:sz w:val="24"/>
          <w:szCs w:val="24"/>
        </w:rPr>
        <w:t>o</w:t>
      </w:r>
      <w:r w:rsidRPr="006C0C3C">
        <w:rPr>
          <w:spacing w:val="1"/>
          <w:sz w:val="24"/>
          <w:szCs w:val="24"/>
        </w:rPr>
        <w:t>t</w:t>
      </w:r>
      <w:r w:rsidRPr="006C0C3C">
        <w:rPr>
          <w:sz w:val="24"/>
          <w:szCs w:val="24"/>
        </w:rPr>
        <w:t xml:space="preserve">a </w:t>
      </w:r>
      <w:r w:rsidRPr="006C0C3C">
        <w:rPr>
          <w:spacing w:val="-2"/>
          <w:sz w:val="24"/>
          <w:szCs w:val="24"/>
        </w:rPr>
        <w:t>P</w:t>
      </w:r>
      <w:r w:rsidRPr="006C0C3C">
        <w:rPr>
          <w:spacing w:val="-3"/>
          <w:sz w:val="24"/>
          <w:szCs w:val="24"/>
        </w:rPr>
        <w:t>a</w:t>
      </w:r>
      <w:r w:rsidRPr="006C0C3C">
        <w:rPr>
          <w:sz w:val="24"/>
          <w:szCs w:val="24"/>
        </w:rPr>
        <w:t>r</w:t>
      </w:r>
      <w:r w:rsidRPr="006C0C3C">
        <w:rPr>
          <w:spacing w:val="1"/>
          <w:sz w:val="24"/>
          <w:szCs w:val="24"/>
        </w:rPr>
        <w:t>i</w:t>
      </w:r>
      <w:r w:rsidRPr="006C0C3C">
        <w:rPr>
          <w:spacing w:val="-3"/>
          <w:sz w:val="24"/>
          <w:szCs w:val="24"/>
        </w:rPr>
        <w:t>a</w:t>
      </w:r>
      <w:r w:rsidRPr="006C0C3C">
        <w:rPr>
          <w:spacing w:val="1"/>
          <w:sz w:val="24"/>
          <w:szCs w:val="24"/>
        </w:rPr>
        <w:t>m</w:t>
      </w:r>
      <w:r w:rsidRPr="006C0C3C">
        <w:rPr>
          <w:spacing w:val="-3"/>
          <w:sz w:val="24"/>
          <w:szCs w:val="24"/>
        </w:rPr>
        <w:t>a</w:t>
      </w:r>
      <w:r w:rsidRPr="006C0C3C">
        <w:rPr>
          <w:sz w:val="24"/>
          <w:szCs w:val="24"/>
        </w:rPr>
        <w:t>n</w:t>
      </w:r>
      <w:r w:rsidR="003B1AA1">
        <w:rPr>
          <w:sz w:val="24"/>
          <w:szCs w:val="24"/>
          <w:lang w:val="id-ID"/>
        </w:rPr>
        <w:t xml:space="preserve"> </w:t>
      </w:r>
      <w:r w:rsidR="003B1AA1">
        <w:rPr>
          <w:sz w:val="24"/>
          <w:szCs w:val="24"/>
          <w:lang w:val="id-ID"/>
        </w:rPr>
        <w:fldChar w:fldCharType="begin" w:fldLock="1"/>
      </w:r>
      <w:r w:rsidR="005966FE">
        <w:rPr>
          <w:sz w:val="24"/>
          <w:szCs w:val="24"/>
          <w:lang w:val="id-ID"/>
        </w:rPr>
        <w:instrText>ADDIN CSL_CITATION { "citationItems" : [ { "id" : "ITEM-1", "itemData" : { "ISBN" : "9786027285019", "abstract" : "Small and Medium Enterprises are the main pillars of the economy, as it has a very important role in economic growth in Indonesia. But SMEs in Indonesia still faces several obstacles, among others, issues of promotion, marketing and sales of products produced by SMEs. One means to develop SMEs is to develop a pattern of promotion with the aim to market the products of the SMEs themselves. Social Media is one technology that can be used to help market the product. , This research is a qualitative method where data collection method that combines structured interviews, in-depth interviews and observations of SMEs as well as social media being used. Subjects selected by purposive sampling. These results demonstrate empirically that social media is the most widely used B\nBlog, Instagram, Facebook, Twitter, and Path. Where social media can be used as an effective medium of communication for SMEs. So that consumers can see immediately a wide range of products offered SMEs. The conclusion of this study is to utilize social media, SMEs can improve the marketing process so as to increase the sales volume optimally.", "author" : [ { "dropping-particle" : "", "family" : "Umar", "given" : "Abdullah", "non-dropping-particle" : "", "parse-names" : false, "suffix" : "" } ], "container-title" : "KNIT-2 Nusa Mandiri", "id" : "ITEM-1", "issue" : "1", "issued" : { "date-parts" : [ [ "2016" ] ] }, "page" : "29 -36", "title" : "Peranan Media Sosial Sebagai Sarana Promosi Bagi Usaha Kecil dan Menengah", "type" : "article-journal", "volume" : "2" }, "uris" : [ "http://www.mendeley.com/documents/?uuid=41d48af0-68e2-4375-9c32-26cb3c0ca6a9" ] } ], "mendeley" : { "formattedCitation" : "[6]", "plainTextFormattedCitation" : "[6]", "previouslyFormattedCitation" : "[6]" }, "properties" : {  }, "schema" : "https://github.com/citation-style-language/schema/raw/master/csl-citation.json" }</w:instrText>
      </w:r>
      <w:r w:rsidR="003B1AA1">
        <w:rPr>
          <w:sz w:val="24"/>
          <w:szCs w:val="24"/>
          <w:lang w:val="id-ID"/>
        </w:rPr>
        <w:fldChar w:fldCharType="separate"/>
      </w:r>
      <w:r w:rsidR="005966FE" w:rsidRPr="005966FE">
        <w:rPr>
          <w:noProof/>
          <w:sz w:val="24"/>
          <w:szCs w:val="24"/>
          <w:lang w:val="id-ID"/>
        </w:rPr>
        <w:t>[6]</w:t>
      </w:r>
      <w:r w:rsidR="003B1AA1">
        <w:rPr>
          <w:sz w:val="24"/>
          <w:szCs w:val="24"/>
          <w:lang w:val="id-ID"/>
        </w:rPr>
        <w:fldChar w:fldCharType="end"/>
      </w:r>
      <w:r w:rsidRPr="006C0C3C">
        <w:rPr>
          <w:sz w:val="24"/>
          <w:szCs w:val="24"/>
        </w:rPr>
        <w:t>.</w:t>
      </w:r>
      <w:r w:rsidRPr="006C0C3C">
        <w:rPr>
          <w:spacing w:val="7"/>
          <w:sz w:val="24"/>
          <w:szCs w:val="24"/>
        </w:rPr>
        <w:t xml:space="preserve"> </w:t>
      </w:r>
      <w:r w:rsidRPr="006C0C3C">
        <w:rPr>
          <w:spacing w:val="-2"/>
          <w:sz w:val="24"/>
          <w:szCs w:val="24"/>
        </w:rPr>
        <w:t>K</w:t>
      </w:r>
      <w:r w:rsidRPr="006C0C3C">
        <w:rPr>
          <w:spacing w:val="-8"/>
          <w:sz w:val="24"/>
          <w:szCs w:val="24"/>
        </w:rPr>
        <w:t>e</w:t>
      </w:r>
      <w:r w:rsidRPr="006C0C3C">
        <w:rPr>
          <w:spacing w:val="5"/>
          <w:sz w:val="24"/>
          <w:szCs w:val="24"/>
        </w:rPr>
        <w:t>r</w:t>
      </w:r>
      <w:r w:rsidRPr="006C0C3C">
        <w:rPr>
          <w:spacing w:val="1"/>
          <w:sz w:val="24"/>
          <w:szCs w:val="24"/>
        </w:rPr>
        <w:t>a</w:t>
      </w:r>
      <w:r w:rsidRPr="006C0C3C">
        <w:rPr>
          <w:spacing w:val="-3"/>
          <w:sz w:val="24"/>
          <w:szCs w:val="24"/>
        </w:rPr>
        <w:t>ji</w:t>
      </w:r>
      <w:r w:rsidRPr="006C0C3C">
        <w:rPr>
          <w:sz w:val="24"/>
          <w:szCs w:val="24"/>
        </w:rPr>
        <w:t>n</w:t>
      </w:r>
      <w:r w:rsidRPr="006C0C3C">
        <w:rPr>
          <w:spacing w:val="-3"/>
          <w:sz w:val="24"/>
          <w:szCs w:val="24"/>
        </w:rPr>
        <w:t>a</w:t>
      </w:r>
      <w:r w:rsidRPr="006C0C3C">
        <w:rPr>
          <w:sz w:val="24"/>
          <w:szCs w:val="24"/>
        </w:rPr>
        <w:t>n</w:t>
      </w:r>
      <w:r w:rsidRPr="006C0C3C">
        <w:rPr>
          <w:spacing w:val="9"/>
          <w:sz w:val="24"/>
          <w:szCs w:val="24"/>
        </w:rPr>
        <w:t xml:space="preserve"> </w:t>
      </w:r>
      <w:r w:rsidRPr="006C0C3C">
        <w:rPr>
          <w:spacing w:val="-2"/>
          <w:sz w:val="24"/>
          <w:szCs w:val="24"/>
        </w:rPr>
        <w:t>s</w:t>
      </w:r>
      <w:r w:rsidRPr="006C0C3C">
        <w:rPr>
          <w:sz w:val="24"/>
          <w:szCs w:val="24"/>
        </w:rPr>
        <w:t>u</w:t>
      </w:r>
      <w:r w:rsidRPr="006C0C3C">
        <w:rPr>
          <w:spacing w:val="-3"/>
          <w:sz w:val="24"/>
          <w:szCs w:val="24"/>
        </w:rPr>
        <w:t>la</w:t>
      </w:r>
      <w:r w:rsidRPr="006C0C3C">
        <w:rPr>
          <w:spacing w:val="1"/>
          <w:sz w:val="24"/>
          <w:szCs w:val="24"/>
        </w:rPr>
        <w:t>m</w:t>
      </w:r>
      <w:r w:rsidRPr="006C0C3C">
        <w:rPr>
          <w:spacing w:val="-3"/>
          <w:sz w:val="24"/>
          <w:szCs w:val="24"/>
        </w:rPr>
        <w:t>a</w:t>
      </w:r>
      <w:r w:rsidRPr="006C0C3C">
        <w:rPr>
          <w:sz w:val="24"/>
          <w:szCs w:val="24"/>
        </w:rPr>
        <w:t>n</w:t>
      </w:r>
      <w:r w:rsidRPr="006C0C3C">
        <w:rPr>
          <w:spacing w:val="3"/>
          <w:sz w:val="24"/>
          <w:szCs w:val="24"/>
        </w:rPr>
        <w:t xml:space="preserve"> </w:t>
      </w:r>
      <w:r w:rsidRPr="006C0C3C">
        <w:rPr>
          <w:spacing w:val="1"/>
          <w:w w:val="101"/>
          <w:sz w:val="24"/>
          <w:szCs w:val="24"/>
        </w:rPr>
        <w:t>a</w:t>
      </w:r>
      <w:r w:rsidRPr="006C0C3C">
        <w:rPr>
          <w:spacing w:val="-5"/>
          <w:sz w:val="24"/>
          <w:szCs w:val="24"/>
        </w:rPr>
        <w:t>d</w:t>
      </w:r>
      <w:r w:rsidRPr="006C0C3C">
        <w:rPr>
          <w:spacing w:val="1"/>
          <w:w w:val="101"/>
          <w:sz w:val="24"/>
          <w:szCs w:val="24"/>
        </w:rPr>
        <w:t>a</w:t>
      </w:r>
      <w:r w:rsidRPr="006C0C3C">
        <w:rPr>
          <w:spacing w:val="-3"/>
          <w:w w:val="101"/>
          <w:sz w:val="24"/>
          <w:szCs w:val="24"/>
        </w:rPr>
        <w:t>la</w:t>
      </w:r>
      <w:r w:rsidRPr="006C0C3C">
        <w:rPr>
          <w:sz w:val="24"/>
          <w:szCs w:val="24"/>
        </w:rPr>
        <w:t>h k</w:t>
      </w:r>
      <w:r w:rsidRPr="006C0C3C">
        <w:rPr>
          <w:spacing w:val="-3"/>
          <w:sz w:val="24"/>
          <w:szCs w:val="24"/>
        </w:rPr>
        <w:t>e</w:t>
      </w:r>
      <w:r w:rsidRPr="006C0C3C">
        <w:rPr>
          <w:spacing w:val="5"/>
          <w:sz w:val="24"/>
          <w:szCs w:val="24"/>
        </w:rPr>
        <w:t>r</w:t>
      </w:r>
      <w:r w:rsidRPr="006C0C3C">
        <w:rPr>
          <w:spacing w:val="1"/>
          <w:sz w:val="24"/>
          <w:szCs w:val="24"/>
        </w:rPr>
        <w:t>a</w:t>
      </w:r>
      <w:r w:rsidRPr="006C0C3C">
        <w:rPr>
          <w:spacing w:val="-3"/>
          <w:sz w:val="24"/>
          <w:szCs w:val="24"/>
        </w:rPr>
        <w:t>ji</w:t>
      </w:r>
      <w:r w:rsidRPr="006C0C3C">
        <w:rPr>
          <w:sz w:val="24"/>
          <w:szCs w:val="24"/>
        </w:rPr>
        <w:t>n</w:t>
      </w:r>
      <w:r w:rsidRPr="006C0C3C">
        <w:rPr>
          <w:spacing w:val="-3"/>
          <w:sz w:val="24"/>
          <w:szCs w:val="24"/>
        </w:rPr>
        <w:t>a</w:t>
      </w:r>
      <w:r w:rsidRPr="006C0C3C">
        <w:rPr>
          <w:sz w:val="24"/>
          <w:szCs w:val="24"/>
        </w:rPr>
        <w:t>n</w:t>
      </w:r>
      <w:r w:rsidRPr="006C0C3C">
        <w:rPr>
          <w:spacing w:val="48"/>
          <w:sz w:val="24"/>
          <w:szCs w:val="24"/>
        </w:rPr>
        <w:t xml:space="preserve"> </w:t>
      </w:r>
      <w:r w:rsidRPr="006C0C3C">
        <w:rPr>
          <w:spacing w:val="-10"/>
          <w:sz w:val="24"/>
          <w:szCs w:val="24"/>
        </w:rPr>
        <w:t>y</w:t>
      </w:r>
      <w:r w:rsidRPr="006C0C3C">
        <w:rPr>
          <w:spacing w:val="1"/>
          <w:sz w:val="24"/>
          <w:szCs w:val="24"/>
        </w:rPr>
        <w:t>a</w:t>
      </w:r>
      <w:r w:rsidRPr="006C0C3C">
        <w:rPr>
          <w:spacing w:val="5"/>
          <w:sz w:val="24"/>
          <w:szCs w:val="24"/>
        </w:rPr>
        <w:t>n</w:t>
      </w:r>
      <w:r w:rsidRPr="006C0C3C">
        <w:rPr>
          <w:sz w:val="24"/>
          <w:szCs w:val="24"/>
        </w:rPr>
        <w:t>g</w:t>
      </w:r>
      <w:r w:rsidRPr="006C0C3C">
        <w:rPr>
          <w:spacing w:val="42"/>
          <w:sz w:val="24"/>
          <w:szCs w:val="24"/>
        </w:rPr>
        <w:t xml:space="preserve"> </w:t>
      </w:r>
      <w:r w:rsidRPr="006C0C3C">
        <w:rPr>
          <w:spacing w:val="-5"/>
          <w:sz w:val="24"/>
          <w:szCs w:val="24"/>
        </w:rPr>
        <w:t>b</w:t>
      </w:r>
      <w:r w:rsidRPr="006C0C3C">
        <w:rPr>
          <w:spacing w:val="-3"/>
          <w:sz w:val="24"/>
          <w:szCs w:val="24"/>
        </w:rPr>
        <w:t>e</w:t>
      </w:r>
      <w:r w:rsidRPr="006C0C3C">
        <w:rPr>
          <w:sz w:val="24"/>
          <w:szCs w:val="24"/>
        </w:rPr>
        <w:t>r</w:t>
      </w:r>
      <w:r w:rsidRPr="006C0C3C">
        <w:rPr>
          <w:spacing w:val="5"/>
          <w:sz w:val="24"/>
          <w:szCs w:val="24"/>
        </w:rPr>
        <w:t>n</w:t>
      </w:r>
      <w:r w:rsidRPr="006C0C3C">
        <w:rPr>
          <w:sz w:val="24"/>
          <w:szCs w:val="24"/>
        </w:rPr>
        <w:t>u</w:t>
      </w:r>
      <w:r w:rsidRPr="006C0C3C">
        <w:rPr>
          <w:spacing w:val="-3"/>
          <w:sz w:val="24"/>
          <w:szCs w:val="24"/>
        </w:rPr>
        <w:t>a</w:t>
      </w:r>
      <w:r w:rsidRPr="006C0C3C">
        <w:rPr>
          <w:spacing w:val="5"/>
          <w:sz w:val="24"/>
          <w:szCs w:val="24"/>
        </w:rPr>
        <w:t>n</w:t>
      </w:r>
      <w:r w:rsidRPr="006C0C3C">
        <w:rPr>
          <w:spacing w:val="-6"/>
          <w:sz w:val="24"/>
          <w:szCs w:val="24"/>
        </w:rPr>
        <w:t>s</w:t>
      </w:r>
      <w:r w:rsidRPr="006C0C3C">
        <w:rPr>
          <w:sz w:val="24"/>
          <w:szCs w:val="24"/>
        </w:rPr>
        <w:t>a</w:t>
      </w:r>
      <w:r w:rsidRPr="006C0C3C">
        <w:rPr>
          <w:spacing w:val="44"/>
          <w:sz w:val="24"/>
          <w:szCs w:val="24"/>
        </w:rPr>
        <w:t xml:space="preserve"> </w:t>
      </w:r>
      <w:r w:rsidRPr="006C0C3C">
        <w:rPr>
          <w:spacing w:val="-3"/>
          <w:sz w:val="24"/>
          <w:szCs w:val="24"/>
        </w:rPr>
        <w:t>t</w:t>
      </w:r>
      <w:r w:rsidRPr="006C0C3C">
        <w:rPr>
          <w:spacing w:val="5"/>
          <w:sz w:val="24"/>
          <w:szCs w:val="24"/>
        </w:rPr>
        <w:t>r</w:t>
      </w:r>
      <w:r w:rsidRPr="006C0C3C">
        <w:rPr>
          <w:spacing w:val="-3"/>
          <w:sz w:val="24"/>
          <w:szCs w:val="24"/>
        </w:rPr>
        <w:t>a</w:t>
      </w:r>
      <w:r w:rsidRPr="006C0C3C">
        <w:rPr>
          <w:sz w:val="24"/>
          <w:szCs w:val="24"/>
        </w:rPr>
        <w:t>d</w:t>
      </w:r>
      <w:r w:rsidRPr="006C0C3C">
        <w:rPr>
          <w:spacing w:val="1"/>
          <w:sz w:val="24"/>
          <w:szCs w:val="24"/>
        </w:rPr>
        <w:t>i</w:t>
      </w:r>
      <w:r w:rsidRPr="006C0C3C">
        <w:rPr>
          <w:spacing w:val="-2"/>
          <w:sz w:val="24"/>
          <w:szCs w:val="24"/>
        </w:rPr>
        <w:t>s</w:t>
      </w:r>
      <w:r w:rsidRPr="006C0C3C">
        <w:rPr>
          <w:spacing w:val="1"/>
          <w:sz w:val="24"/>
          <w:szCs w:val="24"/>
        </w:rPr>
        <w:t>i</w:t>
      </w:r>
      <w:r w:rsidRPr="006C0C3C">
        <w:rPr>
          <w:spacing w:val="-10"/>
          <w:sz w:val="24"/>
          <w:szCs w:val="24"/>
        </w:rPr>
        <w:t>o</w:t>
      </w:r>
      <w:r w:rsidRPr="006C0C3C">
        <w:rPr>
          <w:spacing w:val="5"/>
          <w:sz w:val="24"/>
          <w:szCs w:val="24"/>
        </w:rPr>
        <w:t>n</w:t>
      </w:r>
      <w:r w:rsidRPr="006C0C3C">
        <w:rPr>
          <w:spacing w:val="-3"/>
          <w:sz w:val="24"/>
          <w:szCs w:val="24"/>
        </w:rPr>
        <w:t>a</w:t>
      </w:r>
      <w:r w:rsidRPr="006C0C3C">
        <w:rPr>
          <w:sz w:val="24"/>
          <w:szCs w:val="24"/>
        </w:rPr>
        <w:t xml:space="preserve">l  </w:t>
      </w:r>
      <w:r w:rsidRPr="006C0C3C">
        <w:rPr>
          <w:spacing w:val="-10"/>
          <w:sz w:val="24"/>
          <w:szCs w:val="24"/>
        </w:rPr>
        <w:t>y</w:t>
      </w:r>
      <w:r w:rsidRPr="006C0C3C">
        <w:rPr>
          <w:spacing w:val="1"/>
          <w:sz w:val="24"/>
          <w:szCs w:val="24"/>
        </w:rPr>
        <w:t>a</w:t>
      </w:r>
      <w:r w:rsidRPr="006C0C3C">
        <w:rPr>
          <w:spacing w:val="5"/>
          <w:sz w:val="24"/>
          <w:szCs w:val="24"/>
        </w:rPr>
        <w:t>n</w:t>
      </w:r>
      <w:r w:rsidRPr="006C0C3C">
        <w:rPr>
          <w:sz w:val="24"/>
          <w:szCs w:val="24"/>
        </w:rPr>
        <w:t>g</w:t>
      </w:r>
      <w:r w:rsidRPr="006C0C3C">
        <w:rPr>
          <w:spacing w:val="42"/>
          <w:sz w:val="24"/>
          <w:szCs w:val="24"/>
        </w:rPr>
        <w:t xml:space="preserve"> </w:t>
      </w:r>
      <w:r w:rsidRPr="006C0C3C">
        <w:rPr>
          <w:spacing w:val="-5"/>
          <w:sz w:val="24"/>
          <w:szCs w:val="24"/>
        </w:rPr>
        <w:t>d</w:t>
      </w:r>
      <w:r w:rsidRPr="006C0C3C">
        <w:rPr>
          <w:spacing w:val="1"/>
          <w:w w:val="101"/>
          <w:sz w:val="24"/>
          <w:szCs w:val="24"/>
        </w:rPr>
        <w:t>i</w:t>
      </w:r>
      <w:r w:rsidRPr="006C0C3C">
        <w:rPr>
          <w:sz w:val="24"/>
          <w:szCs w:val="24"/>
        </w:rPr>
        <w:t>p</w:t>
      </w:r>
      <w:r w:rsidRPr="006C0C3C">
        <w:rPr>
          <w:spacing w:val="-3"/>
          <w:sz w:val="24"/>
          <w:szCs w:val="24"/>
        </w:rPr>
        <w:t>e</w:t>
      </w:r>
      <w:r w:rsidRPr="006C0C3C">
        <w:rPr>
          <w:spacing w:val="5"/>
          <w:sz w:val="24"/>
          <w:szCs w:val="24"/>
        </w:rPr>
        <w:t>r</w:t>
      </w:r>
      <w:r w:rsidRPr="006C0C3C">
        <w:rPr>
          <w:spacing w:val="-5"/>
          <w:sz w:val="24"/>
          <w:szCs w:val="24"/>
        </w:rPr>
        <w:t>o</w:t>
      </w:r>
      <w:r w:rsidRPr="006C0C3C">
        <w:rPr>
          <w:spacing w:val="1"/>
          <w:w w:val="101"/>
          <w:sz w:val="24"/>
          <w:szCs w:val="24"/>
        </w:rPr>
        <w:t>l</w:t>
      </w:r>
      <w:r w:rsidRPr="006C0C3C">
        <w:rPr>
          <w:spacing w:val="-8"/>
          <w:w w:val="101"/>
          <w:sz w:val="24"/>
          <w:szCs w:val="24"/>
        </w:rPr>
        <w:t>e</w:t>
      </w:r>
      <w:r w:rsidRPr="006C0C3C">
        <w:rPr>
          <w:sz w:val="24"/>
          <w:szCs w:val="24"/>
        </w:rPr>
        <w:t>h</w:t>
      </w:r>
      <w:r w:rsidR="005967A8">
        <w:rPr>
          <w:sz w:val="24"/>
          <w:szCs w:val="24"/>
          <w:lang w:val="id-ID"/>
        </w:rPr>
        <w:t xml:space="preserve"> </w:t>
      </w:r>
      <w:r w:rsidRPr="006C0C3C">
        <w:rPr>
          <w:spacing w:val="-2"/>
          <w:sz w:val="24"/>
          <w:szCs w:val="24"/>
        </w:rPr>
        <w:t>s</w:t>
      </w:r>
      <w:r w:rsidRPr="006C0C3C">
        <w:rPr>
          <w:spacing w:val="-3"/>
          <w:sz w:val="24"/>
          <w:szCs w:val="24"/>
        </w:rPr>
        <w:t>ec</w:t>
      </w:r>
      <w:r w:rsidRPr="006C0C3C">
        <w:rPr>
          <w:spacing w:val="1"/>
          <w:sz w:val="24"/>
          <w:szCs w:val="24"/>
        </w:rPr>
        <w:t>a</w:t>
      </w:r>
      <w:r w:rsidRPr="006C0C3C">
        <w:rPr>
          <w:spacing w:val="5"/>
          <w:sz w:val="24"/>
          <w:szCs w:val="24"/>
        </w:rPr>
        <w:t>r</w:t>
      </w:r>
      <w:r w:rsidRPr="006C0C3C">
        <w:rPr>
          <w:sz w:val="24"/>
          <w:szCs w:val="24"/>
        </w:rPr>
        <w:t>a</w:t>
      </w:r>
      <w:r w:rsidRPr="006C0C3C">
        <w:rPr>
          <w:spacing w:val="5"/>
          <w:sz w:val="24"/>
          <w:szCs w:val="24"/>
        </w:rPr>
        <w:t xml:space="preserve"> </w:t>
      </w:r>
      <w:r w:rsidRPr="006C0C3C">
        <w:rPr>
          <w:spacing w:val="1"/>
          <w:sz w:val="24"/>
          <w:szCs w:val="24"/>
        </w:rPr>
        <w:t>t</w:t>
      </w:r>
      <w:r w:rsidRPr="006C0C3C">
        <w:rPr>
          <w:spacing w:val="-5"/>
          <w:sz w:val="24"/>
          <w:szCs w:val="24"/>
        </w:rPr>
        <w:t>u</w:t>
      </w:r>
      <w:r w:rsidRPr="006C0C3C">
        <w:rPr>
          <w:spacing w:val="5"/>
          <w:sz w:val="24"/>
          <w:szCs w:val="24"/>
        </w:rPr>
        <w:t>r</w:t>
      </w:r>
      <w:r w:rsidRPr="006C0C3C">
        <w:rPr>
          <w:spacing w:val="-5"/>
          <w:sz w:val="24"/>
          <w:szCs w:val="24"/>
        </w:rPr>
        <w:t>u</w:t>
      </w:r>
      <w:r w:rsidRPr="006C0C3C">
        <w:rPr>
          <w:sz w:val="24"/>
          <w:szCs w:val="24"/>
        </w:rPr>
        <w:t>n</w:t>
      </w:r>
      <w:r w:rsidRPr="006C0C3C">
        <w:rPr>
          <w:spacing w:val="4"/>
          <w:sz w:val="24"/>
          <w:szCs w:val="24"/>
        </w:rPr>
        <w:t xml:space="preserve"> </w:t>
      </w:r>
      <w:r w:rsidRPr="006C0C3C">
        <w:rPr>
          <w:spacing w:val="1"/>
          <w:sz w:val="24"/>
          <w:szCs w:val="24"/>
        </w:rPr>
        <w:t>t</w:t>
      </w:r>
      <w:r w:rsidRPr="006C0C3C">
        <w:rPr>
          <w:spacing w:val="-3"/>
          <w:sz w:val="24"/>
          <w:szCs w:val="24"/>
        </w:rPr>
        <w:t>e</w:t>
      </w:r>
      <w:r w:rsidRPr="006C0C3C">
        <w:rPr>
          <w:spacing w:val="1"/>
          <w:sz w:val="24"/>
          <w:szCs w:val="24"/>
        </w:rPr>
        <w:t>m</w:t>
      </w:r>
      <w:r w:rsidRPr="006C0C3C">
        <w:rPr>
          <w:spacing w:val="-5"/>
          <w:sz w:val="24"/>
          <w:szCs w:val="24"/>
        </w:rPr>
        <w:t>u</w:t>
      </w:r>
      <w:r w:rsidRPr="006C0C3C">
        <w:rPr>
          <w:spacing w:val="5"/>
          <w:sz w:val="24"/>
          <w:szCs w:val="24"/>
        </w:rPr>
        <w:t>r</w:t>
      </w:r>
      <w:r w:rsidRPr="006C0C3C">
        <w:rPr>
          <w:spacing w:val="-5"/>
          <w:sz w:val="24"/>
          <w:szCs w:val="24"/>
        </w:rPr>
        <w:t>u</w:t>
      </w:r>
      <w:r w:rsidRPr="006C0C3C">
        <w:rPr>
          <w:sz w:val="24"/>
          <w:szCs w:val="24"/>
        </w:rPr>
        <w:t>n</w:t>
      </w:r>
      <w:r w:rsidRPr="006C0C3C">
        <w:rPr>
          <w:spacing w:val="4"/>
          <w:sz w:val="24"/>
          <w:szCs w:val="24"/>
        </w:rPr>
        <w:t xml:space="preserve"> </w:t>
      </w:r>
      <w:r w:rsidRPr="006C0C3C">
        <w:rPr>
          <w:sz w:val="24"/>
          <w:szCs w:val="24"/>
        </w:rPr>
        <w:t>d</w:t>
      </w:r>
      <w:r w:rsidRPr="006C0C3C">
        <w:rPr>
          <w:spacing w:val="-3"/>
          <w:sz w:val="24"/>
          <w:szCs w:val="24"/>
        </w:rPr>
        <w:t>a</w:t>
      </w:r>
      <w:r w:rsidRPr="006C0C3C">
        <w:rPr>
          <w:sz w:val="24"/>
          <w:szCs w:val="24"/>
        </w:rPr>
        <w:t xml:space="preserve">ri </w:t>
      </w:r>
      <w:r w:rsidRPr="006C0C3C">
        <w:rPr>
          <w:spacing w:val="5"/>
          <w:sz w:val="24"/>
          <w:szCs w:val="24"/>
        </w:rPr>
        <w:t>n</w:t>
      </w:r>
      <w:r w:rsidRPr="006C0C3C">
        <w:rPr>
          <w:spacing w:val="-8"/>
          <w:sz w:val="24"/>
          <w:szCs w:val="24"/>
        </w:rPr>
        <w:t>e</w:t>
      </w:r>
      <w:r w:rsidRPr="006C0C3C">
        <w:rPr>
          <w:spacing w:val="5"/>
          <w:sz w:val="24"/>
          <w:szCs w:val="24"/>
        </w:rPr>
        <w:t>n</w:t>
      </w:r>
      <w:r w:rsidRPr="006C0C3C">
        <w:rPr>
          <w:spacing w:val="-3"/>
          <w:sz w:val="24"/>
          <w:szCs w:val="24"/>
        </w:rPr>
        <w:t>e</w:t>
      </w:r>
      <w:r w:rsidRPr="006C0C3C">
        <w:rPr>
          <w:sz w:val="24"/>
          <w:szCs w:val="24"/>
        </w:rPr>
        <w:t>k</w:t>
      </w:r>
      <w:r w:rsidRPr="006C0C3C">
        <w:rPr>
          <w:spacing w:val="5"/>
          <w:sz w:val="24"/>
          <w:szCs w:val="24"/>
        </w:rPr>
        <w:t xml:space="preserve"> </w:t>
      </w:r>
      <w:r w:rsidRPr="006C0C3C">
        <w:rPr>
          <w:spacing w:val="1"/>
          <w:sz w:val="24"/>
          <w:szCs w:val="24"/>
        </w:rPr>
        <w:t>m</w:t>
      </w:r>
      <w:r w:rsidRPr="006C0C3C">
        <w:rPr>
          <w:spacing w:val="-5"/>
          <w:sz w:val="24"/>
          <w:szCs w:val="24"/>
        </w:rPr>
        <w:t>o</w:t>
      </w:r>
      <w:r w:rsidRPr="006C0C3C">
        <w:rPr>
          <w:spacing w:val="-10"/>
          <w:sz w:val="24"/>
          <w:szCs w:val="24"/>
        </w:rPr>
        <w:t>y</w:t>
      </w:r>
      <w:r w:rsidRPr="006C0C3C">
        <w:rPr>
          <w:spacing w:val="1"/>
          <w:sz w:val="24"/>
          <w:szCs w:val="24"/>
        </w:rPr>
        <w:t>a</w:t>
      </w:r>
      <w:r w:rsidRPr="006C0C3C">
        <w:rPr>
          <w:spacing w:val="5"/>
          <w:sz w:val="24"/>
          <w:szCs w:val="24"/>
        </w:rPr>
        <w:t>n</w:t>
      </w:r>
      <w:r w:rsidR="005967A8">
        <w:rPr>
          <w:sz w:val="24"/>
          <w:szCs w:val="24"/>
        </w:rPr>
        <w:t>g.</w:t>
      </w:r>
      <w:r w:rsidR="005967A8">
        <w:rPr>
          <w:sz w:val="24"/>
          <w:szCs w:val="24"/>
          <w:lang w:val="id-ID"/>
        </w:rPr>
        <w:t xml:space="preserve"> </w:t>
      </w:r>
      <w:r w:rsidRPr="006C0C3C">
        <w:rPr>
          <w:spacing w:val="-2"/>
          <w:sz w:val="24"/>
          <w:szCs w:val="24"/>
        </w:rPr>
        <w:t>P</w:t>
      </w:r>
      <w:r w:rsidRPr="006C0C3C">
        <w:rPr>
          <w:spacing w:val="5"/>
          <w:sz w:val="24"/>
          <w:szCs w:val="24"/>
        </w:rPr>
        <w:t>r</w:t>
      </w:r>
      <w:r w:rsidRPr="006C0C3C">
        <w:rPr>
          <w:spacing w:val="-5"/>
          <w:sz w:val="24"/>
          <w:szCs w:val="24"/>
        </w:rPr>
        <w:t>o</w:t>
      </w:r>
      <w:r w:rsidRPr="006C0C3C">
        <w:rPr>
          <w:spacing w:val="-2"/>
          <w:sz w:val="24"/>
          <w:szCs w:val="24"/>
        </w:rPr>
        <w:t>s</w:t>
      </w:r>
      <w:r w:rsidRPr="006C0C3C">
        <w:rPr>
          <w:spacing w:val="-3"/>
          <w:w w:val="101"/>
          <w:sz w:val="24"/>
          <w:szCs w:val="24"/>
        </w:rPr>
        <w:t>e</w:t>
      </w:r>
      <w:r w:rsidRPr="006C0C3C">
        <w:rPr>
          <w:sz w:val="24"/>
          <w:szCs w:val="24"/>
        </w:rPr>
        <w:t>s p</w:t>
      </w:r>
      <w:r w:rsidRPr="006C0C3C">
        <w:rPr>
          <w:spacing w:val="-3"/>
          <w:sz w:val="24"/>
          <w:szCs w:val="24"/>
        </w:rPr>
        <w:t>e</w:t>
      </w:r>
      <w:r w:rsidRPr="006C0C3C">
        <w:rPr>
          <w:spacing w:val="1"/>
          <w:sz w:val="24"/>
          <w:szCs w:val="24"/>
        </w:rPr>
        <w:t>m</w:t>
      </w:r>
      <w:r w:rsidRPr="006C0C3C">
        <w:rPr>
          <w:spacing w:val="-5"/>
          <w:sz w:val="24"/>
          <w:szCs w:val="24"/>
        </w:rPr>
        <w:t>b</w:t>
      </w:r>
      <w:r w:rsidRPr="006C0C3C">
        <w:rPr>
          <w:sz w:val="24"/>
          <w:szCs w:val="24"/>
        </w:rPr>
        <w:t>u</w:t>
      </w:r>
      <w:r w:rsidRPr="006C0C3C">
        <w:rPr>
          <w:spacing w:val="1"/>
          <w:sz w:val="24"/>
          <w:szCs w:val="24"/>
        </w:rPr>
        <w:t>at</w:t>
      </w:r>
      <w:r w:rsidRPr="006C0C3C">
        <w:rPr>
          <w:spacing w:val="-3"/>
          <w:sz w:val="24"/>
          <w:szCs w:val="24"/>
        </w:rPr>
        <w:t>a</w:t>
      </w:r>
      <w:r w:rsidRPr="006C0C3C">
        <w:rPr>
          <w:sz w:val="24"/>
          <w:szCs w:val="24"/>
        </w:rPr>
        <w:t>n</w:t>
      </w:r>
      <w:r w:rsidRPr="006C0C3C">
        <w:rPr>
          <w:spacing w:val="4"/>
          <w:sz w:val="24"/>
          <w:szCs w:val="24"/>
        </w:rPr>
        <w:t xml:space="preserve"> </w:t>
      </w:r>
      <w:r w:rsidRPr="006C0C3C">
        <w:rPr>
          <w:sz w:val="24"/>
          <w:szCs w:val="24"/>
        </w:rPr>
        <w:t>k</w:t>
      </w:r>
      <w:r w:rsidRPr="006C0C3C">
        <w:rPr>
          <w:spacing w:val="-3"/>
          <w:sz w:val="24"/>
          <w:szCs w:val="24"/>
        </w:rPr>
        <w:t>e</w:t>
      </w:r>
      <w:r w:rsidRPr="006C0C3C">
        <w:rPr>
          <w:sz w:val="24"/>
          <w:szCs w:val="24"/>
        </w:rPr>
        <w:t>r</w:t>
      </w:r>
      <w:r w:rsidRPr="006C0C3C">
        <w:rPr>
          <w:spacing w:val="2"/>
          <w:sz w:val="24"/>
          <w:szCs w:val="24"/>
        </w:rPr>
        <w:t>a</w:t>
      </w:r>
      <w:r w:rsidRPr="006C0C3C">
        <w:rPr>
          <w:spacing w:val="-3"/>
          <w:sz w:val="24"/>
          <w:szCs w:val="24"/>
        </w:rPr>
        <w:t>ji</w:t>
      </w:r>
      <w:r w:rsidRPr="006C0C3C">
        <w:rPr>
          <w:spacing w:val="5"/>
          <w:sz w:val="24"/>
          <w:szCs w:val="24"/>
        </w:rPr>
        <w:t>n</w:t>
      </w:r>
      <w:r w:rsidRPr="006C0C3C">
        <w:rPr>
          <w:spacing w:val="-3"/>
          <w:sz w:val="24"/>
          <w:szCs w:val="24"/>
        </w:rPr>
        <w:t>a</w:t>
      </w:r>
      <w:r w:rsidRPr="006C0C3C">
        <w:rPr>
          <w:sz w:val="24"/>
          <w:szCs w:val="24"/>
        </w:rPr>
        <w:t xml:space="preserve">n </w:t>
      </w:r>
      <w:r w:rsidRPr="006C0C3C">
        <w:rPr>
          <w:spacing w:val="-3"/>
          <w:sz w:val="24"/>
          <w:szCs w:val="24"/>
        </w:rPr>
        <w:t>i</w:t>
      </w:r>
      <w:r w:rsidRPr="006C0C3C">
        <w:rPr>
          <w:spacing w:val="5"/>
          <w:sz w:val="24"/>
          <w:szCs w:val="24"/>
        </w:rPr>
        <w:t>n</w:t>
      </w:r>
      <w:r w:rsidRPr="006C0C3C">
        <w:rPr>
          <w:sz w:val="24"/>
          <w:szCs w:val="24"/>
        </w:rPr>
        <w:t>i</w:t>
      </w:r>
      <w:r w:rsidRPr="006C0C3C">
        <w:rPr>
          <w:spacing w:val="1"/>
          <w:sz w:val="24"/>
          <w:szCs w:val="24"/>
        </w:rPr>
        <w:t xml:space="preserve"> </w:t>
      </w:r>
      <w:r w:rsidRPr="006C0C3C">
        <w:rPr>
          <w:sz w:val="24"/>
          <w:szCs w:val="24"/>
        </w:rPr>
        <w:t>d</w:t>
      </w:r>
      <w:r w:rsidRPr="006C0C3C">
        <w:rPr>
          <w:spacing w:val="-3"/>
          <w:sz w:val="24"/>
          <w:szCs w:val="24"/>
        </w:rPr>
        <w:t>i</w:t>
      </w:r>
      <w:r w:rsidRPr="006C0C3C">
        <w:rPr>
          <w:spacing w:val="1"/>
          <w:sz w:val="24"/>
          <w:szCs w:val="24"/>
        </w:rPr>
        <w:t>la</w:t>
      </w:r>
      <w:r w:rsidRPr="006C0C3C">
        <w:rPr>
          <w:sz w:val="24"/>
          <w:szCs w:val="24"/>
        </w:rPr>
        <w:t>k</w:t>
      </w:r>
      <w:r w:rsidRPr="006C0C3C">
        <w:rPr>
          <w:spacing w:val="-5"/>
          <w:sz w:val="24"/>
          <w:szCs w:val="24"/>
        </w:rPr>
        <w:t>u</w:t>
      </w:r>
      <w:r w:rsidRPr="006C0C3C">
        <w:rPr>
          <w:sz w:val="24"/>
          <w:szCs w:val="24"/>
        </w:rPr>
        <w:t>k</w:t>
      </w:r>
      <w:r w:rsidRPr="006C0C3C">
        <w:rPr>
          <w:spacing w:val="-3"/>
          <w:sz w:val="24"/>
          <w:szCs w:val="24"/>
        </w:rPr>
        <w:t>a</w:t>
      </w:r>
      <w:r w:rsidRPr="006C0C3C">
        <w:rPr>
          <w:sz w:val="24"/>
          <w:szCs w:val="24"/>
        </w:rPr>
        <w:t>n</w:t>
      </w:r>
      <w:r w:rsidRPr="006C0C3C">
        <w:rPr>
          <w:spacing w:val="4"/>
          <w:sz w:val="24"/>
          <w:szCs w:val="24"/>
        </w:rPr>
        <w:t xml:space="preserve"> </w:t>
      </w:r>
      <w:r w:rsidRPr="006C0C3C">
        <w:rPr>
          <w:sz w:val="24"/>
          <w:szCs w:val="24"/>
        </w:rPr>
        <w:t>d</w:t>
      </w:r>
      <w:r w:rsidRPr="006C0C3C">
        <w:rPr>
          <w:spacing w:val="-8"/>
          <w:sz w:val="24"/>
          <w:szCs w:val="24"/>
        </w:rPr>
        <w:t>e</w:t>
      </w:r>
      <w:r w:rsidRPr="006C0C3C">
        <w:rPr>
          <w:spacing w:val="5"/>
          <w:sz w:val="24"/>
          <w:szCs w:val="24"/>
        </w:rPr>
        <w:t>n</w:t>
      </w:r>
      <w:r w:rsidRPr="006C0C3C">
        <w:rPr>
          <w:sz w:val="24"/>
          <w:szCs w:val="24"/>
        </w:rPr>
        <w:t>g</w:t>
      </w:r>
      <w:r w:rsidRPr="006C0C3C">
        <w:rPr>
          <w:spacing w:val="-3"/>
          <w:sz w:val="24"/>
          <w:szCs w:val="24"/>
        </w:rPr>
        <w:t>a</w:t>
      </w:r>
      <w:r w:rsidRPr="006C0C3C">
        <w:rPr>
          <w:sz w:val="24"/>
          <w:szCs w:val="24"/>
        </w:rPr>
        <w:t>n</w:t>
      </w:r>
      <w:r w:rsidRPr="006C0C3C">
        <w:rPr>
          <w:spacing w:val="3"/>
          <w:sz w:val="24"/>
          <w:szCs w:val="24"/>
        </w:rPr>
        <w:t xml:space="preserve"> </w:t>
      </w:r>
      <w:r w:rsidRPr="006C0C3C">
        <w:rPr>
          <w:spacing w:val="-3"/>
          <w:w w:val="101"/>
          <w:sz w:val="24"/>
          <w:szCs w:val="24"/>
        </w:rPr>
        <w:t>ta</w:t>
      </w:r>
      <w:r w:rsidRPr="006C0C3C">
        <w:rPr>
          <w:spacing w:val="5"/>
          <w:sz w:val="24"/>
          <w:szCs w:val="24"/>
        </w:rPr>
        <w:t>n</w:t>
      </w:r>
      <w:r w:rsidRPr="006C0C3C">
        <w:rPr>
          <w:spacing w:val="-5"/>
          <w:sz w:val="24"/>
          <w:szCs w:val="24"/>
        </w:rPr>
        <w:t>g</w:t>
      </w:r>
      <w:r w:rsidRPr="006C0C3C">
        <w:rPr>
          <w:spacing w:val="-3"/>
          <w:w w:val="101"/>
          <w:sz w:val="24"/>
          <w:szCs w:val="24"/>
        </w:rPr>
        <w:t>a</w:t>
      </w:r>
      <w:r w:rsidRPr="006C0C3C">
        <w:rPr>
          <w:sz w:val="24"/>
          <w:szCs w:val="24"/>
        </w:rPr>
        <w:t xml:space="preserve">n </w:t>
      </w:r>
      <w:r w:rsidRPr="006C0C3C">
        <w:rPr>
          <w:spacing w:val="1"/>
          <w:sz w:val="24"/>
          <w:szCs w:val="24"/>
        </w:rPr>
        <w:t>m</w:t>
      </w:r>
      <w:r w:rsidRPr="006C0C3C">
        <w:rPr>
          <w:spacing w:val="-3"/>
          <w:sz w:val="24"/>
          <w:szCs w:val="24"/>
        </w:rPr>
        <w:t>a</w:t>
      </w:r>
      <w:r w:rsidRPr="006C0C3C">
        <w:rPr>
          <w:spacing w:val="5"/>
          <w:sz w:val="24"/>
          <w:szCs w:val="24"/>
        </w:rPr>
        <w:t>n</w:t>
      </w:r>
      <w:r w:rsidRPr="006C0C3C">
        <w:rPr>
          <w:sz w:val="24"/>
          <w:szCs w:val="24"/>
        </w:rPr>
        <w:t>u</w:t>
      </w:r>
      <w:r w:rsidRPr="006C0C3C">
        <w:rPr>
          <w:spacing w:val="-6"/>
          <w:sz w:val="24"/>
          <w:szCs w:val="24"/>
        </w:rPr>
        <w:t>s</w:t>
      </w:r>
      <w:r w:rsidRPr="006C0C3C">
        <w:rPr>
          <w:spacing w:val="1"/>
          <w:sz w:val="24"/>
          <w:szCs w:val="24"/>
        </w:rPr>
        <w:t>i</w:t>
      </w:r>
      <w:r w:rsidRPr="006C0C3C">
        <w:rPr>
          <w:sz w:val="24"/>
          <w:szCs w:val="24"/>
        </w:rPr>
        <w:t>a</w:t>
      </w:r>
      <w:r w:rsidRPr="006C0C3C">
        <w:rPr>
          <w:spacing w:val="2"/>
          <w:sz w:val="24"/>
          <w:szCs w:val="24"/>
        </w:rPr>
        <w:t xml:space="preserve"> </w:t>
      </w:r>
      <w:r w:rsidRPr="006C0C3C">
        <w:rPr>
          <w:spacing w:val="-5"/>
          <w:sz w:val="24"/>
          <w:szCs w:val="24"/>
        </w:rPr>
        <w:t>b</w:t>
      </w:r>
      <w:r w:rsidRPr="006C0C3C">
        <w:rPr>
          <w:sz w:val="24"/>
          <w:szCs w:val="24"/>
        </w:rPr>
        <w:t>uk</w:t>
      </w:r>
      <w:r w:rsidRPr="006C0C3C">
        <w:rPr>
          <w:spacing w:val="-3"/>
          <w:sz w:val="24"/>
          <w:szCs w:val="24"/>
        </w:rPr>
        <w:t>a</w:t>
      </w:r>
      <w:r w:rsidRPr="006C0C3C">
        <w:rPr>
          <w:sz w:val="24"/>
          <w:szCs w:val="24"/>
        </w:rPr>
        <w:t>n</w:t>
      </w:r>
      <w:r w:rsidRPr="006C0C3C">
        <w:rPr>
          <w:spacing w:val="3"/>
          <w:sz w:val="24"/>
          <w:szCs w:val="24"/>
        </w:rPr>
        <w:t xml:space="preserve"> </w:t>
      </w:r>
      <w:r w:rsidRPr="006C0C3C">
        <w:rPr>
          <w:sz w:val="24"/>
          <w:szCs w:val="24"/>
        </w:rPr>
        <w:t>d</w:t>
      </w:r>
      <w:r w:rsidRPr="006C0C3C">
        <w:rPr>
          <w:spacing w:val="-3"/>
          <w:sz w:val="24"/>
          <w:szCs w:val="24"/>
        </w:rPr>
        <w:t>e</w:t>
      </w:r>
      <w:r w:rsidRPr="006C0C3C">
        <w:rPr>
          <w:sz w:val="24"/>
          <w:szCs w:val="24"/>
        </w:rPr>
        <w:t>ng</w:t>
      </w:r>
      <w:r w:rsidRPr="006C0C3C">
        <w:rPr>
          <w:spacing w:val="-3"/>
          <w:sz w:val="24"/>
          <w:szCs w:val="24"/>
        </w:rPr>
        <w:t>a</w:t>
      </w:r>
      <w:r w:rsidRPr="006C0C3C">
        <w:rPr>
          <w:sz w:val="24"/>
          <w:szCs w:val="24"/>
        </w:rPr>
        <w:t>n</w:t>
      </w:r>
      <w:r w:rsidRPr="006C0C3C">
        <w:rPr>
          <w:spacing w:val="3"/>
          <w:sz w:val="24"/>
          <w:szCs w:val="24"/>
        </w:rPr>
        <w:t xml:space="preserve"> </w:t>
      </w:r>
      <w:r w:rsidRPr="006C0C3C">
        <w:rPr>
          <w:spacing w:val="1"/>
          <w:sz w:val="24"/>
          <w:szCs w:val="24"/>
        </w:rPr>
        <w:t>m</w:t>
      </w:r>
      <w:r w:rsidRPr="006C0C3C">
        <w:rPr>
          <w:spacing w:val="-3"/>
          <w:w w:val="101"/>
          <w:sz w:val="24"/>
          <w:szCs w:val="24"/>
        </w:rPr>
        <w:t>e</w:t>
      </w:r>
      <w:r w:rsidRPr="006C0C3C">
        <w:rPr>
          <w:spacing w:val="-2"/>
          <w:sz w:val="24"/>
          <w:szCs w:val="24"/>
        </w:rPr>
        <w:t>s</w:t>
      </w:r>
      <w:r w:rsidRPr="006C0C3C">
        <w:rPr>
          <w:spacing w:val="-3"/>
          <w:w w:val="101"/>
          <w:sz w:val="24"/>
          <w:szCs w:val="24"/>
        </w:rPr>
        <w:t>i</w:t>
      </w:r>
      <w:r w:rsidRPr="006C0C3C">
        <w:rPr>
          <w:sz w:val="24"/>
          <w:szCs w:val="24"/>
        </w:rPr>
        <w:t>n.</w:t>
      </w:r>
    </w:p>
    <w:p w:rsidR="0026003A" w:rsidRPr="006C0C3C" w:rsidRDefault="00F077B4" w:rsidP="00F077B4">
      <w:pPr>
        <w:spacing w:line="276" w:lineRule="auto"/>
        <w:ind w:left="142" w:right="77"/>
        <w:jc w:val="both"/>
        <w:rPr>
          <w:sz w:val="24"/>
          <w:szCs w:val="24"/>
        </w:rPr>
      </w:pPr>
      <w:r>
        <w:rPr>
          <w:spacing w:val="-5"/>
          <w:sz w:val="24"/>
          <w:szCs w:val="24"/>
          <w:lang w:val="id-ID"/>
        </w:rPr>
        <w:tab/>
      </w:r>
      <w:r w:rsidR="00175E77" w:rsidRPr="006C0C3C">
        <w:rPr>
          <w:spacing w:val="-5"/>
          <w:sz w:val="24"/>
          <w:szCs w:val="24"/>
        </w:rPr>
        <w:t>B</w:t>
      </w:r>
      <w:r w:rsidR="00175E77" w:rsidRPr="006C0C3C">
        <w:rPr>
          <w:spacing w:val="-3"/>
          <w:sz w:val="24"/>
          <w:szCs w:val="24"/>
        </w:rPr>
        <w:t>e</w:t>
      </w:r>
      <w:r w:rsidR="00175E77" w:rsidRPr="006C0C3C">
        <w:rPr>
          <w:spacing w:val="5"/>
          <w:sz w:val="24"/>
          <w:szCs w:val="24"/>
        </w:rPr>
        <w:t>r</w:t>
      </w:r>
      <w:r w:rsidR="00175E77" w:rsidRPr="006C0C3C">
        <w:rPr>
          <w:sz w:val="24"/>
          <w:szCs w:val="24"/>
        </w:rPr>
        <w:t>d</w:t>
      </w:r>
      <w:r w:rsidR="00175E77" w:rsidRPr="006C0C3C">
        <w:rPr>
          <w:spacing w:val="1"/>
          <w:sz w:val="24"/>
          <w:szCs w:val="24"/>
        </w:rPr>
        <w:t>a</w:t>
      </w:r>
      <w:r w:rsidR="00175E77" w:rsidRPr="006C0C3C">
        <w:rPr>
          <w:spacing w:val="-2"/>
          <w:sz w:val="24"/>
          <w:szCs w:val="24"/>
        </w:rPr>
        <w:t>s</w:t>
      </w:r>
      <w:r w:rsidR="00175E77" w:rsidRPr="006C0C3C">
        <w:rPr>
          <w:spacing w:val="-3"/>
          <w:sz w:val="24"/>
          <w:szCs w:val="24"/>
        </w:rPr>
        <w:t>a</w:t>
      </w:r>
      <w:r w:rsidR="00175E77" w:rsidRPr="006C0C3C">
        <w:rPr>
          <w:spacing w:val="5"/>
          <w:sz w:val="24"/>
          <w:szCs w:val="24"/>
        </w:rPr>
        <w:t>r</w:t>
      </w:r>
      <w:r w:rsidR="00175E77" w:rsidRPr="006C0C3C">
        <w:rPr>
          <w:spacing w:val="-5"/>
          <w:sz w:val="24"/>
          <w:szCs w:val="24"/>
        </w:rPr>
        <w:t>k</w:t>
      </w:r>
      <w:r w:rsidR="00175E77" w:rsidRPr="006C0C3C">
        <w:rPr>
          <w:spacing w:val="-3"/>
          <w:sz w:val="24"/>
          <w:szCs w:val="24"/>
        </w:rPr>
        <w:t>a</w:t>
      </w:r>
      <w:r w:rsidR="00175E77" w:rsidRPr="006C0C3C">
        <w:rPr>
          <w:sz w:val="24"/>
          <w:szCs w:val="24"/>
        </w:rPr>
        <w:t>n</w:t>
      </w:r>
      <w:r w:rsidR="00175E77" w:rsidRPr="006C0C3C">
        <w:rPr>
          <w:spacing w:val="5"/>
          <w:sz w:val="24"/>
          <w:szCs w:val="24"/>
        </w:rPr>
        <w:t xml:space="preserve"> </w:t>
      </w:r>
      <w:r w:rsidR="00175E77" w:rsidRPr="006C0C3C">
        <w:rPr>
          <w:sz w:val="24"/>
          <w:szCs w:val="24"/>
        </w:rPr>
        <w:t>h</w:t>
      </w:r>
      <w:r w:rsidR="00175E77" w:rsidRPr="006C0C3C">
        <w:rPr>
          <w:spacing w:val="1"/>
          <w:sz w:val="24"/>
          <w:szCs w:val="24"/>
        </w:rPr>
        <w:t>a</w:t>
      </w:r>
      <w:r w:rsidR="00175E77" w:rsidRPr="006C0C3C">
        <w:rPr>
          <w:spacing w:val="-2"/>
          <w:sz w:val="24"/>
          <w:szCs w:val="24"/>
        </w:rPr>
        <w:t>s</w:t>
      </w:r>
      <w:r w:rsidR="00175E77" w:rsidRPr="006C0C3C">
        <w:rPr>
          <w:spacing w:val="1"/>
          <w:sz w:val="24"/>
          <w:szCs w:val="24"/>
        </w:rPr>
        <w:t>i</w:t>
      </w:r>
      <w:r w:rsidR="00175E77" w:rsidRPr="006C0C3C">
        <w:rPr>
          <w:sz w:val="24"/>
          <w:szCs w:val="24"/>
        </w:rPr>
        <w:t xml:space="preserve">l </w:t>
      </w:r>
      <w:r w:rsidR="00B621E9">
        <w:rPr>
          <w:sz w:val="24"/>
          <w:szCs w:val="24"/>
          <w:lang w:val="id-ID"/>
        </w:rPr>
        <w:t>observasi di lapangan, k</w:t>
      </w:r>
      <w:r w:rsidR="00175E77" w:rsidRPr="006C0C3C">
        <w:rPr>
          <w:spacing w:val="-8"/>
          <w:sz w:val="24"/>
          <w:szCs w:val="24"/>
        </w:rPr>
        <w:t>e</w:t>
      </w:r>
      <w:r w:rsidR="00175E77" w:rsidRPr="006C0C3C">
        <w:rPr>
          <w:spacing w:val="5"/>
          <w:sz w:val="24"/>
          <w:szCs w:val="24"/>
        </w:rPr>
        <w:t>r</w:t>
      </w:r>
      <w:r w:rsidR="00175E77" w:rsidRPr="006C0C3C">
        <w:rPr>
          <w:spacing w:val="1"/>
          <w:w w:val="101"/>
          <w:sz w:val="24"/>
          <w:szCs w:val="24"/>
        </w:rPr>
        <w:t>a</w:t>
      </w:r>
      <w:r w:rsidR="00175E77" w:rsidRPr="006C0C3C">
        <w:rPr>
          <w:spacing w:val="-3"/>
          <w:w w:val="101"/>
          <w:sz w:val="24"/>
          <w:szCs w:val="24"/>
        </w:rPr>
        <w:t>ji</w:t>
      </w:r>
      <w:r w:rsidR="00175E77" w:rsidRPr="006C0C3C">
        <w:rPr>
          <w:sz w:val="24"/>
          <w:szCs w:val="24"/>
        </w:rPr>
        <w:t>n</w:t>
      </w:r>
      <w:r w:rsidR="00175E77" w:rsidRPr="006C0C3C">
        <w:rPr>
          <w:spacing w:val="-3"/>
          <w:sz w:val="24"/>
          <w:szCs w:val="24"/>
        </w:rPr>
        <w:t>a</w:t>
      </w:r>
      <w:r w:rsidR="00175E77" w:rsidRPr="006C0C3C">
        <w:rPr>
          <w:sz w:val="24"/>
          <w:szCs w:val="24"/>
        </w:rPr>
        <w:t xml:space="preserve">n </w:t>
      </w:r>
      <w:r w:rsidR="00175E77" w:rsidRPr="006C0C3C">
        <w:rPr>
          <w:spacing w:val="-2"/>
          <w:sz w:val="24"/>
          <w:szCs w:val="24"/>
        </w:rPr>
        <w:t>s</w:t>
      </w:r>
      <w:r w:rsidR="00175E77" w:rsidRPr="006C0C3C">
        <w:rPr>
          <w:sz w:val="24"/>
          <w:szCs w:val="24"/>
        </w:rPr>
        <w:t>u</w:t>
      </w:r>
      <w:r w:rsidR="00175E77" w:rsidRPr="006C0C3C">
        <w:rPr>
          <w:spacing w:val="1"/>
          <w:sz w:val="24"/>
          <w:szCs w:val="24"/>
        </w:rPr>
        <w:t>la</w:t>
      </w:r>
      <w:r w:rsidR="00175E77" w:rsidRPr="006C0C3C">
        <w:rPr>
          <w:spacing w:val="-3"/>
          <w:sz w:val="24"/>
          <w:szCs w:val="24"/>
        </w:rPr>
        <w:t>ma</w:t>
      </w:r>
      <w:r w:rsidR="00175E77" w:rsidRPr="006C0C3C">
        <w:rPr>
          <w:sz w:val="24"/>
          <w:szCs w:val="24"/>
        </w:rPr>
        <w:t>n</w:t>
      </w:r>
      <w:r w:rsidR="00175E77" w:rsidRPr="006C0C3C">
        <w:rPr>
          <w:spacing w:val="10"/>
          <w:sz w:val="24"/>
          <w:szCs w:val="24"/>
        </w:rPr>
        <w:t xml:space="preserve"> </w:t>
      </w:r>
      <w:r w:rsidR="00175E77" w:rsidRPr="006C0C3C">
        <w:rPr>
          <w:spacing w:val="-3"/>
          <w:sz w:val="24"/>
          <w:szCs w:val="24"/>
        </w:rPr>
        <w:t>i</w:t>
      </w:r>
      <w:r w:rsidR="00175E77" w:rsidRPr="006C0C3C">
        <w:rPr>
          <w:sz w:val="24"/>
          <w:szCs w:val="24"/>
        </w:rPr>
        <w:t>ni</w:t>
      </w:r>
      <w:r w:rsidR="00175E77" w:rsidRPr="006C0C3C">
        <w:rPr>
          <w:spacing w:val="6"/>
          <w:sz w:val="24"/>
          <w:szCs w:val="24"/>
        </w:rPr>
        <w:t xml:space="preserve"> </w:t>
      </w:r>
      <w:r w:rsidR="00175E77" w:rsidRPr="006C0C3C">
        <w:rPr>
          <w:sz w:val="24"/>
          <w:szCs w:val="24"/>
        </w:rPr>
        <w:t>d</w:t>
      </w:r>
      <w:r w:rsidR="00175E77" w:rsidRPr="006C0C3C">
        <w:rPr>
          <w:spacing w:val="-3"/>
          <w:sz w:val="24"/>
          <w:szCs w:val="24"/>
        </w:rPr>
        <w:t>i</w:t>
      </w:r>
      <w:r w:rsidR="00175E77" w:rsidRPr="006C0C3C">
        <w:rPr>
          <w:spacing w:val="-5"/>
          <w:sz w:val="24"/>
          <w:szCs w:val="24"/>
        </w:rPr>
        <w:t>p</w:t>
      </w:r>
      <w:r w:rsidR="00175E77" w:rsidRPr="006C0C3C">
        <w:rPr>
          <w:spacing w:val="5"/>
          <w:sz w:val="24"/>
          <w:szCs w:val="24"/>
        </w:rPr>
        <w:t>r</w:t>
      </w:r>
      <w:r w:rsidR="00175E77" w:rsidRPr="006C0C3C">
        <w:rPr>
          <w:spacing w:val="-5"/>
          <w:sz w:val="24"/>
          <w:szCs w:val="24"/>
        </w:rPr>
        <w:t>o</w:t>
      </w:r>
      <w:r w:rsidR="00175E77" w:rsidRPr="006C0C3C">
        <w:rPr>
          <w:spacing w:val="1"/>
          <w:sz w:val="24"/>
          <w:szCs w:val="24"/>
        </w:rPr>
        <w:t>m</w:t>
      </w:r>
      <w:r w:rsidR="00175E77" w:rsidRPr="006C0C3C">
        <w:rPr>
          <w:spacing w:val="-5"/>
          <w:sz w:val="24"/>
          <w:szCs w:val="24"/>
        </w:rPr>
        <w:t>o</w:t>
      </w:r>
      <w:r w:rsidR="00175E77" w:rsidRPr="006C0C3C">
        <w:rPr>
          <w:spacing w:val="-2"/>
          <w:sz w:val="24"/>
          <w:szCs w:val="24"/>
        </w:rPr>
        <w:t>s</w:t>
      </w:r>
      <w:r w:rsidR="00175E77" w:rsidRPr="006C0C3C">
        <w:rPr>
          <w:spacing w:val="1"/>
          <w:sz w:val="24"/>
          <w:szCs w:val="24"/>
        </w:rPr>
        <w:t>i</w:t>
      </w:r>
      <w:r w:rsidR="00175E77" w:rsidRPr="006C0C3C">
        <w:rPr>
          <w:sz w:val="24"/>
          <w:szCs w:val="24"/>
        </w:rPr>
        <w:t>k</w:t>
      </w:r>
      <w:r w:rsidR="00175E77" w:rsidRPr="006C0C3C">
        <w:rPr>
          <w:spacing w:val="-3"/>
          <w:sz w:val="24"/>
          <w:szCs w:val="24"/>
        </w:rPr>
        <w:t>a</w:t>
      </w:r>
      <w:r w:rsidR="00175E77" w:rsidRPr="006C0C3C">
        <w:rPr>
          <w:sz w:val="24"/>
          <w:szCs w:val="24"/>
        </w:rPr>
        <w:t xml:space="preserve">n </w:t>
      </w:r>
      <w:r w:rsidR="00175E77" w:rsidRPr="006C0C3C">
        <w:rPr>
          <w:spacing w:val="1"/>
          <w:sz w:val="24"/>
          <w:szCs w:val="24"/>
        </w:rPr>
        <w:t>m</w:t>
      </w:r>
      <w:r w:rsidR="00175E77" w:rsidRPr="006C0C3C">
        <w:rPr>
          <w:spacing w:val="-3"/>
          <w:sz w:val="24"/>
          <w:szCs w:val="24"/>
        </w:rPr>
        <w:t>e</w:t>
      </w:r>
      <w:r w:rsidR="00175E77" w:rsidRPr="006C0C3C">
        <w:rPr>
          <w:spacing w:val="1"/>
          <w:sz w:val="24"/>
          <w:szCs w:val="24"/>
        </w:rPr>
        <w:t>l</w:t>
      </w:r>
      <w:r w:rsidR="00175E77" w:rsidRPr="006C0C3C">
        <w:rPr>
          <w:spacing w:val="-3"/>
          <w:sz w:val="24"/>
          <w:szCs w:val="24"/>
        </w:rPr>
        <w:t>a</w:t>
      </w:r>
      <w:r w:rsidR="00175E77" w:rsidRPr="006C0C3C">
        <w:rPr>
          <w:spacing w:val="1"/>
          <w:sz w:val="24"/>
          <w:szCs w:val="24"/>
        </w:rPr>
        <w:t>l</w:t>
      </w:r>
      <w:r w:rsidR="00175E77" w:rsidRPr="006C0C3C">
        <w:rPr>
          <w:sz w:val="24"/>
          <w:szCs w:val="24"/>
        </w:rPr>
        <w:t>ui</w:t>
      </w:r>
      <w:r w:rsidR="00175E77" w:rsidRPr="006C0C3C">
        <w:rPr>
          <w:spacing w:val="3"/>
          <w:sz w:val="24"/>
          <w:szCs w:val="24"/>
        </w:rPr>
        <w:t xml:space="preserve"> </w:t>
      </w:r>
      <w:r w:rsidR="00175E77" w:rsidRPr="006C0C3C">
        <w:rPr>
          <w:spacing w:val="1"/>
          <w:sz w:val="24"/>
          <w:szCs w:val="24"/>
        </w:rPr>
        <w:t>m</w:t>
      </w:r>
      <w:r w:rsidR="00175E77" w:rsidRPr="006C0C3C">
        <w:rPr>
          <w:sz w:val="24"/>
          <w:szCs w:val="24"/>
        </w:rPr>
        <w:t>u</w:t>
      </w:r>
      <w:r w:rsidR="00175E77" w:rsidRPr="006C0C3C">
        <w:rPr>
          <w:spacing w:val="-3"/>
          <w:sz w:val="24"/>
          <w:szCs w:val="24"/>
        </w:rPr>
        <w:t>l</w:t>
      </w:r>
      <w:r w:rsidR="00175E77" w:rsidRPr="006C0C3C">
        <w:rPr>
          <w:sz w:val="24"/>
          <w:szCs w:val="24"/>
        </w:rPr>
        <w:t>ut</w:t>
      </w:r>
      <w:r w:rsidR="00175E77" w:rsidRPr="006C0C3C">
        <w:rPr>
          <w:spacing w:val="5"/>
          <w:sz w:val="24"/>
          <w:szCs w:val="24"/>
        </w:rPr>
        <w:t xml:space="preserve"> </w:t>
      </w:r>
      <w:r w:rsidR="00175E77" w:rsidRPr="006C0C3C">
        <w:rPr>
          <w:sz w:val="24"/>
          <w:szCs w:val="24"/>
        </w:rPr>
        <w:t xml:space="preserve">ke </w:t>
      </w:r>
      <w:r w:rsidR="00175E77" w:rsidRPr="006C0C3C">
        <w:rPr>
          <w:spacing w:val="1"/>
          <w:sz w:val="24"/>
          <w:szCs w:val="24"/>
        </w:rPr>
        <w:t>m</w:t>
      </w:r>
      <w:r w:rsidR="00175E77" w:rsidRPr="006C0C3C">
        <w:rPr>
          <w:spacing w:val="-5"/>
          <w:sz w:val="24"/>
          <w:szCs w:val="24"/>
        </w:rPr>
        <w:t>u</w:t>
      </w:r>
      <w:r w:rsidR="00175E77" w:rsidRPr="006C0C3C">
        <w:rPr>
          <w:spacing w:val="1"/>
          <w:w w:val="101"/>
          <w:sz w:val="24"/>
          <w:szCs w:val="24"/>
        </w:rPr>
        <w:t>l</w:t>
      </w:r>
      <w:r w:rsidR="00175E77" w:rsidRPr="006C0C3C">
        <w:rPr>
          <w:sz w:val="24"/>
          <w:szCs w:val="24"/>
        </w:rPr>
        <w:t>u</w:t>
      </w:r>
      <w:r w:rsidR="00175E77" w:rsidRPr="006C0C3C">
        <w:rPr>
          <w:spacing w:val="-3"/>
          <w:sz w:val="24"/>
          <w:szCs w:val="24"/>
        </w:rPr>
        <w:t>t</w:t>
      </w:r>
      <w:r w:rsidR="00175E77" w:rsidRPr="006C0C3C">
        <w:rPr>
          <w:sz w:val="24"/>
          <w:szCs w:val="24"/>
        </w:rPr>
        <w:t>, p</w:t>
      </w:r>
      <w:r w:rsidR="00175E77" w:rsidRPr="006C0C3C">
        <w:rPr>
          <w:spacing w:val="1"/>
          <w:sz w:val="24"/>
          <w:szCs w:val="24"/>
        </w:rPr>
        <w:t>am</w:t>
      </w:r>
      <w:r w:rsidR="00175E77" w:rsidRPr="006C0C3C">
        <w:rPr>
          <w:spacing w:val="-8"/>
          <w:sz w:val="24"/>
          <w:szCs w:val="24"/>
        </w:rPr>
        <w:t>e</w:t>
      </w:r>
      <w:r w:rsidR="00175E77" w:rsidRPr="006C0C3C">
        <w:rPr>
          <w:spacing w:val="5"/>
          <w:sz w:val="24"/>
          <w:szCs w:val="24"/>
        </w:rPr>
        <w:t>r</w:t>
      </w:r>
      <w:r w:rsidR="00175E77" w:rsidRPr="006C0C3C">
        <w:rPr>
          <w:spacing w:val="-3"/>
          <w:sz w:val="24"/>
          <w:szCs w:val="24"/>
        </w:rPr>
        <w:t>a</w:t>
      </w:r>
      <w:r w:rsidR="00175E77" w:rsidRPr="006C0C3C">
        <w:rPr>
          <w:spacing w:val="1"/>
          <w:sz w:val="24"/>
          <w:szCs w:val="24"/>
        </w:rPr>
        <w:t>n</w:t>
      </w:r>
      <w:r w:rsidR="00175E77" w:rsidRPr="006C0C3C">
        <w:rPr>
          <w:sz w:val="24"/>
          <w:szCs w:val="24"/>
        </w:rPr>
        <w:t>-p</w:t>
      </w:r>
      <w:r w:rsidR="00175E77" w:rsidRPr="006C0C3C">
        <w:rPr>
          <w:spacing w:val="-3"/>
          <w:sz w:val="24"/>
          <w:szCs w:val="24"/>
        </w:rPr>
        <w:t>a</w:t>
      </w:r>
      <w:r w:rsidR="00175E77" w:rsidRPr="006C0C3C">
        <w:rPr>
          <w:spacing w:val="1"/>
          <w:sz w:val="24"/>
          <w:szCs w:val="24"/>
        </w:rPr>
        <w:t>m</w:t>
      </w:r>
      <w:r w:rsidR="00175E77" w:rsidRPr="006C0C3C">
        <w:rPr>
          <w:spacing w:val="-8"/>
          <w:sz w:val="24"/>
          <w:szCs w:val="24"/>
        </w:rPr>
        <w:t>e</w:t>
      </w:r>
      <w:r w:rsidR="00175E77" w:rsidRPr="006C0C3C">
        <w:rPr>
          <w:spacing w:val="5"/>
          <w:sz w:val="24"/>
          <w:szCs w:val="24"/>
        </w:rPr>
        <w:t>r</w:t>
      </w:r>
      <w:r w:rsidR="00175E77" w:rsidRPr="006C0C3C">
        <w:rPr>
          <w:spacing w:val="-3"/>
          <w:sz w:val="24"/>
          <w:szCs w:val="24"/>
        </w:rPr>
        <w:t>a</w:t>
      </w:r>
      <w:r w:rsidR="00175E77" w:rsidRPr="006C0C3C">
        <w:rPr>
          <w:sz w:val="24"/>
          <w:szCs w:val="24"/>
        </w:rPr>
        <w:t>n,</w:t>
      </w:r>
      <w:r w:rsidR="00175E77" w:rsidRPr="006C0C3C">
        <w:rPr>
          <w:spacing w:val="5"/>
          <w:sz w:val="24"/>
          <w:szCs w:val="24"/>
        </w:rPr>
        <w:t xml:space="preserve"> </w:t>
      </w:r>
      <w:r w:rsidR="00175E77" w:rsidRPr="006C0C3C">
        <w:rPr>
          <w:spacing w:val="1"/>
          <w:sz w:val="24"/>
          <w:szCs w:val="24"/>
        </w:rPr>
        <w:t>m</w:t>
      </w:r>
      <w:r w:rsidR="00175E77" w:rsidRPr="006C0C3C">
        <w:rPr>
          <w:spacing w:val="-3"/>
          <w:sz w:val="24"/>
          <w:szCs w:val="24"/>
        </w:rPr>
        <w:t>e</w:t>
      </w:r>
      <w:r w:rsidR="00175E77" w:rsidRPr="006C0C3C">
        <w:rPr>
          <w:spacing w:val="1"/>
          <w:sz w:val="24"/>
          <w:szCs w:val="24"/>
        </w:rPr>
        <w:t>m</w:t>
      </w:r>
      <w:r w:rsidR="00175E77" w:rsidRPr="006C0C3C">
        <w:rPr>
          <w:sz w:val="24"/>
          <w:szCs w:val="24"/>
        </w:rPr>
        <w:t>p</w:t>
      </w:r>
      <w:r w:rsidR="00175E77" w:rsidRPr="006C0C3C">
        <w:rPr>
          <w:spacing w:val="-5"/>
          <w:sz w:val="24"/>
          <w:szCs w:val="24"/>
        </w:rPr>
        <w:t>o</w:t>
      </w:r>
      <w:r w:rsidR="00175E77" w:rsidRPr="006C0C3C">
        <w:rPr>
          <w:spacing w:val="-2"/>
          <w:sz w:val="24"/>
          <w:szCs w:val="24"/>
        </w:rPr>
        <w:t>s</w:t>
      </w:r>
      <w:r w:rsidR="00175E77" w:rsidRPr="006C0C3C">
        <w:rPr>
          <w:spacing w:val="1"/>
          <w:sz w:val="24"/>
          <w:szCs w:val="24"/>
        </w:rPr>
        <w:t>t</w:t>
      </w:r>
      <w:r w:rsidR="00175E77" w:rsidRPr="006C0C3C">
        <w:rPr>
          <w:spacing w:val="-3"/>
          <w:sz w:val="24"/>
          <w:szCs w:val="24"/>
        </w:rPr>
        <w:t>i</w:t>
      </w:r>
      <w:r w:rsidR="00175E77" w:rsidRPr="006C0C3C">
        <w:rPr>
          <w:spacing w:val="5"/>
          <w:sz w:val="24"/>
          <w:szCs w:val="24"/>
        </w:rPr>
        <w:t>n</w:t>
      </w:r>
      <w:r w:rsidR="00175E77" w:rsidRPr="006C0C3C">
        <w:rPr>
          <w:sz w:val="24"/>
          <w:szCs w:val="24"/>
        </w:rPr>
        <w:t>g</w:t>
      </w:r>
      <w:r w:rsidR="00175E77" w:rsidRPr="006C0C3C">
        <w:rPr>
          <w:spacing w:val="1"/>
          <w:sz w:val="24"/>
          <w:szCs w:val="24"/>
        </w:rPr>
        <w:t xml:space="preserve"> </w:t>
      </w:r>
      <w:r w:rsidR="00175E77" w:rsidRPr="006C0C3C">
        <w:rPr>
          <w:sz w:val="24"/>
          <w:szCs w:val="24"/>
        </w:rPr>
        <w:t xml:space="preserve">di </w:t>
      </w:r>
      <w:r w:rsidR="00175E77" w:rsidRPr="006C0C3C">
        <w:rPr>
          <w:spacing w:val="1"/>
          <w:sz w:val="24"/>
          <w:szCs w:val="24"/>
        </w:rPr>
        <w:t>m</w:t>
      </w:r>
      <w:r w:rsidR="00175E77" w:rsidRPr="006C0C3C">
        <w:rPr>
          <w:spacing w:val="-3"/>
          <w:sz w:val="24"/>
          <w:szCs w:val="24"/>
        </w:rPr>
        <w:t>e</w:t>
      </w:r>
      <w:r w:rsidR="00175E77" w:rsidRPr="006C0C3C">
        <w:rPr>
          <w:sz w:val="24"/>
          <w:szCs w:val="24"/>
        </w:rPr>
        <w:t>d</w:t>
      </w:r>
      <w:r w:rsidR="00175E77" w:rsidRPr="006C0C3C">
        <w:rPr>
          <w:spacing w:val="1"/>
          <w:sz w:val="24"/>
          <w:szCs w:val="24"/>
        </w:rPr>
        <w:t>i</w:t>
      </w:r>
      <w:r w:rsidR="00175E77" w:rsidRPr="006C0C3C">
        <w:rPr>
          <w:sz w:val="24"/>
          <w:szCs w:val="24"/>
        </w:rPr>
        <w:t>a</w:t>
      </w:r>
      <w:r w:rsidR="00175E77" w:rsidRPr="006C0C3C">
        <w:rPr>
          <w:spacing w:val="2"/>
          <w:sz w:val="24"/>
          <w:szCs w:val="24"/>
        </w:rPr>
        <w:t xml:space="preserve"> </w:t>
      </w:r>
      <w:r w:rsidR="00175E77" w:rsidRPr="006C0C3C">
        <w:rPr>
          <w:spacing w:val="-2"/>
          <w:sz w:val="24"/>
          <w:szCs w:val="24"/>
        </w:rPr>
        <w:t>s</w:t>
      </w:r>
      <w:r w:rsidR="00175E77" w:rsidRPr="006C0C3C">
        <w:rPr>
          <w:spacing w:val="-5"/>
          <w:sz w:val="24"/>
          <w:szCs w:val="24"/>
        </w:rPr>
        <w:t>o</w:t>
      </w:r>
      <w:r w:rsidR="00175E77" w:rsidRPr="006C0C3C">
        <w:rPr>
          <w:spacing w:val="-2"/>
          <w:sz w:val="24"/>
          <w:szCs w:val="24"/>
        </w:rPr>
        <w:t>s</w:t>
      </w:r>
      <w:r w:rsidR="00175E77" w:rsidRPr="006C0C3C">
        <w:rPr>
          <w:spacing w:val="1"/>
          <w:sz w:val="24"/>
          <w:szCs w:val="24"/>
        </w:rPr>
        <w:t>ia</w:t>
      </w:r>
      <w:r w:rsidR="00175E77" w:rsidRPr="006C0C3C">
        <w:rPr>
          <w:sz w:val="24"/>
          <w:szCs w:val="24"/>
        </w:rPr>
        <w:t>l</w:t>
      </w:r>
      <w:r w:rsidR="00175E77" w:rsidRPr="006C0C3C">
        <w:rPr>
          <w:spacing w:val="7"/>
          <w:sz w:val="24"/>
          <w:szCs w:val="24"/>
        </w:rPr>
        <w:t xml:space="preserve"> </w:t>
      </w:r>
      <w:r w:rsidR="00175E77" w:rsidRPr="006C0C3C">
        <w:rPr>
          <w:spacing w:val="-5"/>
          <w:sz w:val="24"/>
          <w:szCs w:val="24"/>
        </w:rPr>
        <w:t>d</w:t>
      </w:r>
      <w:r w:rsidR="00175E77" w:rsidRPr="006C0C3C">
        <w:rPr>
          <w:spacing w:val="-3"/>
          <w:w w:val="101"/>
          <w:sz w:val="24"/>
          <w:szCs w:val="24"/>
        </w:rPr>
        <w:t>a</w:t>
      </w:r>
      <w:r w:rsidR="00175E77" w:rsidRPr="006C0C3C">
        <w:rPr>
          <w:sz w:val="24"/>
          <w:szCs w:val="24"/>
        </w:rPr>
        <w:t xml:space="preserve">n </w:t>
      </w:r>
      <w:r w:rsidR="00175E77" w:rsidRPr="006C0C3C">
        <w:rPr>
          <w:spacing w:val="1"/>
          <w:sz w:val="24"/>
          <w:szCs w:val="24"/>
        </w:rPr>
        <w:t>m</w:t>
      </w:r>
      <w:r w:rsidR="00175E77" w:rsidRPr="006C0C3C">
        <w:rPr>
          <w:spacing w:val="-3"/>
          <w:sz w:val="24"/>
          <w:szCs w:val="24"/>
        </w:rPr>
        <w:t>e</w:t>
      </w:r>
      <w:r w:rsidR="00175E77" w:rsidRPr="006C0C3C">
        <w:rPr>
          <w:sz w:val="24"/>
          <w:szCs w:val="24"/>
        </w:rPr>
        <w:t>d</w:t>
      </w:r>
      <w:r w:rsidR="00175E77" w:rsidRPr="006C0C3C">
        <w:rPr>
          <w:spacing w:val="1"/>
          <w:sz w:val="24"/>
          <w:szCs w:val="24"/>
        </w:rPr>
        <w:t>i</w:t>
      </w:r>
      <w:r w:rsidR="00175E77" w:rsidRPr="006C0C3C">
        <w:rPr>
          <w:sz w:val="24"/>
          <w:szCs w:val="24"/>
        </w:rPr>
        <w:t>a</w:t>
      </w:r>
      <w:r w:rsidR="00175E77" w:rsidRPr="006C0C3C">
        <w:rPr>
          <w:spacing w:val="5"/>
          <w:sz w:val="24"/>
          <w:szCs w:val="24"/>
        </w:rPr>
        <w:t xml:space="preserve"> </w:t>
      </w:r>
      <w:r w:rsidR="00175E77" w:rsidRPr="006C0C3C">
        <w:rPr>
          <w:spacing w:val="-3"/>
          <w:sz w:val="24"/>
          <w:szCs w:val="24"/>
        </w:rPr>
        <w:t>ce</w:t>
      </w:r>
      <w:r w:rsidR="00175E77" w:rsidRPr="006C0C3C">
        <w:rPr>
          <w:spacing w:val="1"/>
          <w:sz w:val="24"/>
          <w:szCs w:val="24"/>
        </w:rPr>
        <w:t>ta</w:t>
      </w:r>
      <w:r w:rsidR="00175E77" w:rsidRPr="006C0C3C">
        <w:rPr>
          <w:spacing w:val="-5"/>
          <w:sz w:val="24"/>
          <w:szCs w:val="24"/>
        </w:rPr>
        <w:t>k</w:t>
      </w:r>
      <w:r w:rsidR="00175E77" w:rsidRPr="006C0C3C">
        <w:rPr>
          <w:sz w:val="24"/>
          <w:szCs w:val="24"/>
        </w:rPr>
        <w:t>.</w:t>
      </w:r>
      <w:r w:rsidR="00175E77" w:rsidRPr="006C0C3C">
        <w:rPr>
          <w:spacing w:val="7"/>
          <w:sz w:val="24"/>
          <w:szCs w:val="24"/>
        </w:rPr>
        <w:t xml:space="preserve"> </w:t>
      </w:r>
      <w:r w:rsidR="00175E77" w:rsidRPr="006C0C3C">
        <w:rPr>
          <w:spacing w:val="-2"/>
          <w:sz w:val="24"/>
          <w:szCs w:val="24"/>
        </w:rPr>
        <w:t>S</w:t>
      </w:r>
      <w:r w:rsidR="00175E77" w:rsidRPr="006C0C3C">
        <w:rPr>
          <w:spacing w:val="1"/>
          <w:sz w:val="24"/>
          <w:szCs w:val="24"/>
        </w:rPr>
        <w:t>i</w:t>
      </w:r>
      <w:r w:rsidR="00175E77" w:rsidRPr="006C0C3C">
        <w:rPr>
          <w:spacing w:val="-2"/>
          <w:sz w:val="24"/>
          <w:szCs w:val="24"/>
        </w:rPr>
        <w:t>s</w:t>
      </w:r>
      <w:r w:rsidR="00175E77" w:rsidRPr="006C0C3C">
        <w:rPr>
          <w:spacing w:val="1"/>
          <w:sz w:val="24"/>
          <w:szCs w:val="24"/>
        </w:rPr>
        <w:t>t</w:t>
      </w:r>
      <w:r w:rsidR="00175E77" w:rsidRPr="006C0C3C">
        <w:rPr>
          <w:spacing w:val="-3"/>
          <w:sz w:val="24"/>
          <w:szCs w:val="24"/>
        </w:rPr>
        <w:t>e</w:t>
      </w:r>
      <w:r w:rsidR="00175E77" w:rsidRPr="006C0C3C">
        <w:rPr>
          <w:sz w:val="24"/>
          <w:szCs w:val="24"/>
        </w:rPr>
        <w:t>m p</w:t>
      </w:r>
      <w:r w:rsidR="00175E77" w:rsidRPr="006C0C3C">
        <w:rPr>
          <w:spacing w:val="-3"/>
          <w:sz w:val="24"/>
          <w:szCs w:val="24"/>
        </w:rPr>
        <w:t>e</w:t>
      </w:r>
      <w:r w:rsidR="00175E77" w:rsidRPr="006C0C3C">
        <w:rPr>
          <w:spacing w:val="5"/>
          <w:sz w:val="24"/>
          <w:szCs w:val="24"/>
        </w:rPr>
        <w:t>n</w:t>
      </w:r>
      <w:r w:rsidR="00175E77" w:rsidRPr="006C0C3C">
        <w:rPr>
          <w:spacing w:val="-3"/>
          <w:sz w:val="24"/>
          <w:szCs w:val="24"/>
        </w:rPr>
        <w:t>j</w:t>
      </w:r>
      <w:r w:rsidR="00175E77" w:rsidRPr="006C0C3C">
        <w:rPr>
          <w:sz w:val="24"/>
          <w:szCs w:val="24"/>
        </w:rPr>
        <w:t>u</w:t>
      </w:r>
      <w:r w:rsidR="00175E77" w:rsidRPr="006C0C3C">
        <w:rPr>
          <w:spacing w:val="-3"/>
          <w:sz w:val="24"/>
          <w:szCs w:val="24"/>
        </w:rPr>
        <w:t>a</w:t>
      </w:r>
      <w:r w:rsidR="00175E77" w:rsidRPr="006C0C3C">
        <w:rPr>
          <w:spacing w:val="1"/>
          <w:sz w:val="24"/>
          <w:szCs w:val="24"/>
        </w:rPr>
        <w:t>l</w:t>
      </w:r>
      <w:r w:rsidR="00175E77" w:rsidRPr="006C0C3C">
        <w:rPr>
          <w:spacing w:val="-3"/>
          <w:sz w:val="24"/>
          <w:szCs w:val="24"/>
        </w:rPr>
        <w:t>a</w:t>
      </w:r>
      <w:r w:rsidR="00175E77" w:rsidRPr="006C0C3C">
        <w:rPr>
          <w:sz w:val="24"/>
          <w:szCs w:val="24"/>
        </w:rPr>
        <w:t>n</w:t>
      </w:r>
      <w:r w:rsidR="00175E77" w:rsidRPr="006C0C3C">
        <w:rPr>
          <w:spacing w:val="3"/>
          <w:sz w:val="24"/>
          <w:szCs w:val="24"/>
        </w:rPr>
        <w:t xml:space="preserve"> </w:t>
      </w:r>
      <w:r w:rsidR="00175E77" w:rsidRPr="006C0C3C">
        <w:rPr>
          <w:sz w:val="24"/>
          <w:szCs w:val="24"/>
        </w:rPr>
        <w:t>k</w:t>
      </w:r>
      <w:r w:rsidR="00175E77" w:rsidRPr="006C0C3C">
        <w:rPr>
          <w:spacing w:val="-3"/>
          <w:sz w:val="24"/>
          <w:szCs w:val="24"/>
        </w:rPr>
        <w:t>e</w:t>
      </w:r>
      <w:r w:rsidR="00175E77" w:rsidRPr="006C0C3C">
        <w:rPr>
          <w:sz w:val="24"/>
          <w:szCs w:val="24"/>
        </w:rPr>
        <w:t>r</w:t>
      </w:r>
      <w:r w:rsidR="00175E77" w:rsidRPr="006C0C3C">
        <w:rPr>
          <w:spacing w:val="2"/>
          <w:sz w:val="24"/>
          <w:szCs w:val="24"/>
        </w:rPr>
        <w:t>a</w:t>
      </w:r>
      <w:r w:rsidR="00175E77" w:rsidRPr="006C0C3C">
        <w:rPr>
          <w:spacing w:val="-3"/>
          <w:sz w:val="24"/>
          <w:szCs w:val="24"/>
        </w:rPr>
        <w:t>ji</w:t>
      </w:r>
      <w:r w:rsidR="00175E77" w:rsidRPr="006C0C3C">
        <w:rPr>
          <w:spacing w:val="5"/>
          <w:sz w:val="24"/>
          <w:szCs w:val="24"/>
        </w:rPr>
        <w:t>n</w:t>
      </w:r>
      <w:r w:rsidR="00175E77" w:rsidRPr="006C0C3C">
        <w:rPr>
          <w:spacing w:val="-3"/>
          <w:sz w:val="24"/>
          <w:szCs w:val="24"/>
        </w:rPr>
        <w:t>a</w:t>
      </w:r>
      <w:r w:rsidR="00175E77" w:rsidRPr="006C0C3C">
        <w:rPr>
          <w:sz w:val="24"/>
          <w:szCs w:val="24"/>
        </w:rPr>
        <w:t>n</w:t>
      </w:r>
      <w:r w:rsidR="00175E77" w:rsidRPr="006C0C3C">
        <w:rPr>
          <w:spacing w:val="8"/>
          <w:sz w:val="24"/>
          <w:szCs w:val="24"/>
        </w:rPr>
        <w:t xml:space="preserve"> </w:t>
      </w:r>
      <w:r w:rsidR="00175E77" w:rsidRPr="006C0C3C">
        <w:rPr>
          <w:spacing w:val="-6"/>
          <w:sz w:val="24"/>
          <w:szCs w:val="24"/>
        </w:rPr>
        <w:t>s</w:t>
      </w:r>
      <w:r w:rsidR="00175E77" w:rsidRPr="006C0C3C">
        <w:rPr>
          <w:sz w:val="24"/>
          <w:szCs w:val="24"/>
        </w:rPr>
        <w:t>u</w:t>
      </w:r>
      <w:r w:rsidR="00175E77" w:rsidRPr="006C0C3C">
        <w:rPr>
          <w:spacing w:val="1"/>
          <w:sz w:val="24"/>
          <w:szCs w:val="24"/>
        </w:rPr>
        <w:t>l</w:t>
      </w:r>
      <w:r w:rsidR="00175E77" w:rsidRPr="006C0C3C">
        <w:rPr>
          <w:spacing w:val="-3"/>
          <w:sz w:val="24"/>
          <w:szCs w:val="24"/>
        </w:rPr>
        <w:t>ama</w:t>
      </w:r>
      <w:r w:rsidR="00175E77" w:rsidRPr="006C0C3C">
        <w:rPr>
          <w:sz w:val="24"/>
          <w:szCs w:val="24"/>
        </w:rPr>
        <w:t>n</w:t>
      </w:r>
      <w:r w:rsidR="00175E77" w:rsidRPr="006C0C3C">
        <w:rPr>
          <w:spacing w:val="8"/>
          <w:sz w:val="24"/>
          <w:szCs w:val="24"/>
        </w:rPr>
        <w:t xml:space="preserve"> </w:t>
      </w:r>
      <w:r w:rsidR="00175E77" w:rsidRPr="006C0C3C">
        <w:rPr>
          <w:spacing w:val="-3"/>
          <w:w w:val="101"/>
          <w:sz w:val="24"/>
          <w:szCs w:val="24"/>
        </w:rPr>
        <w:t>i</w:t>
      </w:r>
      <w:r w:rsidR="00175E77" w:rsidRPr="006C0C3C">
        <w:rPr>
          <w:sz w:val="24"/>
          <w:szCs w:val="24"/>
        </w:rPr>
        <w:t>ni d</w:t>
      </w:r>
      <w:r w:rsidR="00175E77" w:rsidRPr="006C0C3C">
        <w:rPr>
          <w:spacing w:val="1"/>
          <w:sz w:val="24"/>
          <w:szCs w:val="24"/>
        </w:rPr>
        <w:t>i</w:t>
      </w:r>
      <w:r w:rsidR="00175E77" w:rsidRPr="006C0C3C">
        <w:rPr>
          <w:spacing w:val="-3"/>
          <w:sz w:val="24"/>
          <w:szCs w:val="24"/>
        </w:rPr>
        <w:t>l</w:t>
      </w:r>
      <w:r w:rsidR="00175E77" w:rsidRPr="006C0C3C">
        <w:rPr>
          <w:spacing w:val="1"/>
          <w:sz w:val="24"/>
          <w:szCs w:val="24"/>
        </w:rPr>
        <w:t>a</w:t>
      </w:r>
      <w:r w:rsidR="00175E77" w:rsidRPr="006C0C3C">
        <w:rPr>
          <w:sz w:val="24"/>
          <w:szCs w:val="24"/>
        </w:rPr>
        <w:t>ku</w:t>
      </w:r>
      <w:r w:rsidR="00175E77" w:rsidRPr="006C0C3C">
        <w:rPr>
          <w:spacing w:val="-5"/>
          <w:sz w:val="24"/>
          <w:szCs w:val="24"/>
        </w:rPr>
        <w:t>k</w:t>
      </w:r>
      <w:r w:rsidR="00175E77" w:rsidRPr="006C0C3C">
        <w:rPr>
          <w:spacing w:val="-3"/>
          <w:sz w:val="24"/>
          <w:szCs w:val="24"/>
        </w:rPr>
        <w:t>a</w:t>
      </w:r>
      <w:r w:rsidR="00175E77" w:rsidRPr="006C0C3C">
        <w:rPr>
          <w:sz w:val="24"/>
          <w:szCs w:val="24"/>
        </w:rPr>
        <w:t>n</w:t>
      </w:r>
      <w:r w:rsidR="00175E77" w:rsidRPr="006C0C3C">
        <w:rPr>
          <w:spacing w:val="9"/>
          <w:sz w:val="24"/>
          <w:szCs w:val="24"/>
        </w:rPr>
        <w:t xml:space="preserve"> </w:t>
      </w:r>
      <w:r w:rsidR="00175E77" w:rsidRPr="006C0C3C">
        <w:rPr>
          <w:spacing w:val="-2"/>
          <w:sz w:val="24"/>
          <w:szCs w:val="24"/>
        </w:rPr>
        <w:t>s</w:t>
      </w:r>
      <w:r w:rsidR="00175E77" w:rsidRPr="006C0C3C">
        <w:rPr>
          <w:spacing w:val="-3"/>
          <w:sz w:val="24"/>
          <w:szCs w:val="24"/>
        </w:rPr>
        <w:t>ec</w:t>
      </w:r>
      <w:r w:rsidR="00175E77" w:rsidRPr="006C0C3C">
        <w:rPr>
          <w:spacing w:val="1"/>
          <w:sz w:val="24"/>
          <w:szCs w:val="24"/>
        </w:rPr>
        <w:t>a</w:t>
      </w:r>
      <w:r w:rsidR="00175E77" w:rsidRPr="006C0C3C">
        <w:rPr>
          <w:sz w:val="24"/>
          <w:szCs w:val="24"/>
        </w:rPr>
        <w:t>ra</w:t>
      </w:r>
      <w:r w:rsidR="00175E77" w:rsidRPr="006C0C3C">
        <w:rPr>
          <w:spacing w:val="2"/>
          <w:sz w:val="24"/>
          <w:szCs w:val="24"/>
        </w:rPr>
        <w:t xml:space="preserve"> </w:t>
      </w:r>
      <w:r w:rsidR="00175E77" w:rsidRPr="006C0C3C">
        <w:rPr>
          <w:spacing w:val="1"/>
          <w:sz w:val="24"/>
          <w:szCs w:val="24"/>
        </w:rPr>
        <w:t>l</w:t>
      </w:r>
      <w:r w:rsidR="00175E77" w:rsidRPr="006C0C3C">
        <w:rPr>
          <w:spacing w:val="-3"/>
          <w:sz w:val="24"/>
          <w:szCs w:val="24"/>
        </w:rPr>
        <w:t>a</w:t>
      </w:r>
      <w:r w:rsidR="00175E77" w:rsidRPr="006C0C3C">
        <w:rPr>
          <w:spacing w:val="5"/>
          <w:sz w:val="24"/>
          <w:szCs w:val="24"/>
        </w:rPr>
        <w:t>n</w:t>
      </w:r>
      <w:r w:rsidR="00175E77" w:rsidRPr="006C0C3C">
        <w:rPr>
          <w:sz w:val="24"/>
          <w:szCs w:val="24"/>
        </w:rPr>
        <w:t>g</w:t>
      </w:r>
      <w:r w:rsidR="00175E77" w:rsidRPr="006C0C3C">
        <w:rPr>
          <w:spacing w:val="-2"/>
          <w:sz w:val="24"/>
          <w:szCs w:val="24"/>
        </w:rPr>
        <w:t>s</w:t>
      </w:r>
      <w:r w:rsidR="00175E77" w:rsidRPr="006C0C3C">
        <w:rPr>
          <w:spacing w:val="-5"/>
          <w:sz w:val="24"/>
          <w:szCs w:val="24"/>
        </w:rPr>
        <w:t>u</w:t>
      </w:r>
      <w:r w:rsidR="00175E77" w:rsidRPr="006C0C3C">
        <w:rPr>
          <w:sz w:val="24"/>
          <w:szCs w:val="24"/>
        </w:rPr>
        <w:t>ng</w:t>
      </w:r>
      <w:r w:rsidR="00175E77" w:rsidRPr="006C0C3C">
        <w:rPr>
          <w:spacing w:val="4"/>
          <w:sz w:val="24"/>
          <w:szCs w:val="24"/>
        </w:rPr>
        <w:t xml:space="preserve"> </w:t>
      </w:r>
      <w:r w:rsidR="00175E77" w:rsidRPr="006C0C3C">
        <w:rPr>
          <w:spacing w:val="-5"/>
          <w:sz w:val="24"/>
          <w:szCs w:val="24"/>
        </w:rPr>
        <w:t>p</w:t>
      </w:r>
      <w:r w:rsidR="00175E77" w:rsidRPr="006C0C3C">
        <w:rPr>
          <w:spacing w:val="1"/>
          <w:sz w:val="24"/>
          <w:szCs w:val="24"/>
        </w:rPr>
        <w:t>a</w:t>
      </w:r>
      <w:r w:rsidR="00175E77" w:rsidRPr="006C0C3C">
        <w:rPr>
          <w:sz w:val="24"/>
          <w:szCs w:val="24"/>
        </w:rPr>
        <w:t xml:space="preserve">da </w:t>
      </w:r>
      <w:r w:rsidR="007C6364">
        <w:rPr>
          <w:sz w:val="24"/>
          <w:szCs w:val="24"/>
          <w:lang w:val="id-ID"/>
        </w:rPr>
        <w:t>masyarakat</w:t>
      </w:r>
      <w:r w:rsidR="00175E77" w:rsidRPr="006C0C3C">
        <w:rPr>
          <w:sz w:val="24"/>
          <w:szCs w:val="24"/>
        </w:rPr>
        <w:t xml:space="preserve">. </w:t>
      </w:r>
      <w:r w:rsidR="00175E77" w:rsidRPr="006C0C3C">
        <w:rPr>
          <w:spacing w:val="8"/>
          <w:sz w:val="24"/>
          <w:szCs w:val="24"/>
        </w:rPr>
        <w:t xml:space="preserve"> </w:t>
      </w:r>
      <w:r w:rsidR="00175E77" w:rsidRPr="006C0C3C">
        <w:rPr>
          <w:spacing w:val="-2"/>
          <w:sz w:val="24"/>
          <w:szCs w:val="24"/>
        </w:rPr>
        <w:t>P</w:t>
      </w:r>
      <w:r w:rsidR="00175E77" w:rsidRPr="006C0C3C">
        <w:rPr>
          <w:spacing w:val="-8"/>
          <w:w w:val="101"/>
          <w:sz w:val="24"/>
          <w:szCs w:val="24"/>
        </w:rPr>
        <w:t>e</w:t>
      </w:r>
      <w:r w:rsidR="00175E77" w:rsidRPr="006C0C3C">
        <w:rPr>
          <w:spacing w:val="5"/>
          <w:sz w:val="24"/>
          <w:szCs w:val="24"/>
        </w:rPr>
        <w:t>n</w:t>
      </w:r>
      <w:r w:rsidR="00175E77" w:rsidRPr="006C0C3C">
        <w:rPr>
          <w:spacing w:val="-5"/>
          <w:sz w:val="24"/>
          <w:szCs w:val="24"/>
        </w:rPr>
        <w:t>g</w:t>
      </w:r>
      <w:r w:rsidR="00175E77" w:rsidRPr="006C0C3C">
        <w:rPr>
          <w:sz w:val="24"/>
          <w:szCs w:val="24"/>
        </w:rPr>
        <w:t>r</w:t>
      </w:r>
      <w:r w:rsidR="00175E77" w:rsidRPr="006C0C3C">
        <w:rPr>
          <w:spacing w:val="2"/>
          <w:sz w:val="24"/>
          <w:szCs w:val="24"/>
        </w:rPr>
        <w:t>a</w:t>
      </w:r>
      <w:r w:rsidR="00175E77" w:rsidRPr="006C0C3C">
        <w:rPr>
          <w:spacing w:val="-3"/>
          <w:w w:val="101"/>
          <w:sz w:val="24"/>
          <w:szCs w:val="24"/>
        </w:rPr>
        <w:t>ji</w:t>
      </w:r>
      <w:r w:rsidR="00175E77" w:rsidRPr="006C0C3C">
        <w:rPr>
          <w:sz w:val="24"/>
          <w:szCs w:val="24"/>
        </w:rPr>
        <w:t xml:space="preserve">n </w:t>
      </w:r>
      <w:r w:rsidR="00175E77" w:rsidRPr="006C0C3C">
        <w:rPr>
          <w:spacing w:val="1"/>
          <w:sz w:val="24"/>
          <w:szCs w:val="24"/>
        </w:rPr>
        <w:t>m</w:t>
      </w:r>
      <w:r w:rsidR="00175E77" w:rsidRPr="006C0C3C">
        <w:rPr>
          <w:spacing w:val="-3"/>
          <w:sz w:val="24"/>
          <w:szCs w:val="24"/>
        </w:rPr>
        <w:t>e</w:t>
      </w:r>
      <w:r w:rsidR="00175E77" w:rsidRPr="006C0C3C">
        <w:rPr>
          <w:spacing w:val="1"/>
          <w:sz w:val="24"/>
          <w:szCs w:val="24"/>
        </w:rPr>
        <w:t>ma</w:t>
      </w:r>
      <w:r w:rsidR="00175E77" w:rsidRPr="006C0C3C">
        <w:rPr>
          <w:spacing w:val="-3"/>
          <w:sz w:val="24"/>
          <w:szCs w:val="24"/>
        </w:rPr>
        <w:t>ja</w:t>
      </w:r>
      <w:r w:rsidR="00175E77" w:rsidRPr="006C0C3C">
        <w:rPr>
          <w:spacing w:val="5"/>
          <w:sz w:val="24"/>
          <w:szCs w:val="24"/>
        </w:rPr>
        <w:t>n</w:t>
      </w:r>
      <w:r w:rsidR="00175E77" w:rsidRPr="006C0C3C">
        <w:rPr>
          <w:sz w:val="24"/>
          <w:szCs w:val="24"/>
        </w:rPr>
        <w:t>g</w:t>
      </w:r>
      <w:r w:rsidR="00175E77" w:rsidRPr="006C0C3C">
        <w:rPr>
          <w:spacing w:val="-4"/>
          <w:sz w:val="24"/>
          <w:szCs w:val="24"/>
        </w:rPr>
        <w:t xml:space="preserve"> </w:t>
      </w:r>
      <w:r w:rsidR="00175E77" w:rsidRPr="006C0C3C">
        <w:rPr>
          <w:sz w:val="24"/>
          <w:szCs w:val="24"/>
        </w:rPr>
        <w:t>h</w:t>
      </w:r>
      <w:r w:rsidR="00175E77" w:rsidRPr="006C0C3C">
        <w:rPr>
          <w:spacing w:val="1"/>
          <w:sz w:val="24"/>
          <w:szCs w:val="24"/>
        </w:rPr>
        <w:t>a</w:t>
      </w:r>
      <w:r w:rsidR="00175E77" w:rsidRPr="006C0C3C">
        <w:rPr>
          <w:spacing w:val="-2"/>
          <w:sz w:val="24"/>
          <w:szCs w:val="24"/>
        </w:rPr>
        <w:t>s</w:t>
      </w:r>
      <w:r w:rsidR="00175E77" w:rsidRPr="006C0C3C">
        <w:rPr>
          <w:spacing w:val="1"/>
          <w:sz w:val="24"/>
          <w:szCs w:val="24"/>
        </w:rPr>
        <w:t>i</w:t>
      </w:r>
      <w:r w:rsidR="00175E77" w:rsidRPr="006C0C3C">
        <w:rPr>
          <w:sz w:val="24"/>
          <w:szCs w:val="24"/>
        </w:rPr>
        <w:t>l k</w:t>
      </w:r>
      <w:r w:rsidR="00175E77" w:rsidRPr="006C0C3C">
        <w:rPr>
          <w:spacing w:val="-8"/>
          <w:sz w:val="24"/>
          <w:szCs w:val="24"/>
        </w:rPr>
        <w:t>e</w:t>
      </w:r>
      <w:r w:rsidR="00175E77" w:rsidRPr="006C0C3C">
        <w:rPr>
          <w:spacing w:val="5"/>
          <w:sz w:val="24"/>
          <w:szCs w:val="24"/>
        </w:rPr>
        <w:t>r</w:t>
      </w:r>
      <w:r w:rsidR="00175E77" w:rsidRPr="006C0C3C">
        <w:rPr>
          <w:spacing w:val="1"/>
          <w:sz w:val="24"/>
          <w:szCs w:val="24"/>
        </w:rPr>
        <w:t>a</w:t>
      </w:r>
      <w:r w:rsidR="00175E77" w:rsidRPr="006C0C3C">
        <w:rPr>
          <w:spacing w:val="-3"/>
          <w:sz w:val="24"/>
          <w:szCs w:val="24"/>
        </w:rPr>
        <w:t>ji</w:t>
      </w:r>
      <w:r w:rsidR="00175E77" w:rsidRPr="006C0C3C">
        <w:rPr>
          <w:sz w:val="24"/>
          <w:szCs w:val="24"/>
        </w:rPr>
        <w:t>n</w:t>
      </w:r>
      <w:r w:rsidR="00175E77" w:rsidRPr="006C0C3C">
        <w:rPr>
          <w:spacing w:val="-3"/>
          <w:sz w:val="24"/>
          <w:szCs w:val="24"/>
        </w:rPr>
        <w:t>a</w:t>
      </w:r>
      <w:r w:rsidR="00175E77" w:rsidRPr="006C0C3C">
        <w:rPr>
          <w:sz w:val="24"/>
          <w:szCs w:val="24"/>
        </w:rPr>
        <w:t>n</w:t>
      </w:r>
      <w:r w:rsidR="007C6364">
        <w:rPr>
          <w:sz w:val="24"/>
          <w:szCs w:val="24"/>
          <w:lang w:val="id-ID"/>
        </w:rPr>
        <w:t>.</w:t>
      </w:r>
      <w:r w:rsidR="00175E77" w:rsidRPr="006C0C3C">
        <w:rPr>
          <w:spacing w:val="5"/>
          <w:sz w:val="24"/>
          <w:szCs w:val="24"/>
        </w:rPr>
        <w:t xml:space="preserve"> </w:t>
      </w:r>
      <w:r w:rsidR="00175E77" w:rsidRPr="006C0C3C">
        <w:rPr>
          <w:spacing w:val="-2"/>
          <w:sz w:val="24"/>
          <w:szCs w:val="24"/>
        </w:rPr>
        <w:t>P</w:t>
      </w:r>
      <w:r w:rsidR="00175E77" w:rsidRPr="006C0C3C">
        <w:rPr>
          <w:spacing w:val="5"/>
          <w:sz w:val="24"/>
          <w:szCs w:val="24"/>
        </w:rPr>
        <w:t>r</w:t>
      </w:r>
      <w:r w:rsidR="00175E77" w:rsidRPr="006C0C3C">
        <w:rPr>
          <w:spacing w:val="-5"/>
          <w:sz w:val="24"/>
          <w:szCs w:val="24"/>
        </w:rPr>
        <w:t>o</w:t>
      </w:r>
      <w:r w:rsidR="00175E77" w:rsidRPr="006C0C3C">
        <w:rPr>
          <w:spacing w:val="-2"/>
          <w:sz w:val="24"/>
          <w:szCs w:val="24"/>
        </w:rPr>
        <w:t>s</w:t>
      </w:r>
      <w:r w:rsidR="00175E77" w:rsidRPr="006C0C3C">
        <w:rPr>
          <w:spacing w:val="-3"/>
          <w:sz w:val="24"/>
          <w:szCs w:val="24"/>
        </w:rPr>
        <w:t>e</w:t>
      </w:r>
      <w:r w:rsidR="00175E77" w:rsidRPr="006C0C3C">
        <w:rPr>
          <w:sz w:val="24"/>
          <w:szCs w:val="24"/>
        </w:rPr>
        <w:t>s</w:t>
      </w:r>
      <w:r w:rsidR="00175E77" w:rsidRPr="006C0C3C">
        <w:rPr>
          <w:spacing w:val="3"/>
          <w:sz w:val="24"/>
          <w:szCs w:val="24"/>
        </w:rPr>
        <w:t xml:space="preserve"> </w:t>
      </w:r>
      <w:r w:rsidR="00175E77" w:rsidRPr="006C0C3C">
        <w:rPr>
          <w:sz w:val="24"/>
          <w:szCs w:val="24"/>
        </w:rPr>
        <w:t>p</w:t>
      </w:r>
      <w:r w:rsidR="00175E77" w:rsidRPr="006C0C3C">
        <w:rPr>
          <w:spacing w:val="-3"/>
          <w:sz w:val="24"/>
          <w:szCs w:val="24"/>
        </w:rPr>
        <w:t>e</w:t>
      </w:r>
      <w:r w:rsidR="00175E77" w:rsidRPr="006C0C3C">
        <w:rPr>
          <w:spacing w:val="1"/>
          <w:sz w:val="24"/>
          <w:szCs w:val="24"/>
        </w:rPr>
        <w:t>m</w:t>
      </w:r>
      <w:r w:rsidR="00175E77" w:rsidRPr="006C0C3C">
        <w:rPr>
          <w:sz w:val="24"/>
          <w:szCs w:val="24"/>
        </w:rPr>
        <w:t>b</w:t>
      </w:r>
      <w:r w:rsidR="00175E77" w:rsidRPr="006C0C3C">
        <w:rPr>
          <w:spacing w:val="-3"/>
          <w:sz w:val="24"/>
          <w:szCs w:val="24"/>
        </w:rPr>
        <w:t>e</w:t>
      </w:r>
      <w:r w:rsidR="00175E77" w:rsidRPr="006C0C3C">
        <w:rPr>
          <w:spacing w:val="1"/>
          <w:sz w:val="24"/>
          <w:szCs w:val="24"/>
        </w:rPr>
        <w:t>li</w:t>
      </w:r>
      <w:r w:rsidR="00175E77" w:rsidRPr="006C0C3C">
        <w:rPr>
          <w:spacing w:val="-3"/>
          <w:sz w:val="24"/>
          <w:szCs w:val="24"/>
        </w:rPr>
        <w:t>a</w:t>
      </w:r>
      <w:r w:rsidR="00175E77" w:rsidRPr="006C0C3C">
        <w:rPr>
          <w:sz w:val="24"/>
          <w:szCs w:val="24"/>
        </w:rPr>
        <w:t>n</w:t>
      </w:r>
      <w:r w:rsidR="00175E77" w:rsidRPr="006C0C3C">
        <w:rPr>
          <w:spacing w:val="10"/>
          <w:sz w:val="24"/>
          <w:szCs w:val="24"/>
        </w:rPr>
        <w:t xml:space="preserve"> </w:t>
      </w:r>
      <w:r w:rsidR="00175E77" w:rsidRPr="006C0C3C">
        <w:rPr>
          <w:spacing w:val="-5"/>
          <w:sz w:val="24"/>
          <w:szCs w:val="24"/>
        </w:rPr>
        <w:t>d</w:t>
      </w:r>
      <w:r w:rsidR="00175E77" w:rsidRPr="006C0C3C">
        <w:rPr>
          <w:spacing w:val="1"/>
          <w:sz w:val="24"/>
          <w:szCs w:val="24"/>
        </w:rPr>
        <w:t>i</w:t>
      </w:r>
      <w:r w:rsidR="00175E77" w:rsidRPr="006C0C3C">
        <w:rPr>
          <w:spacing w:val="-3"/>
          <w:sz w:val="24"/>
          <w:szCs w:val="24"/>
        </w:rPr>
        <w:t>l</w:t>
      </w:r>
      <w:r w:rsidR="00175E77" w:rsidRPr="006C0C3C">
        <w:rPr>
          <w:spacing w:val="1"/>
          <w:sz w:val="24"/>
          <w:szCs w:val="24"/>
        </w:rPr>
        <w:t>a</w:t>
      </w:r>
      <w:r w:rsidR="00175E77" w:rsidRPr="006C0C3C">
        <w:rPr>
          <w:sz w:val="24"/>
          <w:szCs w:val="24"/>
        </w:rPr>
        <w:t>ku</w:t>
      </w:r>
      <w:r w:rsidR="00175E77" w:rsidRPr="006C0C3C">
        <w:rPr>
          <w:spacing w:val="-5"/>
          <w:sz w:val="24"/>
          <w:szCs w:val="24"/>
        </w:rPr>
        <w:t>k</w:t>
      </w:r>
      <w:r w:rsidR="00175E77" w:rsidRPr="006C0C3C">
        <w:rPr>
          <w:spacing w:val="-3"/>
          <w:sz w:val="24"/>
          <w:szCs w:val="24"/>
        </w:rPr>
        <w:t>a</w:t>
      </w:r>
      <w:r w:rsidR="00175E77" w:rsidRPr="006C0C3C">
        <w:rPr>
          <w:sz w:val="24"/>
          <w:szCs w:val="24"/>
        </w:rPr>
        <w:t>n</w:t>
      </w:r>
      <w:r w:rsidR="00175E77" w:rsidRPr="006C0C3C">
        <w:rPr>
          <w:spacing w:val="11"/>
          <w:sz w:val="24"/>
          <w:szCs w:val="24"/>
        </w:rPr>
        <w:t xml:space="preserve"> </w:t>
      </w:r>
      <w:r w:rsidR="00175E77" w:rsidRPr="006C0C3C">
        <w:rPr>
          <w:spacing w:val="-3"/>
          <w:sz w:val="24"/>
          <w:szCs w:val="24"/>
        </w:rPr>
        <w:t>la</w:t>
      </w:r>
      <w:r w:rsidR="00175E77" w:rsidRPr="006C0C3C">
        <w:rPr>
          <w:spacing w:val="5"/>
          <w:sz w:val="24"/>
          <w:szCs w:val="24"/>
        </w:rPr>
        <w:t>n</w:t>
      </w:r>
      <w:r w:rsidR="00175E77" w:rsidRPr="006C0C3C">
        <w:rPr>
          <w:sz w:val="24"/>
          <w:szCs w:val="24"/>
        </w:rPr>
        <w:t>g</w:t>
      </w:r>
      <w:r w:rsidR="00175E77" w:rsidRPr="006C0C3C">
        <w:rPr>
          <w:spacing w:val="-2"/>
          <w:sz w:val="24"/>
          <w:szCs w:val="24"/>
        </w:rPr>
        <w:t>s</w:t>
      </w:r>
      <w:r w:rsidR="00175E77" w:rsidRPr="006C0C3C">
        <w:rPr>
          <w:spacing w:val="-5"/>
          <w:sz w:val="24"/>
          <w:szCs w:val="24"/>
        </w:rPr>
        <w:t>u</w:t>
      </w:r>
      <w:r w:rsidR="00175E77" w:rsidRPr="006C0C3C">
        <w:rPr>
          <w:sz w:val="24"/>
          <w:szCs w:val="24"/>
        </w:rPr>
        <w:t>ng</w:t>
      </w:r>
      <w:r w:rsidR="00175E77" w:rsidRPr="006C0C3C">
        <w:rPr>
          <w:spacing w:val="4"/>
          <w:sz w:val="24"/>
          <w:szCs w:val="24"/>
        </w:rPr>
        <w:t xml:space="preserve"> </w:t>
      </w:r>
      <w:r w:rsidR="007C6364">
        <w:rPr>
          <w:spacing w:val="4"/>
          <w:sz w:val="24"/>
          <w:szCs w:val="24"/>
          <w:lang w:val="id-ID"/>
        </w:rPr>
        <w:t xml:space="preserve">pada </w:t>
      </w:r>
      <w:r w:rsidR="00175E77" w:rsidRPr="006C0C3C">
        <w:rPr>
          <w:sz w:val="24"/>
          <w:szCs w:val="24"/>
        </w:rPr>
        <w:t>p</w:t>
      </w:r>
      <w:r w:rsidR="00175E77" w:rsidRPr="006C0C3C">
        <w:rPr>
          <w:spacing w:val="-3"/>
          <w:sz w:val="24"/>
          <w:szCs w:val="24"/>
        </w:rPr>
        <w:t>e</w:t>
      </w:r>
      <w:r w:rsidR="00175E77" w:rsidRPr="006C0C3C">
        <w:rPr>
          <w:spacing w:val="1"/>
          <w:sz w:val="24"/>
          <w:szCs w:val="24"/>
        </w:rPr>
        <w:t>m</w:t>
      </w:r>
      <w:r w:rsidR="00175E77" w:rsidRPr="006C0C3C">
        <w:rPr>
          <w:spacing w:val="-5"/>
          <w:sz w:val="24"/>
          <w:szCs w:val="24"/>
        </w:rPr>
        <w:t>b</w:t>
      </w:r>
      <w:r w:rsidR="00175E77" w:rsidRPr="006C0C3C">
        <w:rPr>
          <w:spacing w:val="-3"/>
          <w:sz w:val="24"/>
          <w:szCs w:val="24"/>
        </w:rPr>
        <w:t>e</w:t>
      </w:r>
      <w:r w:rsidR="00175E77" w:rsidRPr="006C0C3C">
        <w:rPr>
          <w:spacing w:val="1"/>
          <w:sz w:val="24"/>
          <w:szCs w:val="24"/>
        </w:rPr>
        <w:t>l</w:t>
      </w:r>
      <w:r w:rsidR="00175E77" w:rsidRPr="006C0C3C">
        <w:rPr>
          <w:sz w:val="24"/>
          <w:szCs w:val="24"/>
        </w:rPr>
        <w:t>i</w:t>
      </w:r>
      <w:r w:rsidR="00175E77" w:rsidRPr="006C0C3C">
        <w:rPr>
          <w:spacing w:val="7"/>
          <w:sz w:val="24"/>
          <w:szCs w:val="24"/>
        </w:rPr>
        <w:t xml:space="preserve"> </w:t>
      </w:r>
      <w:r w:rsidR="007C6364">
        <w:rPr>
          <w:spacing w:val="7"/>
          <w:sz w:val="24"/>
          <w:szCs w:val="24"/>
          <w:lang w:val="id-ID"/>
        </w:rPr>
        <w:t xml:space="preserve">yang </w:t>
      </w:r>
      <w:r w:rsidR="00175E77" w:rsidRPr="006C0C3C">
        <w:rPr>
          <w:sz w:val="24"/>
          <w:szCs w:val="24"/>
        </w:rPr>
        <w:t>d</w:t>
      </w:r>
      <w:r w:rsidR="00175E77" w:rsidRPr="006C0C3C">
        <w:rPr>
          <w:spacing w:val="1"/>
          <w:sz w:val="24"/>
          <w:szCs w:val="24"/>
        </w:rPr>
        <w:t>a</w:t>
      </w:r>
      <w:r w:rsidR="00175E77" w:rsidRPr="006C0C3C">
        <w:rPr>
          <w:spacing w:val="-3"/>
          <w:sz w:val="24"/>
          <w:szCs w:val="24"/>
        </w:rPr>
        <w:t>ta</w:t>
      </w:r>
      <w:r w:rsidR="00175E77" w:rsidRPr="006C0C3C">
        <w:rPr>
          <w:spacing w:val="5"/>
          <w:sz w:val="24"/>
          <w:szCs w:val="24"/>
        </w:rPr>
        <w:t>n</w:t>
      </w:r>
      <w:r w:rsidR="00175E77" w:rsidRPr="006C0C3C">
        <w:rPr>
          <w:sz w:val="24"/>
          <w:szCs w:val="24"/>
        </w:rPr>
        <w:t>g</w:t>
      </w:r>
      <w:r w:rsidR="00175E77" w:rsidRPr="006C0C3C">
        <w:rPr>
          <w:spacing w:val="1"/>
          <w:sz w:val="24"/>
          <w:szCs w:val="24"/>
        </w:rPr>
        <w:t xml:space="preserve"> </w:t>
      </w:r>
      <w:r w:rsidR="00175E77" w:rsidRPr="006C0C3C">
        <w:rPr>
          <w:sz w:val="24"/>
          <w:szCs w:val="24"/>
        </w:rPr>
        <w:t>ke</w:t>
      </w:r>
      <w:r w:rsidR="00175E77" w:rsidRPr="006C0C3C">
        <w:rPr>
          <w:spacing w:val="1"/>
          <w:sz w:val="24"/>
          <w:szCs w:val="24"/>
        </w:rPr>
        <w:t xml:space="preserve"> </w:t>
      </w:r>
      <w:r w:rsidR="00DF5CE2">
        <w:rPr>
          <w:spacing w:val="1"/>
          <w:sz w:val="24"/>
          <w:szCs w:val="24"/>
          <w:lang w:val="id-ID"/>
        </w:rPr>
        <w:t xml:space="preserve">Sulaman Indah Mayang </w:t>
      </w:r>
      <w:r w:rsidR="00175E77" w:rsidRPr="006C0C3C">
        <w:rPr>
          <w:sz w:val="24"/>
          <w:szCs w:val="24"/>
        </w:rPr>
        <w:t>d</w:t>
      </w:r>
      <w:r w:rsidR="00175E77" w:rsidRPr="006C0C3C">
        <w:rPr>
          <w:spacing w:val="-3"/>
          <w:sz w:val="24"/>
          <w:szCs w:val="24"/>
        </w:rPr>
        <w:t>a</w:t>
      </w:r>
      <w:r w:rsidR="00175E77" w:rsidRPr="006C0C3C">
        <w:rPr>
          <w:sz w:val="24"/>
          <w:szCs w:val="24"/>
        </w:rPr>
        <w:t>n</w:t>
      </w:r>
      <w:r w:rsidR="00175E77" w:rsidRPr="006C0C3C">
        <w:rPr>
          <w:spacing w:val="4"/>
          <w:sz w:val="24"/>
          <w:szCs w:val="24"/>
        </w:rPr>
        <w:t xml:space="preserve"> </w:t>
      </w:r>
      <w:r w:rsidR="00175E77" w:rsidRPr="006C0C3C">
        <w:rPr>
          <w:spacing w:val="1"/>
          <w:sz w:val="24"/>
          <w:szCs w:val="24"/>
        </w:rPr>
        <w:t>m</w:t>
      </w:r>
      <w:r w:rsidR="00175E77" w:rsidRPr="006C0C3C">
        <w:rPr>
          <w:spacing w:val="-3"/>
          <w:sz w:val="24"/>
          <w:szCs w:val="24"/>
        </w:rPr>
        <w:t>e</w:t>
      </w:r>
      <w:r w:rsidR="00175E77" w:rsidRPr="006C0C3C">
        <w:rPr>
          <w:spacing w:val="5"/>
          <w:sz w:val="24"/>
          <w:szCs w:val="24"/>
        </w:rPr>
        <w:t>n</w:t>
      </w:r>
      <w:r w:rsidR="00175E77" w:rsidRPr="006C0C3C">
        <w:rPr>
          <w:spacing w:val="-3"/>
          <w:sz w:val="24"/>
          <w:szCs w:val="24"/>
        </w:rPr>
        <w:t>ca</w:t>
      </w:r>
      <w:r w:rsidR="00175E77" w:rsidRPr="006C0C3C">
        <w:rPr>
          <w:sz w:val="24"/>
          <w:szCs w:val="24"/>
        </w:rPr>
        <w:t>ri</w:t>
      </w:r>
      <w:r w:rsidR="00175E77" w:rsidRPr="006C0C3C">
        <w:rPr>
          <w:spacing w:val="8"/>
          <w:sz w:val="24"/>
          <w:szCs w:val="24"/>
        </w:rPr>
        <w:t xml:space="preserve"> </w:t>
      </w:r>
      <w:r w:rsidR="00175E77" w:rsidRPr="006C0C3C">
        <w:rPr>
          <w:spacing w:val="-2"/>
          <w:sz w:val="24"/>
          <w:szCs w:val="24"/>
        </w:rPr>
        <w:t>s</w:t>
      </w:r>
      <w:r w:rsidR="00175E77" w:rsidRPr="006C0C3C">
        <w:rPr>
          <w:spacing w:val="-8"/>
          <w:w w:val="101"/>
          <w:sz w:val="24"/>
          <w:szCs w:val="24"/>
        </w:rPr>
        <w:t>e</w:t>
      </w:r>
      <w:r w:rsidR="00175E77" w:rsidRPr="006C0C3C">
        <w:rPr>
          <w:spacing w:val="5"/>
          <w:sz w:val="24"/>
          <w:szCs w:val="24"/>
        </w:rPr>
        <w:t>n</w:t>
      </w:r>
      <w:r w:rsidR="00175E77" w:rsidRPr="006C0C3C">
        <w:rPr>
          <w:sz w:val="24"/>
          <w:szCs w:val="24"/>
        </w:rPr>
        <w:t>d</w:t>
      </w:r>
      <w:r w:rsidR="00175E77" w:rsidRPr="006C0C3C">
        <w:rPr>
          <w:spacing w:val="-3"/>
          <w:sz w:val="24"/>
          <w:szCs w:val="24"/>
        </w:rPr>
        <w:t>i</w:t>
      </w:r>
      <w:r w:rsidR="00175E77" w:rsidRPr="006C0C3C">
        <w:rPr>
          <w:sz w:val="24"/>
          <w:szCs w:val="24"/>
        </w:rPr>
        <w:t xml:space="preserve">ri </w:t>
      </w:r>
      <w:r w:rsidR="00175E77" w:rsidRPr="006C0C3C">
        <w:rPr>
          <w:spacing w:val="-5"/>
          <w:sz w:val="24"/>
          <w:szCs w:val="24"/>
        </w:rPr>
        <w:t>b</w:t>
      </w:r>
      <w:r w:rsidR="00175E77" w:rsidRPr="006C0C3C">
        <w:rPr>
          <w:spacing w:val="1"/>
          <w:sz w:val="24"/>
          <w:szCs w:val="24"/>
        </w:rPr>
        <w:t>a</w:t>
      </w:r>
      <w:r w:rsidR="00175E77" w:rsidRPr="006C0C3C">
        <w:rPr>
          <w:spacing w:val="5"/>
          <w:sz w:val="24"/>
          <w:szCs w:val="24"/>
        </w:rPr>
        <w:t>r</w:t>
      </w:r>
      <w:r w:rsidR="00175E77" w:rsidRPr="006C0C3C">
        <w:rPr>
          <w:spacing w:val="-3"/>
          <w:sz w:val="24"/>
          <w:szCs w:val="24"/>
        </w:rPr>
        <w:t>a</w:t>
      </w:r>
      <w:r w:rsidR="00175E77" w:rsidRPr="006C0C3C">
        <w:rPr>
          <w:sz w:val="24"/>
          <w:szCs w:val="24"/>
        </w:rPr>
        <w:t>ng</w:t>
      </w:r>
      <w:r w:rsidR="00175E77" w:rsidRPr="006C0C3C">
        <w:rPr>
          <w:spacing w:val="3"/>
          <w:sz w:val="24"/>
          <w:szCs w:val="24"/>
        </w:rPr>
        <w:t xml:space="preserve"> </w:t>
      </w:r>
      <w:r w:rsidR="00175E77" w:rsidRPr="006C0C3C">
        <w:rPr>
          <w:spacing w:val="-10"/>
          <w:sz w:val="24"/>
          <w:szCs w:val="24"/>
        </w:rPr>
        <w:t>y</w:t>
      </w:r>
      <w:r w:rsidR="00175E77" w:rsidRPr="006C0C3C">
        <w:rPr>
          <w:spacing w:val="1"/>
          <w:sz w:val="24"/>
          <w:szCs w:val="24"/>
        </w:rPr>
        <w:t>a</w:t>
      </w:r>
      <w:r w:rsidR="00175E77" w:rsidRPr="006C0C3C">
        <w:rPr>
          <w:spacing w:val="5"/>
          <w:sz w:val="24"/>
          <w:szCs w:val="24"/>
        </w:rPr>
        <w:t>n</w:t>
      </w:r>
      <w:r w:rsidR="00175E77" w:rsidRPr="006C0C3C">
        <w:rPr>
          <w:sz w:val="24"/>
          <w:szCs w:val="24"/>
        </w:rPr>
        <w:t>g</w:t>
      </w:r>
      <w:r w:rsidR="00175E77" w:rsidRPr="006C0C3C">
        <w:rPr>
          <w:spacing w:val="2"/>
          <w:sz w:val="24"/>
          <w:szCs w:val="24"/>
        </w:rPr>
        <w:t xml:space="preserve"> </w:t>
      </w:r>
      <w:r w:rsidR="00175E77" w:rsidRPr="006C0C3C">
        <w:rPr>
          <w:sz w:val="24"/>
          <w:szCs w:val="24"/>
        </w:rPr>
        <w:t>d</w:t>
      </w:r>
      <w:r w:rsidR="00175E77" w:rsidRPr="006C0C3C">
        <w:rPr>
          <w:spacing w:val="-3"/>
          <w:sz w:val="24"/>
          <w:szCs w:val="24"/>
        </w:rPr>
        <w:t>ii</w:t>
      </w:r>
      <w:r w:rsidR="00175E77" w:rsidRPr="006C0C3C">
        <w:rPr>
          <w:spacing w:val="5"/>
          <w:sz w:val="24"/>
          <w:szCs w:val="24"/>
        </w:rPr>
        <w:t>n</w:t>
      </w:r>
      <w:r w:rsidR="00175E77" w:rsidRPr="006C0C3C">
        <w:rPr>
          <w:spacing w:val="-5"/>
          <w:sz w:val="24"/>
          <w:szCs w:val="24"/>
        </w:rPr>
        <w:t>g</w:t>
      </w:r>
      <w:r w:rsidR="00175E77" w:rsidRPr="006C0C3C">
        <w:rPr>
          <w:spacing w:val="-3"/>
          <w:sz w:val="24"/>
          <w:szCs w:val="24"/>
        </w:rPr>
        <w:t>i</w:t>
      </w:r>
      <w:r w:rsidR="00175E77" w:rsidRPr="006C0C3C">
        <w:rPr>
          <w:spacing w:val="5"/>
          <w:sz w:val="24"/>
          <w:szCs w:val="24"/>
        </w:rPr>
        <w:t>n</w:t>
      </w:r>
      <w:r w:rsidR="00175E77" w:rsidRPr="006C0C3C">
        <w:rPr>
          <w:sz w:val="24"/>
          <w:szCs w:val="24"/>
        </w:rPr>
        <w:t>k</w:t>
      </w:r>
      <w:r w:rsidR="00175E77" w:rsidRPr="006C0C3C">
        <w:rPr>
          <w:spacing w:val="-3"/>
          <w:sz w:val="24"/>
          <w:szCs w:val="24"/>
        </w:rPr>
        <w:t>a</w:t>
      </w:r>
      <w:r w:rsidR="00175E77" w:rsidRPr="006C0C3C">
        <w:rPr>
          <w:sz w:val="24"/>
          <w:szCs w:val="24"/>
        </w:rPr>
        <w:t>n.</w:t>
      </w:r>
      <w:r w:rsidR="00175E77" w:rsidRPr="006C0C3C">
        <w:rPr>
          <w:spacing w:val="6"/>
          <w:sz w:val="24"/>
          <w:szCs w:val="24"/>
        </w:rPr>
        <w:t xml:space="preserve"> </w:t>
      </w:r>
      <w:r w:rsidR="00175E77" w:rsidRPr="006C0C3C">
        <w:rPr>
          <w:spacing w:val="-6"/>
          <w:sz w:val="24"/>
          <w:szCs w:val="24"/>
        </w:rPr>
        <w:t>H</w:t>
      </w:r>
      <w:r w:rsidR="00175E77" w:rsidRPr="006C0C3C">
        <w:rPr>
          <w:spacing w:val="1"/>
          <w:sz w:val="24"/>
          <w:szCs w:val="24"/>
        </w:rPr>
        <w:t>a</w:t>
      </w:r>
      <w:r w:rsidR="00175E77" w:rsidRPr="006C0C3C">
        <w:rPr>
          <w:sz w:val="24"/>
          <w:szCs w:val="24"/>
        </w:rPr>
        <w:t xml:space="preserve">l </w:t>
      </w:r>
      <w:r w:rsidR="00175E77" w:rsidRPr="006C0C3C">
        <w:rPr>
          <w:spacing w:val="-3"/>
          <w:sz w:val="24"/>
          <w:szCs w:val="24"/>
        </w:rPr>
        <w:t>i</w:t>
      </w:r>
      <w:r w:rsidR="00175E77" w:rsidRPr="006C0C3C">
        <w:rPr>
          <w:spacing w:val="5"/>
          <w:sz w:val="24"/>
          <w:szCs w:val="24"/>
        </w:rPr>
        <w:t>n</w:t>
      </w:r>
      <w:r w:rsidR="00175E77" w:rsidRPr="006C0C3C">
        <w:rPr>
          <w:sz w:val="24"/>
          <w:szCs w:val="24"/>
        </w:rPr>
        <w:t>i</w:t>
      </w:r>
      <w:r w:rsidR="00175E77" w:rsidRPr="006C0C3C">
        <w:rPr>
          <w:spacing w:val="5"/>
          <w:sz w:val="24"/>
          <w:szCs w:val="24"/>
        </w:rPr>
        <w:t xml:space="preserve"> </w:t>
      </w:r>
      <w:r w:rsidR="00175E77" w:rsidRPr="006C0C3C">
        <w:rPr>
          <w:spacing w:val="-5"/>
          <w:sz w:val="24"/>
          <w:szCs w:val="24"/>
        </w:rPr>
        <w:t>ku</w:t>
      </w:r>
      <w:r w:rsidR="00175E77" w:rsidRPr="006C0C3C">
        <w:rPr>
          <w:spacing w:val="5"/>
          <w:sz w:val="24"/>
          <w:szCs w:val="24"/>
        </w:rPr>
        <w:t>r</w:t>
      </w:r>
      <w:r w:rsidR="00175E77" w:rsidRPr="006C0C3C">
        <w:rPr>
          <w:spacing w:val="-3"/>
          <w:sz w:val="24"/>
          <w:szCs w:val="24"/>
        </w:rPr>
        <w:t>a</w:t>
      </w:r>
      <w:r w:rsidR="00175E77" w:rsidRPr="006C0C3C">
        <w:rPr>
          <w:sz w:val="24"/>
          <w:szCs w:val="24"/>
        </w:rPr>
        <w:t>ng</w:t>
      </w:r>
      <w:r w:rsidR="00175E77" w:rsidRPr="006C0C3C">
        <w:rPr>
          <w:spacing w:val="2"/>
          <w:sz w:val="24"/>
          <w:szCs w:val="24"/>
        </w:rPr>
        <w:t xml:space="preserve"> </w:t>
      </w:r>
      <w:r w:rsidR="00175E77" w:rsidRPr="006C0C3C">
        <w:rPr>
          <w:spacing w:val="-3"/>
          <w:sz w:val="24"/>
          <w:szCs w:val="24"/>
        </w:rPr>
        <w:t>e</w:t>
      </w:r>
      <w:r w:rsidR="00175E77" w:rsidRPr="006C0C3C">
        <w:rPr>
          <w:spacing w:val="-5"/>
          <w:sz w:val="24"/>
          <w:szCs w:val="24"/>
        </w:rPr>
        <w:t>f</w:t>
      </w:r>
      <w:r w:rsidR="00175E77" w:rsidRPr="006C0C3C">
        <w:rPr>
          <w:spacing w:val="1"/>
          <w:sz w:val="24"/>
          <w:szCs w:val="24"/>
        </w:rPr>
        <w:t>i</w:t>
      </w:r>
      <w:r w:rsidR="00175E77" w:rsidRPr="006C0C3C">
        <w:rPr>
          <w:spacing w:val="-2"/>
          <w:sz w:val="24"/>
          <w:szCs w:val="24"/>
        </w:rPr>
        <w:t>s</w:t>
      </w:r>
      <w:r w:rsidR="00175E77" w:rsidRPr="006C0C3C">
        <w:rPr>
          <w:spacing w:val="1"/>
          <w:sz w:val="24"/>
          <w:szCs w:val="24"/>
        </w:rPr>
        <w:t>i</w:t>
      </w:r>
      <w:r w:rsidR="00175E77" w:rsidRPr="006C0C3C">
        <w:rPr>
          <w:spacing w:val="-3"/>
          <w:sz w:val="24"/>
          <w:szCs w:val="24"/>
        </w:rPr>
        <w:t>e</w:t>
      </w:r>
      <w:r w:rsidR="00175E77" w:rsidRPr="006C0C3C">
        <w:rPr>
          <w:sz w:val="24"/>
          <w:szCs w:val="24"/>
        </w:rPr>
        <w:t>n</w:t>
      </w:r>
      <w:r w:rsidR="00175E77" w:rsidRPr="006C0C3C">
        <w:rPr>
          <w:spacing w:val="9"/>
          <w:sz w:val="24"/>
          <w:szCs w:val="24"/>
        </w:rPr>
        <w:t xml:space="preserve"> </w:t>
      </w:r>
      <w:r w:rsidR="00175E77" w:rsidRPr="006C0C3C">
        <w:rPr>
          <w:sz w:val="24"/>
          <w:szCs w:val="24"/>
        </w:rPr>
        <w:t>k</w:t>
      </w:r>
      <w:r w:rsidR="00175E77" w:rsidRPr="006C0C3C">
        <w:rPr>
          <w:spacing w:val="-3"/>
          <w:sz w:val="24"/>
          <w:szCs w:val="24"/>
        </w:rPr>
        <w:t>a</w:t>
      </w:r>
      <w:r w:rsidR="00175E77" w:rsidRPr="006C0C3C">
        <w:rPr>
          <w:spacing w:val="5"/>
          <w:sz w:val="24"/>
          <w:szCs w:val="24"/>
        </w:rPr>
        <w:t>r</w:t>
      </w:r>
      <w:r w:rsidR="00175E77" w:rsidRPr="006C0C3C">
        <w:rPr>
          <w:spacing w:val="-8"/>
          <w:w w:val="101"/>
          <w:sz w:val="24"/>
          <w:szCs w:val="24"/>
        </w:rPr>
        <w:t>e</w:t>
      </w:r>
      <w:r w:rsidR="00175E77" w:rsidRPr="006C0C3C">
        <w:rPr>
          <w:sz w:val="24"/>
          <w:szCs w:val="24"/>
        </w:rPr>
        <w:t xml:space="preserve">na </w:t>
      </w:r>
      <w:r w:rsidR="00175E77" w:rsidRPr="006C0C3C">
        <w:rPr>
          <w:spacing w:val="1"/>
          <w:sz w:val="24"/>
          <w:szCs w:val="24"/>
        </w:rPr>
        <w:t>ti</w:t>
      </w:r>
      <w:r w:rsidR="00175E77" w:rsidRPr="006C0C3C">
        <w:rPr>
          <w:spacing w:val="-5"/>
          <w:sz w:val="24"/>
          <w:szCs w:val="24"/>
        </w:rPr>
        <w:t>d</w:t>
      </w:r>
      <w:r w:rsidR="00175E77" w:rsidRPr="006C0C3C">
        <w:rPr>
          <w:spacing w:val="1"/>
          <w:sz w:val="24"/>
          <w:szCs w:val="24"/>
        </w:rPr>
        <w:t>a</w:t>
      </w:r>
      <w:r w:rsidR="00175E77" w:rsidRPr="006C0C3C">
        <w:rPr>
          <w:sz w:val="24"/>
          <w:szCs w:val="24"/>
        </w:rPr>
        <w:t xml:space="preserve">k </w:t>
      </w:r>
      <w:r w:rsidR="00175E77" w:rsidRPr="006C0C3C">
        <w:rPr>
          <w:spacing w:val="3"/>
          <w:sz w:val="24"/>
          <w:szCs w:val="24"/>
        </w:rPr>
        <w:t xml:space="preserve"> </w:t>
      </w:r>
      <w:r w:rsidR="00175E77" w:rsidRPr="006C0C3C">
        <w:rPr>
          <w:spacing w:val="-2"/>
          <w:sz w:val="24"/>
          <w:szCs w:val="24"/>
        </w:rPr>
        <w:t>s</w:t>
      </w:r>
      <w:r w:rsidR="00175E77" w:rsidRPr="006C0C3C">
        <w:rPr>
          <w:spacing w:val="-3"/>
          <w:sz w:val="24"/>
          <w:szCs w:val="24"/>
        </w:rPr>
        <w:t>e</w:t>
      </w:r>
      <w:r w:rsidR="00175E77" w:rsidRPr="006C0C3C">
        <w:rPr>
          <w:spacing w:val="1"/>
          <w:sz w:val="24"/>
          <w:szCs w:val="24"/>
        </w:rPr>
        <w:t>m</w:t>
      </w:r>
      <w:r w:rsidR="00175E77" w:rsidRPr="006C0C3C">
        <w:rPr>
          <w:spacing w:val="-5"/>
          <w:sz w:val="24"/>
          <w:szCs w:val="24"/>
        </w:rPr>
        <w:t>u</w:t>
      </w:r>
      <w:r w:rsidR="00175E77" w:rsidRPr="006C0C3C">
        <w:rPr>
          <w:sz w:val="24"/>
          <w:szCs w:val="24"/>
        </w:rPr>
        <w:t xml:space="preserve">a </w:t>
      </w:r>
      <w:r w:rsidR="00175E77" w:rsidRPr="006C0C3C">
        <w:rPr>
          <w:spacing w:val="4"/>
          <w:sz w:val="24"/>
          <w:szCs w:val="24"/>
        </w:rPr>
        <w:t xml:space="preserve"> </w:t>
      </w:r>
      <w:r w:rsidR="00175E77" w:rsidRPr="006C0C3C">
        <w:rPr>
          <w:sz w:val="24"/>
          <w:szCs w:val="24"/>
        </w:rPr>
        <w:t>p</w:t>
      </w:r>
      <w:r w:rsidR="00175E77" w:rsidRPr="006C0C3C">
        <w:rPr>
          <w:spacing w:val="-8"/>
          <w:sz w:val="24"/>
          <w:szCs w:val="24"/>
        </w:rPr>
        <w:t>e</w:t>
      </w:r>
      <w:r w:rsidR="00175E77" w:rsidRPr="006C0C3C">
        <w:rPr>
          <w:spacing w:val="1"/>
          <w:sz w:val="24"/>
          <w:szCs w:val="24"/>
        </w:rPr>
        <w:t>m</w:t>
      </w:r>
      <w:r w:rsidR="00175E77" w:rsidRPr="006C0C3C">
        <w:rPr>
          <w:spacing w:val="-5"/>
          <w:sz w:val="24"/>
          <w:szCs w:val="24"/>
        </w:rPr>
        <w:t>b</w:t>
      </w:r>
      <w:r w:rsidR="00175E77" w:rsidRPr="006C0C3C">
        <w:rPr>
          <w:spacing w:val="-3"/>
          <w:sz w:val="24"/>
          <w:szCs w:val="24"/>
        </w:rPr>
        <w:t>e</w:t>
      </w:r>
      <w:r w:rsidR="00175E77" w:rsidRPr="006C0C3C">
        <w:rPr>
          <w:spacing w:val="1"/>
          <w:sz w:val="24"/>
          <w:szCs w:val="24"/>
        </w:rPr>
        <w:t>l</w:t>
      </w:r>
      <w:r w:rsidR="00175E77" w:rsidRPr="006C0C3C">
        <w:rPr>
          <w:sz w:val="24"/>
          <w:szCs w:val="24"/>
        </w:rPr>
        <w:t xml:space="preserve">i    </w:t>
      </w:r>
      <w:r w:rsidR="00175E77" w:rsidRPr="006C0C3C">
        <w:rPr>
          <w:spacing w:val="1"/>
          <w:sz w:val="24"/>
          <w:szCs w:val="24"/>
        </w:rPr>
        <w:t>m</w:t>
      </w:r>
      <w:r w:rsidR="00175E77" w:rsidRPr="006C0C3C">
        <w:rPr>
          <w:spacing w:val="-3"/>
          <w:sz w:val="24"/>
          <w:szCs w:val="24"/>
        </w:rPr>
        <w:t>e</w:t>
      </w:r>
      <w:r w:rsidR="00175E77" w:rsidRPr="006C0C3C">
        <w:rPr>
          <w:sz w:val="24"/>
          <w:szCs w:val="24"/>
        </w:rPr>
        <w:t>ng</w:t>
      </w:r>
      <w:r w:rsidR="00175E77" w:rsidRPr="006C0C3C">
        <w:rPr>
          <w:spacing w:val="-3"/>
          <w:sz w:val="24"/>
          <w:szCs w:val="24"/>
        </w:rPr>
        <w:t>e</w:t>
      </w:r>
      <w:r w:rsidR="00175E77" w:rsidRPr="006C0C3C">
        <w:rPr>
          <w:spacing w:val="1"/>
          <w:sz w:val="24"/>
          <w:szCs w:val="24"/>
        </w:rPr>
        <w:t>t</w:t>
      </w:r>
      <w:r w:rsidR="00175E77" w:rsidRPr="006C0C3C">
        <w:rPr>
          <w:spacing w:val="-3"/>
          <w:sz w:val="24"/>
          <w:szCs w:val="24"/>
        </w:rPr>
        <w:t>a</w:t>
      </w:r>
      <w:r w:rsidR="00175E77" w:rsidRPr="006C0C3C">
        <w:rPr>
          <w:spacing w:val="5"/>
          <w:sz w:val="24"/>
          <w:szCs w:val="24"/>
        </w:rPr>
        <w:t>h</w:t>
      </w:r>
      <w:r w:rsidR="00175E77" w:rsidRPr="006C0C3C">
        <w:rPr>
          <w:spacing w:val="-5"/>
          <w:sz w:val="24"/>
          <w:szCs w:val="24"/>
        </w:rPr>
        <w:t>u</w:t>
      </w:r>
      <w:r w:rsidR="00175E77" w:rsidRPr="006C0C3C">
        <w:rPr>
          <w:sz w:val="24"/>
          <w:szCs w:val="24"/>
        </w:rPr>
        <w:t xml:space="preserve">i </w:t>
      </w:r>
      <w:r w:rsidR="00175E77" w:rsidRPr="006C0C3C">
        <w:rPr>
          <w:spacing w:val="4"/>
          <w:sz w:val="24"/>
          <w:szCs w:val="24"/>
        </w:rPr>
        <w:t xml:space="preserve"> </w:t>
      </w:r>
      <w:r w:rsidR="00175E77" w:rsidRPr="006C0C3C">
        <w:rPr>
          <w:sz w:val="24"/>
          <w:szCs w:val="24"/>
        </w:rPr>
        <w:t>k</w:t>
      </w:r>
      <w:r w:rsidR="00175E77" w:rsidRPr="006C0C3C">
        <w:rPr>
          <w:spacing w:val="-3"/>
          <w:sz w:val="24"/>
          <w:szCs w:val="24"/>
        </w:rPr>
        <w:t>e</w:t>
      </w:r>
      <w:r w:rsidR="00175E77" w:rsidRPr="006C0C3C">
        <w:rPr>
          <w:spacing w:val="-5"/>
          <w:sz w:val="24"/>
          <w:szCs w:val="24"/>
        </w:rPr>
        <w:t>b</w:t>
      </w:r>
      <w:r w:rsidR="00175E77" w:rsidRPr="006C0C3C">
        <w:rPr>
          <w:spacing w:val="-3"/>
          <w:sz w:val="24"/>
          <w:szCs w:val="24"/>
        </w:rPr>
        <w:t>e</w:t>
      </w:r>
      <w:r w:rsidR="00175E77" w:rsidRPr="006C0C3C">
        <w:rPr>
          <w:spacing w:val="5"/>
          <w:sz w:val="24"/>
          <w:szCs w:val="24"/>
        </w:rPr>
        <w:t>r</w:t>
      </w:r>
      <w:r w:rsidR="00175E77" w:rsidRPr="006C0C3C">
        <w:rPr>
          <w:spacing w:val="1"/>
          <w:sz w:val="24"/>
          <w:szCs w:val="24"/>
        </w:rPr>
        <w:t>a</w:t>
      </w:r>
      <w:r w:rsidR="00175E77" w:rsidRPr="006C0C3C">
        <w:rPr>
          <w:sz w:val="24"/>
          <w:szCs w:val="24"/>
        </w:rPr>
        <w:t>d</w:t>
      </w:r>
      <w:r w:rsidR="00175E77" w:rsidRPr="006C0C3C">
        <w:rPr>
          <w:spacing w:val="-3"/>
          <w:sz w:val="24"/>
          <w:szCs w:val="24"/>
        </w:rPr>
        <w:t>aa</w:t>
      </w:r>
      <w:r w:rsidR="00175E77" w:rsidRPr="006C0C3C">
        <w:rPr>
          <w:sz w:val="24"/>
          <w:szCs w:val="24"/>
        </w:rPr>
        <w:t xml:space="preserve">n </w:t>
      </w:r>
      <w:r w:rsidR="00175E77" w:rsidRPr="006C0C3C">
        <w:rPr>
          <w:spacing w:val="3"/>
          <w:sz w:val="24"/>
          <w:szCs w:val="24"/>
        </w:rPr>
        <w:t xml:space="preserve"> </w:t>
      </w:r>
      <w:r w:rsidR="007C6364">
        <w:rPr>
          <w:spacing w:val="3"/>
          <w:sz w:val="24"/>
          <w:szCs w:val="24"/>
          <w:lang w:val="id-ID"/>
        </w:rPr>
        <w:t xml:space="preserve">usaha ini, dan </w:t>
      </w:r>
      <w:r w:rsidR="00175E77" w:rsidRPr="006C0C3C">
        <w:rPr>
          <w:spacing w:val="42"/>
          <w:sz w:val="24"/>
          <w:szCs w:val="24"/>
        </w:rPr>
        <w:t xml:space="preserve"> </w:t>
      </w:r>
      <w:r w:rsidR="00175E77" w:rsidRPr="006C0C3C">
        <w:rPr>
          <w:sz w:val="24"/>
          <w:szCs w:val="24"/>
        </w:rPr>
        <w:t>d</w:t>
      </w:r>
      <w:r w:rsidR="00175E77" w:rsidRPr="006C0C3C">
        <w:rPr>
          <w:spacing w:val="-3"/>
          <w:sz w:val="24"/>
          <w:szCs w:val="24"/>
        </w:rPr>
        <w:t>a</w:t>
      </w:r>
      <w:r w:rsidR="00175E77" w:rsidRPr="006C0C3C">
        <w:rPr>
          <w:spacing w:val="1"/>
          <w:sz w:val="24"/>
          <w:szCs w:val="24"/>
        </w:rPr>
        <w:t>l</w:t>
      </w:r>
      <w:r w:rsidR="00175E77" w:rsidRPr="006C0C3C">
        <w:rPr>
          <w:spacing w:val="-3"/>
          <w:sz w:val="24"/>
          <w:szCs w:val="24"/>
        </w:rPr>
        <w:t>a</w:t>
      </w:r>
      <w:r w:rsidR="00175E77" w:rsidRPr="006C0C3C">
        <w:rPr>
          <w:sz w:val="24"/>
          <w:szCs w:val="24"/>
        </w:rPr>
        <w:t>m</w:t>
      </w:r>
      <w:r w:rsidR="00175E77" w:rsidRPr="006C0C3C">
        <w:rPr>
          <w:spacing w:val="48"/>
          <w:sz w:val="24"/>
          <w:szCs w:val="24"/>
        </w:rPr>
        <w:t xml:space="preserve"> </w:t>
      </w:r>
      <w:r w:rsidR="00175E77" w:rsidRPr="006C0C3C">
        <w:rPr>
          <w:sz w:val="24"/>
          <w:szCs w:val="24"/>
        </w:rPr>
        <w:t>p</w:t>
      </w:r>
      <w:r w:rsidR="00175E77" w:rsidRPr="006C0C3C">
        <w:rPr>
          <w:spacing w:val="-3"/>
          <w:sz w:val="24"/>
          <w:szCs w:val="24"/>
        </w:rPr>
        <w:t>em</w:t>
      </w:r>
      <w:r w:rsidR="00175E77" w:rsidRPr="006C0C3C">
        <w:rPr>
          <w:spacing w:val="1"/>
          <w:sz w:val="24"/>
          <w:szCs w:val="24"/>
        </w:rPr>
        <w:t>i</w:t>
      </w:r>
      <w:r w:rsidR="00175E77" w:rsidRPr="006C0C3C">
        <w:rPr>
          <w:spacing w:val="-3"/>
          <w:sz w:val="24"/>
          <w:szCs w:val="24"/>
        </w:rPr>
        <w:t>li</w:t>
      </w:r>
      <w:r w:rsidR="00175E77" w:rsidRPr="006C0C3C">
        <w:rPr>
          <w:spacing w:val="5"/>
          <w:sz w:val="24"/>
          <w:szCs w:val="24"/>
        </w:rPr>
        <w:t>h</w:t>
      </w:r>
      <w:r w:rsidR="00175E77" w:rsidRPr="006C0C3C">
        <w:rPr>
          <w:spacing w:val="-3"/>
          <w:sz w:val="24"/>
          <w:szCs w:val="24"/>
        </w:rPr>
        <w:t>a</w:t>
      </w:r>
      <w:r w:rsidR="00175E77" w:rsidRPr="006C0C3C">
        <w:rPr>
          <w:sz w:val="24"/>
          <w:szCs w:val="24"/>
        </w:rPr>
        <w:t>n</w:t>
      </w:r>
      <w:r w:rsidR="00175E77" w:rsidRPr="006C0C3C">
        <w:rPr>
          <w:spacing w:val="48"/>
          <w:sz w:val="24"/>
          <w:szCs w:val="24"/>
        </w:rPr>
        <w:t xml:space="preserve"> </w:t>
      </w:r>
      <w:r w:rsidR="00175E77" w:rsidRPr="006C0C3C">
        <w:rPr>
          <w:spacing w:val="-5"/>
          <w:sz w:val="24"/>
          <w:szCs w:val="24"/>
        </w:rPr>
        <w:t>b</w:t>
      </w:r>
      <w:r w:rsidR="00175E77" w:rsidRPr="006C0C3C">
        <w:rPr>
          <w:spacing w:val="1"/>
          <w:sz w:val="24"/>
          <w:szCs w:val="24"/>
        </w:rPr>
        <w:t>a</w:t>
      </w:r>
      <w:r w:rsidR="00175E77" w:rsidRPr="006C0C3C">
        <w:rPr>
          <w:sz w:val="24"/>
          <w:szCs w:val="24"/>
        </w:rPr>
        <w:t>r</w:t>
      </w:r>
      <w:r w:rsidR="00175E77" w:rsidRPr="006C0C3C">
        <w:rPr>
          <w:spacing w:val="-3"/>
          <w:sz w:val="24"/>
          <w:szCs w:val="24"/>
        </w:rPr>
        <w:t>a</w:t>
      </w:r>
      <w:r w:rsidR="00175E77" w:rsidRPr="006C0C3C">
        <w:rPr>
          <w:spacing w:val="5"/>
          <w:sz w:val="24"/>
          <w:szCs w:val="24"/>
        </w:rPr>
        <w:t>n</w:t>
      </w:r>
      <w:r w:rsidR="00175E77" w:rsidRPr="006C0C3C">
        <w:rPr>
          <w:sz w:val="24"/>
          <w:szCs w:val="24"/>
        </w:rPr>
        <w:t>g</w:t>
      </w:r>
      <w:r w:rsidR="00175E77" w:rsidRPr="006C0C3C">
        <w:rPr>
          <w:spacing w:val="41"/>
          <w:sz w:val="24"/>
          <w:szCs w:val="24"/>
        </w:rPr>
        <w:t xml:space="preserve"> </w:t>
      </w:r>
      <w:r w:rsidR="00175E77" w:rsidRPr="006C0C3C">
        <w:rPr>
          <w:spacing w:val="-10"/>
          <w:sz w:val="24"/>
          <w:szCs w:val="24"/>
        </w:rPr>
        <w:t>y</w:t>
      </w:r>
      <w:r w:rsidR="00175E77" w:rsidRPr="006C0C3C">
        <w:rPr>
          <w:spacing w:val="1"/>
          <w:sz w:val="24"/>
          <w:szCs w:val="24"/>
        </w:rPr>
        <w:t>a</w:t>
      </w:r>
      <w:r w:rsidR="00175E77" w:rsidRPr="006C0C3C">
        <w:rPr>
          <w:spacing w:val="5"/>
          <w:sz w:val="24"/>
          <w:szCs w:val="24"/>
        </w:rPr>
        <w:t>n</w:t>
      </w:r>
      <w:r w:rsidR="00175E77" w:rsidRPr="006C0C3C">
        <w:rPr>
          <w:sz w:val="24"/>
          <w:szCs w:val="24"/>
        </w:rPr>
        <w:t>g</w:t>
      </w:r>
      <w:r w:rsidR="00175E77" w:rsidRPr="006C0C3C">
        <w:rPr>
          <w:spacing w:val="46"/>
          <w:sz w:val="24"/>
          <w:szCs w:val="24"/>
        </w:rPr>
        <w:t xml:space="preserve"> </w:t>
      </w:r>
      <w:r w:rsidR="00175E77" w:rsidRPr="006C0C3C">
        <w:rPr>
          <w:spacing w:val="-3"/>
          <w:sz w:val="24"/>
          <w:szCs w:val="24"/>
        </w:rPr>
        <w:t>a</w:t>
      </w:r>
      <w:r w:rsidR="00175E77" w:rsidRPr="006C0C3C">
        <w:rPr>
          <w:sz w:val="24"/>
          <w:szCs w:val="24"/>
        </w:rPr>
        <w:t>k</w:t>
      </w:r>
      <w:r w:rsidR="00175E77" w:rsidRPr="006C0C3C">
        <w:rPr>
          <w:spacing w:val="-3"/>
          <w:sz w:val="24"/>
          <w:szCs w:val="24"/>
        </w:rPr>
        <w:t>a</w:t>
      </w:r>
      <w:r w:rsidR="00175E77" w:rsidRPr="006C0C3C">
        <w:rPr>
          <w:sz w:val="24"/>
          <w:szCs w:val="24"/>
        </w:rPr>
        <w:t>n</w:t>
      </w:r>
      <w:r w:rsidR="00175E77" w:rsidRPr="006C0C3C">
        <w:rPr>
          <w:spacing w:val="46"/>
          <w:sz w:val="24"/>
          <w:szCs w:val="24"/>
        </w:rPr>
        <w:t xml:space="preserve"> </w:t>
      </w:r>
      <w:r w:rsidR="00175E77" w:rsidRPr="006C0C3C">
        <w:rPr>
          <w:sz w:val="24"/>
          <w:szCs w:val="24"/>
        </w:rPr>
        <w:t>d</w:t>
      </w:r>
      <w:r w:rsidR="00175E77" w:rsidRPr="006C0C3C">
        <w:rPr>
          <w:spacing w:val="1"/>
          <w:sz w:val="24"/>
          <w:szCs w:val="24"/>
        </w:rPr>
        <w:t>i</w:t>
      </w:r>
      <w:r w:rsidR="00175E77" w:rsidRPr="006C0C3C">
        <w:rPr>
          <w:spacing w:val="-5"/>
          <w:sz w:val="24"/>
          <w:szCs w:val="24"/>
        </w:rPr>
        <w:t>b</w:t>
      </w:r>
      <w:r w:rsidR="00175E77" w:rsidRPr="006C0C3C">
        <w:rPr>
          <w:spacing w:val="-3"/>
          <w:w w:val="101"/>
          <w:sz w:val="24"/>
          <w:szCs w:val="24"/>
        </w:rPr>
        <w:t>e</w:t>
      </w:r>
      <w:r w:rsidR="00175E77" w:rsidRPr="006C0C3C">
        <w:rPr>
          <w:spacing w:val="1"/>
          <w:w w:val="101"/>
          <w:sz w:val="24"/>
          <w:szCs w:val="24"/>
        </w:rPr>
        <w:t>l</w:t>
      </w:r>
      <w:r w:rsidR="00175E77" w:rsidRPr="006C0C3C">
        <w:rPr>
          <w:w w:val="101"/>
          <w:sz w:val="24"/>
          <w:szCs w:val="24"/>
        </w:rPr>
        <w:t xml:space="preserve">i </w:t>
      </w:r>
      <w:r w:rsidR="00DF5CE2">
        <w:rPr>
          <w:w w:val="101"/>
          <w:sz w:val="24"/>
          <w:szCs w:val="24"/>
          <w:lang w:val="id-ID"/>
        </w:rPr>
        <w:t>m</w:t>
      </w:r>
      <w:r w:rsidR="00175E77" w:rsidRPr="006C0C3C">
        <w:rPr>
          <w:spacing w:val="-3"/>
          <w:sz w:val="24"/>
          <w:szCs w:val="24"/>
        </w:rPr>
        <w:t>e</w:t>
      </w:r>
      <w:r w:rsidR="00175E77" w:rsidRPr="006C0C3C">
        <w:rPr>
          <w:spacing w:val="1"/>
          <w:sz w:val="24"/>
          <w:szCs w:val="24"/>
        </w:rPr>
        <w:t>m</w:t>
      </w:r>
      <w:r w:rsidR="00175E77" w:rsidRPr="006C0C3C">
        <w:rPr>
          <w:spacing w:val="-5"/>
          <w:sz w:val="24"/>
          <w:szCs w:val="24"/>
        </w:rPr>
        <w:t>b</w:t>
      </w:r>
      <w:r w:rsidR="00175E77" w:rsidRPr="006C0C3C">
        <w:rPr>
          <w:sz w:val="24"/>
          <w:szCs w:val="24"/>
        </w:rPr>
        <w:t>u</w:t>
      </w:r>
      <w:r w:rsidR="00175E77" w:rsidRPr="006C0C3C">
        <w:rPr>
          <w:spacing w:val="1"/>
          <w:sz w:val="24"/>
          <w:szCs w:val="24"/>
        </w:rPr>
        <w:t>t</w:t>
      </w:r>
      <w:r w:rsidR="00175E77" w:rsidRPr="006C0C3C">
        <w:rPr>
          <w:spacing w:val="-5"/>
          <w:sz w:val="24"/>
          <w:szCs w:val="24"/>
        </w:rPr>
        <w:t>u</w:t>
      </w:r>
      <w:r w:rsidR="00175E77" w:rsidRPr="006C0C3C">
        <w:rPr>
          <w:spacing w:val="5"/>
          <w:sz w:val="24"/>
          <w:szCs w:val="24"/>
        </w:rPr>
        <w:t>h</w:t>
      </w:r>
      <w:r w:rsidR="00175E77" w:rsidRPr="006C0C3C">
        <w:rPr>
          <w:spacing w:val="-5"/>
          <w:sz w:val="24"/>
          <w:szCs w:val="24"/>
        </w:rPr>
        <w:t>k</w:t>
      </w:r>
      <w:r w:rsidR="00175E77" w:rsidRPr="006C0C3C">
        <w:rPr>
          <w:spacing w:val="-3"/>
          <w:sz w:val="24"/>
          <w:szCs w:val="24"/>
        </w:rPr>
        <w:t>a</w:t>
      </w:r>
      <w:r w:rsidR="00175E77" w:rsidRPr="006C0C3C">
        <w:rPr>
          <w:sz w:val="24"/>
          <w:szCs w:val="24"/>
        </w:rPr>
        <w:t xml:space="preserve">n </w:t>
      </w:r>
      <w:r w:rsidR="00175E77" w:rsidRPr="006C0C3C">
        <w:rPr>
          <w:spacing w:val="5"/>
          <w:sz w:val="24"/>
          <w:szCs w:val="24"/>
        </w:rPr>
        <w:t xml:space="preserve"> </w:t>
      </w:r>
      <w:r w:rsidR="00175E77" w:rsidRPr="006C0C3C">
        <w:rPr>
          <w:spacing w:val="-5"/>
          <w:sz w:val="24"/>
          <w:szCs w:val="24"/>
        </w:rPr>
        <w:t>b</w:t>
      </w:r>
      <w:r w:rsidR="00175E77" w:rsidRPr="006C0C3C">
        <w:rPr>
          <w:spacing w:val="1"/>
          <w:sz w:val="24"/>
          <w:szCs w:val="24"/>
        </w:rPr>
        <w:t>a</w:t>
      </w:r>
      <w:r w:rsidR="00175E77" w:rsidRPr="006C0C3C">
        <w:rPr>
          <w:spacing w:val="5"/>
          <w:sz w:val="24"/>
          <w:szCs w:val="24"/>
        </w:rPr>
        <w:t>n</w:t>
      </w:r>
      <w:r w:rsidR="00175E77" w:rsidRPr="006C0C3C">
        <w:rPr>
          <w:spacing w:val="-10"/>
          <w:sz w:val="24"/>
          <w:szCs w:val="24"/>
        </w:rPr>
        <w:t>y</w:t>
      </w:r>
      <w:r w:rsidR="00175E77" w:rsidRPr="006C0C3C">
        <w:rPr>
          <w:spacing w:val="1"/>
          <w:sz w:val="24"/>
          <w:szCs w:val="24"/>
        </w:rPr>
        <w:t>a</w:t>
      </w:r>
      <w:r w:rsidR="00175E77" w:rsidRPr="006C0C3C">
        <w:rPr>
          <w:sz w:val="24"/>
          <w:szCs w:val="24"/>
        </w:rPr>
        <w:t xml:space="preserve">k </w:t>
      </w:r>
      <w:r w:rsidR="00175E77" w:rsidRPr="006C0C3C">
        <w:rPr>
          <w:spacing w:val="5"/>
          <w:sz w:val="24"/>
          <w:szCs w:val="24"/>
        </w:rPr>
        <w:t xml:space="preserve"> </w:t>
      </w:r>
      <w:r w:rsidR="00175E77" w:rsidRPr="006C0C3C">
        <w:rPr>
          <w:spacing w:val="-6"/>
          <w:sz w:val="24"/>
          <w:szCs w:val="24"/>
        </w:rPr>
        <w:t>w</w:t>
      </w:r>
      <w:r w:rsidR="00175E77" w:rsidRPr="006C0C3C">
        <w:rPr>
          <w:spacing w:val="1"/>
          <w:sz w:val="24"/>
          <w:szCs w:val="24"/>
        </w:rPr>
        <w:t>a</w:t>
      </w:r>
      <w:r w:rsidR="00175E77" w:rsidRPr="006C0C3C">
        <w:rPr>
          <w:sz w:val="24"/>
          <w:szCs w:val="24"/>
        </w:rPr>
        <w:t>k</w:t>
      </w:r>
      <w:r w:rsidR="00175E77" w:rsidRPr="006C0C3C">
        <w:rPr>
          <w:spacing w:val="1"/>
          <w:sz w:val="24"/>
          <w:szCs w:val="24"/>
        </w:rPr>
        <w:t>t</w:t>
      </w:r>
      <w:r w:rsidR="00175E77" w:rsidRPr="006C0C3C">
        <w:rPr>
          <w:sz w:val="24"/>
          <w:szCs w:val="24"/>
        </w:rPr>
        <w:t xml:space="preserve">u  </w:t>
      </w:r>
      <w:r w:rsidR="00175E77" w:rsidRPr="006C0C3C">
        <w:rPr>
          <w:spacing w:val="-5"/>
          <w:sz w:val="24"/>
          <w:szCs w:val="24"/>
        </w:rPr>
        <w:t>k</w:t>
      </w:r>
      <w:r w:rsidR="00175E77" w:rsidRPr="006C0C3C">
        <w:rPr>
          <w:spacing w:val="-3"/>
          <w:sz w:val="24"/>
          <w:szCs w:val="24"/>
        </w:rPr>
        <w:t>a</w:t>
      </w:r>
      <w:r w:rsidR="00175E77" w:rsidRPr="006C0C3C">
        <w:rPr>
          <w:spacing w:val="5"/>
          <w:sz w:val="24"/>
          <w:szCs w:val="24"/>
        </w:rPr>
        <w:t>r</w:t>
      </w:r>
      <w:r w:rsidR="00175E77" w:rsidRPr="006C0C3C">
        <w:rPr>
          <w:spacing w:val="-8"/>
          <w:sz w:val="24"/>
          <w:szCs w:val="24"/>
        </w:rPr>
        <w:t>e</w:t>
      </w:r>
      <w:r w:rsidR="00175E77" w:rsidRPr="006C0C3C">
        <w:rPr>
          <w:spacing w:val="5"/>
          <w:sz w:val="24"/>
          <w:szCs w:val="24"/>
        </w:rPr>
        <w:t>n</w:t>
      </w:r>
      <w:r w:rsidR="00175E77" w:rsidRPr="006C0C3C">
        <w:rPr>
          <w:sz w:val="24"/>
          <w:szCs w:val="24"/>
        </w:rPr>
        <w:t xml:space="preserve">a </w:t>
      </w:r>
      <w:r w:rsidR="00175E77" w:rsidRPr="006C0C3C">
        <w:rPr>
          <w:spacing w:val="3"/>
          <w:sz w:val="24"/>
          <w:szCs w:val="24"/>
        </w:rPr>
        <w:t xml:space="preserve"> </w:t>
      </w:r>
      <w:r w:rsidR="00175E77" w:rsidRPr="006C0C3C">
        <w:rPr>
          <w:sz w:val="24"/>
          <w:szCs w:val="24"/>
        </w:rPr>
        <w:t>p</w:t>
      </w:r>
      <w:r w:rsidR="00175E77" w:rsidRPr="006C0C3C">
        <w:rPr>
          <w:spacing w:val="-3"/>
          <w:sz w:val="24"/>
          <w:szCs w:val="24"/>
        </w:rPr>
        <w:t>e</w:t>
      </w:r>
      <w:r w:rsidR="00175E77" w:rsidRPr="006C0C3C">
        <w:rPr>
          <w:spacing w:val="1"/>
          <w:sz w:val="24"/>
          <w:szCs w:val="24"/>
        </w:rPr>
        <w:t>m</w:t>
      </w:r>
      <w:r w:rsidR="00175E77" w:rsidRPr="006C0C3C">
        <w:rPr>
          <w:spacing w:val="-5"/>
          <w:sz w:val="24"/>
          <w:szCs w:val="24"/>
        </w:rPr>
        <w:t>b</w:t>
      </w:r>
      <w:r w:rsidR="00175E77" w:rsidRPr="006C0C3C">
        <w:rPr>
          <w:spacing w:val="-3"/>
          <w:w w:val="101"/>
          <w:sz w:val="24"/>
          <w:szCs w:val="24"/>
        </w:rPr>
        <w:t>e</w:t>
      </w:r>
      <w:r w:rsidR="00175E77" w:rsidRPr="006C0C3C">
        <w:rPr>
          <w:spacing w:val="1"/>
          <w:w w:val="101"/>
          <w:sz w:val="24"/>
          <w:szCs w:val="24"/>
        </w:rPr>
        <w:t>l</w:t>
      </w:r>
      <w:r w:rsidR="00175E77" w:rsidRPr="006C0C3C">
        <w:rPr>
          <w:w w:val="101"/>
          <w:sz w:val="24"/>
          <w:szCs w:val="24"/>
        </w:rPr>
        <w:t xml:space="preserve">i </w:t>
      </w:r>
      <w:r w:rsidR="00175E77" w:rsidRPr="006C0C3C">
        <w:rPr>
          <w:spacing w:val="1"/>
          <w:sz w:val="24"/>
          <w:szCs w:val="24"/>
        </w:rPr>
        <w:t>ti</w:t>
      </w:r>
      <w:r w:rsidR="00175E77" w:rsidRPr="006C0C3C">
        <w:rPr>
          <w:spacing w:val="-5"/>
          <w:sz w:val="24"/>
          <w:szCs w:val="24"/>
        </w:rPr>
        <w:t>d</w:t>
      </w:r>
      <w:r w:rsidR="00175E77" w:rsidRPr="006C0C3C">
        <w:rPr>
          <w:spacing w:val="1"/>
          <w:sz w:val="24"/>
          <w:szCs w:val="24"/>
        </w:rPr>
        <w:t>a</w:t>
      </w:r>
      <w:r w:rsidR="00175E77" w:rsidRPr="006C0C3C">
        <w:rPr>
          <w:sz w:val="24"/>
          <w:szCs w:val="24"/>
        </w:rPr>
        <w:t xml:space="preserve">k </w:t>
      </w:r>
      <w:r w:rsidR="00175E77" w:rsidRPr="006C0C3C">
        <w:rPr>
          <w:spacing w:val="1"/>
          <w:sz w:val="24"/>
          <w:szCs w:val="24"/>
        </w:rPr>
        <w:t>m</w:t>
      </w:r>
      <w:r w:rsidR="00175E77" w:rsidRPr="006C0C3C">
        <w:rPr>
          <w:spacing w:val="-8"/>
          <w:sz w:val="24"/>
          <w:szCs w:val="24"/>
        </w:rPr>
        <w:t>e</w:t>
      </w:r>
      <w:r w:rsidR="00175E77" w:rsidRPr="006C0C3C">
        <w:rPr>
          <w:spacing w:val="5"/>
          <w:sz w:val="24"/>
          <w:szCs w:val="24"/>
        </w:rPr>
        <w:t>n</w:t>
      </w:r>
      <w:r w:rsidR="00175E77" w:rsidRPr="006C0C3C">
        <w:rPr>
          <w:sz w:val="24"/>
          <w:szCs w:val="24"/>
        </w:rPr>
        <w:t>g</w:t>
      </w:r>
      <w:r w:rsidR="00175E77" w:rsidRPr="006C0C3C">
        <w:rPr>
          <w:spacing w:val="-3"/>
          <w:sz w:val="24"/>
          <w:szCs w:val="24"/>
        </w:rPr>
        <w:t>e</w:t>
      </w:r>
      <w:r w:rsidR="00175E77" w:rsidRPr="006C0C3C">
        <w:rPr>
          <w:spacing w:val="1"/>
          <w:sz w:val="24"/>
          <w:szCs w:val="24"/>
        </w:rPr>
        <w:t>t</w:t>
      </w:r>
      <w:r w:rsidR="00175E77" w:rsidRPr="006C0C3C">
        <w:rPr>
          <w:spacing w:val="-3"/>
          <w:sz w:val="24"/>
          <w:szCs w:val="24"/>
        </w:rPr>
        <w:t>a</w:t>
      </w:r>
      <w:r w:rsidR="00175E77" w:rsidRPr="006C0C3C">
        <w:rPr>
          <w:sz w:val="24"/>
          <w:szCs w:val="24"/>
        </w:rPr>
        <w:t>hui</w:t>
      </w:r>
      <w:r w:rsidR="00175E77" w:rsidRPr="006C0C3C">
        <w:rPr>
          <w:spacing w:val="1"/>
          <w:sz w:val="24"/>
          <w:szCs w:val="24"/>
        </w:rPr>
        <w:t xml:space="preserve"> </w:t>
      </w:r>
      <w:r w:rsidR="00175E77" w:rsidRPr="006C0C3C">
        <w:rPr>
          <w:sz w:val="24"/>
          <w:szCs w:val="24"/>
        </w:rPr>
        <w:t>p</w:t>
      </w:r>
      <w:r w:rsidR="00175E77" w:rsidRPr="006C0C3C">
        <w:rPr>
          <w:spacing w:val="-5"/>
          <w:sz w:val="24"/>
          <w:szCs w:val="24"/>
        </w:rPr>
        <w:t>o</w:t>
      </w:r>
      <w:r w:rsidR="00175E77" w:rsidRPr="006C0C3C">
        <w:rPr>
          <w:spacing w:val="-2"/>
          <w:sz w:val="24"/>
          <w:szCs w:val="24"/>
        </w:rPr>
        <w:t>s</w:t>
      </w:r>
      <w:r w:rsidR="00175E77" w:rsidRPr="006C0C3C">
        <w:rPr>
          <w:spacing w:val="1"/>
          <w:sz w:val="24"/>
          <w:szCs w:val="24"/>
        </w:rPr>
        <w:t>i</w:t>
      </w:r>
      <w:r w:rsidR="00175E77" w:rsidRPr="006C0C3C">
        <w:rPr>
          <w:spacing w:val="-2"/>
          <w:sz w:val="24"/>
          <w:szCs w:val="24"/>
        </w:rPr>
        <w:t>s</w:t>
      </w:r>
      <w:r w:rsidR="00175E77" w:rsidRPr="006C0C3C">
        <w:rPr>
          <w:sz w:val="24"/>
          <w:szCs w:val="24"/>
        </w:rPr>
        <w:t>i</w:t>
      </w:r>
      <w:r w:rsidR="00175E77" w:rsidRPr="006C0C3C">
        <w:rPr>
          <w:spacing w:val="5"/>
          <w:sz w:val="24"/>
          <w:szCs w:val="24"/>
        </w:rPr>
        <w:t xml:space="preserve"> </w:t>
      </w:r>
      <w:r w:rsidR="00175E77" w:rsidRPr="006C0C3C">
        <w:rPr>
          <w:spacing w:val="-5"/>
          <w:sz w:val="24"/>
          <w:szCs w:val="24"/>
        </w:rPr>
        <w:t>b</w:t>
      </w:r>
      <w:r w:rsidR="00175E77" w:rsidRPr="006C0C3C">
        <w:rPr>
          <w:spacing w:val="-3"/>
          <w:sz w:val="24"/>
          <w:szCs w:val="24"/>
        </w:rPr>
        <w:t>a</w:t>
      </w:r>
      <w:r w:rsidR="00175E77" w:rsidRPr="006C0C3C">
        <w:rPr>
          <w:spacing w:val="5"/>
          <w:sz w:val="24"/>
          <w:szCs w:val="24"/>
        </w:rPr>
        <w:t>r</w:t>
      </w:r>
      <w:r w:rsidR="00175E77" w:rsidRPr="006C0C3C">
        <w:rPr>
          <w:spacing w:val="-3"/>
          <w:sz w:val="24"/>
          <w:szCs w:val="24"/>
        </w:rPr>
        <w:t>a</w:t>
      </w:r>
      <w:r w:rsidR="00175E77" w:rsidRPr="006C0C3C">
        <w:rPr>
          <w:sz w:val="24"/>
          <w:szCs w:val="24"/>
        </w:rPr>
        <w:t>ng</w:t>
      </w:r>
      <w:r w:rsidR="004B251D">
        <w:rPr>
          <w:sz w:val="24"/>
          <w:szCs w:val="24"/>
          <w:lang w:val="id-ID"/>
        </w:rPr>
        <w:t xml:space="preserve"> </w:t>
      </w:r>
      <w:r w:rsidR="004B251D">
        <w:rPr>
          <w:sz w:val="24"/>
          <w:szCs w:val="24"/>
          <w:lang w:val="id-ID"/>
        </w:rPr>
        <w:fldChar w:fldCharType="begin" w:fldLock="1"/>
      </w:r>
      <w:r w:rsidR="005966FE">
        <w:rPr>
          <w:sz w:val="24"/>
          <w:szCs w:val="24"/>
          <w:lang w:val="id-ID"/>
        </w:rPr>
        <w:instrText>ADDIN CSL_CITATION { "citationItems" : [ { "id" : "ITEM-1", "itemData" : { "DOI" : "10.21512/comtech.v5i2.2237", "ISSN" : "2087-1244", "abstract" : "The Purpose of writing is to describe the impact of increased customer satisfaction in the business process of e-commerce at Amazon.com and analyzed e-commerce strategies used in the company.The Benefits are to get an overview of the strategies in the Amazon.com for improving customer satisfaction and the impact of increased satisfaction. The method of writing is conducting reviews of existing sources to gain an overview strategy and business processes e-commerce at Amazon.com. The paper results are gaining knowledge of the number of visitors and Sales that accurred at Amazon.com. The Conclusions is about the impact of increasing customer Satisfaction in the business process e-commerce in the Amazone.com.", "author" : [ { "dropping-particle" : "", "family" : "Karmawan", "given" : "I Gusti Made", "non-dropping-particle" : "", "parse-names" : false, "suffix" : "" } ], "container-title" : "ComTech: Computer, Mathematics and Engineering Applications", "id" : "ITEM-1", "issue" : "2", "issued" : { "date-parts" : [ [ "2017" ] ] }, "page" : "748", "title" : "Dampak Peningkatan Kepuasan Pelanggan dalam Proses Bisnis E-Commerce pada Perusahaan Amazon.Com", "type" : "article-journal", "volume" : "5" }, "uris" : [ "http://www.mendeley.com/documents/?uuid=7bb21395-01b3-4a3f-a3af-769a022c4e02" ] } ], "mendeley" : { "formattedCitation" : "[7]", "plainTextFormattedCitation" : "[7]", "previouslyFormattedCitation" : "[7]" }, "properties" : {  }, "schema" : "https://github.com/citation-style-language/schema/raw/master/csl-citation.json" }</w:instrText>
      </w:r>
      <w:r w:rsidR="004B251D">
        <w:rPr>
          <w:sz w:val="24"/>
          <w:szCs w:val="24"/>
          <w:lang w:val="id-ID"/>
        </w:rPr>
        <w:fldChar w:fldCharType="separate"/>
      </w:r>
      <w:r w:rsidR="005966FE" w:rsidRPr="005966FE">
        <w:rPr>
          <w:noProof/>
          <w:sz w:val="24"/>
          <w:szCs w:val="24"/>
          <w:lang w:val="id-ID"/>
        </w:rPr>
        <w:t>[7]</w:t>
      </w:r>
      <w:r w:rsidR="004B251D">
        <w:rPr>
          <w:sz w:val="24"/>
          <w:szCs w:val="24"/>
          <w:lang w:val="id-ID"/>
        </w:rPr>
        <w:fldChar w:fldCharType="end"/>
      </w:r>
      <w:r w:rsidR="00666C9C">
        <w:rPr>
          <w:sz w:val="24"/>
          <w:szCs w:val="24"/>
          <w:lang w:val="id-ID"/>
        </w:rPr>
        <w:t xml:space="preserve">. </w:t>
      </w:r>
    </w:p>
    <w:p w:rsidR="0026003A" w:rsidRPr="006C0C3C" w:rsidRDefault="00C831EB" w:rsidP="00F077B4">
      <w:pPr>
        <w:spacing w:line="276" w:lineRule="auto"/>
        <w:ind w:left="142" w:right="78"/>
        <w:jc w:val="both"/>
        <w:rPr>
          <w:sz w:val="24"/>
          <w:szCs w:val="24"/>
        </w:rPr>
      </w:pPr>
      <w:r>
        <w:rPr>
          <w:spacing w:val="-2"/>
          <w:sz w:val="24"/>
          <w:szCs w:val="24"/>
          <w:lang w:val="id-ID"/>
        </w:rPr>
        <w:tab/>
      </w:r>
      <w:r w:rsidR="00175E77" w:rsidRPr="006C0C3C">
        <w:rPr>
          <w:spacing w:val="-2"/>
          <w:sz w:val="24"/>
          <w:szCs w:val="24"/>
        </w:rPr>
        <w:t>S</w:t>
      </w:r>
      <w:r w:rsidR="00175E77" w:rsidRPr="006C0C3C">
        <w:rPr>
          <w:spacing w:val="-3"/>
          <w:sz w:val="24"/>
          <w:szCs w:val="24"/>
        </w:rPr>
        <w:t>e</w:t>
      </w:r>
      <w:r w:rsidR="00175E77" w:rsidRPr="006C0C3C">
        <w:rPr>
          <w:spacing w:val="1"/>
          <w:sz w:val="24"/>
          <w:szCs w:val="24"/>
        </w:rPr>
        <w:t>la</w:t>
      </w:r>
      <w:r w:rsidR="00175E77" w:rsidRPr="006C0C3C">
        <w:rPr>
          <w:spacing w:val="-3"/>
          <w:sz w:val="24"/>
          <w:szCs w:val="24"/>
        </w:rPr>
        <w:t>i</w:t>
      </w:r>
      <w:r w:rsidR="00175E77" w:rsidRPr="006C0C3C">
        <w:rPr>
          <w:sz w:val="24"/>
          <w:szCs w:val="24"/>
        </w:rPr>
        <w:t xml:space="preserve">n </w:t>
      </w:r>
      <w:r w:rsidR="00175E77" w:rsidRPr="006C0C3C">
        <w:rPr>
          <w:spacing w:val="7"/>
          <w:sz w:val="24"/>
          <w:szCs w:val="24"/>
        </w:rPr>
        <w:t xml:space="preserve"> </w:t>
      </w:r>
      <w:r w:rsidR="00175E77" w:rsidRPr="006C0C3C">
        <w:rPr>
          <w:spacing w:val="1"/>
          <w:sz w:val="24"/>
          <w:szCs w:val="24"/>
        </w:rPr>
        <w:t>it</w:t>
      </w:r>
      <w:r w:rsidR="00175E77" w:rsidRPr="006C0C3C">
        <w:rPr>
          <w:sz w:val="24"/>
          <w:szCs w:val="24"/>
        </w:rPr>
        <w:t xml:space="preserve">u  </w:t>
      </w:r>
      <w:r w:rsidR="00175E77" w:rsidRPr="006C0C3C">
        <w:rPr>
          <w:spacing w:val="-5"/>
          <w:sz w:val="24"/>
          <w:szCs w:val="24"/>
        </w:rPr>
        <w:t>p</w:t>
      </w:r>
      <w:r w:rsidR="00175E77" w:rsidRPr="006C0C3C">
        <w:rPr>
          <w:spacing w:val="5"/>
          <w:sz w:val="24"/>
          <w:szCs w:val="24"/>
        </w:rPr>
        <w:t>r</w:t>
      </w:r>
      <w:r w:rsidR="00175E77" w:rsidRPr="006C0C3C">
        <w:rPr>
          <w:spacing w:val="-5"/>
          <w:sz w:val="24"/>
          <w:szCs w:val="24"/>
        </w:rPr>
        <w:t>o</w:t>
      </w:r>
      <w:r w:rsidR="00175E77" w:rsidRPr="006C0C3C">
        <w:rPr>
          <w:spacing w:val="-2"/>
          <w:sz w:val="24"/>
          <w:szCs w:val="24"/>
        </w:rPr>
        <w:t>s</w:t>
      </w:r>
      <w:r w:rsidR="00175E77" w:rsidRPr="006C0C3C">
        <w:rPr>
          <w:spacing w:val="-3"/>
          <w:sz w:val="24"/>
          <w:szCs w:val="24"/>
        </w:rPr>
        <w:t>e</w:t>
      </w:r>
      <w:r w:rsidR="00175E77" w:rsidRPr="006C0C3C">
        <w:rPr>
          <w:sz w:val="24"/>
          <w:szCs w:val="24"/>
        </w:rPr>
        <w:t xml:space="preserve">s </w:t>
      </w:r>
      <w:r w:rsidR="00175E77" w:rsidRPr="006C0C3C">
        <w:rPr>
          <w:spacing w:val="4"/>
          <w:sz w:val="24"/>
          <w:szCs w:val="24"/>
        </w:rPr>
        <w:t xml:space="preserve"> </w:t>
      </w:r>
      <w:r w:rsidR="00175E77" w:rsidRPr="006C0C3C">
        <w:rPr>
          <w:sz w:val="24"/>
          <w:szCs w:val="24"/>
        </w:rPr>
        <w:t>p</w:t>
      </w:r>
      <w:r w:rsidR="00175E77" w:rsidRPr="006C0C3C">
        <w:rPr>
          <w:spacing w:val="-3"/>
          <w:sz w:val="24"/>
          <w:szCs w:val="24"/>
        </w:rPr>
        <w:t>e</w:t>
      </w:r>
      <w:r w:rsidR="00175E77" w:rsidRPr="006C0C3C">
        <w:rPr>
          <w:spacing w:val="5"/>
          <w:sz w:val="24"/>
          <w:szCs w:val="24"/>
        </w:rPr>
        <w:t>n</w:t>
      </w:r>
      <w:r w:rsidR="00175E77" w:rsidRPr="006C0C3C">
        <w:rPr>
          <w:spacing w:val="-3"/>
          <w:sz w:val="24"/>
          <w:szCs w:val="24"/>
        </w:rPr>
        <w:t>c</w:t>
      </w:r>
      <w:r w:rsidR="00175E77" w:rsidRPr="006C0C3C">
        <w:rPr>
          <w:spacing w:val="1"/>
          <w:sz w:val="24"/>
          <w:szCs w:val="24"/>
        </w:rPr>
        <w:t>a</w:t>
      </w:r>
      <w:r w:rsidR="00175E77" w:rsidRPr="006C0C3C">
        <w:rPr>
          <w:spacing w:val="-3"/>
          <w:sz w:val="24"/>
          <w:szCs w:val="24"/>
        </w:rPr>
        <w:t>t</w:t>
      </w:r>
      <w:r w:rsidR="00175E77" w:rsidRPr="006C0C3C">
        <w:rPr>
          <w:spacing w:val="1"/>
          <w:sz w:val="24"/>
          <w:szCs w:val="24"/>
        </w:rPr>
        <w:t>a</w:t>
      </w:r>
      <w:r w:rsidR="00175E77" w:rsidRPr="006C0C3C">
        <w:rPr>
          <w:spacing w:val="-3"/>
          <w:sz w:val="24"/>
          <w:szCs w:val="24"/>
        </w:rPr>
        <w:t>ta</w:t>
      </w:r>
      <w:r w:rsidR="00175E77" w:rsidRPr="006C0C3C">
        <w:rPr>
          <w:sz w:val="24"/>
          <w:szCs w:val="24"/>
        </w:rPr>
        <w:t xml:space="preserve">n </w:t>
      </w:r>
      <w:r w:rsidR="00175E77" w:rsidRPr="006C0C3C">
        <w:rPr>
          <w:spacing w:val="9"/>
          <w:sz w:val="24"/>
          <w:szCs w:val="24"/>
        </w:rPr>
        <w:t xml:space="preserve"> </w:t>
      </w:r>
      <w:r w:rsidR="00175E77" w:rsidRPr="006C0C3C">
        <w:rPr>
          <w:spacing w:val="1"/>
          <w:w w:val="101"/>
          <w:sz w:val="24"/>
          <w:szCs w:val="24"/>
        </w:rPr>
        <w:t>la</w:t>
      </w:r>
      <w:r w:rsidR="00175E77" w:rsidRPr="006C0C3C">
        <w:rPr>
          <w:sz w:val="24"/>
          <w:szCs w:val="24"/>
        </w:rPr>
        <w:t>p</w:t>
      </w:r>
      <w:r w:rsidR="00175E77" w:rsidRPr="006C0C3C">
        <w:rPr>
          <w:spacing w:val="-10"/>
          <w:sz w:val="24"/>
          <w:szCs w:val="24"/>
        </w:rPr>
        <w:t>o</w:t>
      </w:r>
      <w:r w:rsidR="00175E77" w:rsidRPr="006C0C3C">
        <w:rPr>
          <w:spacing w:val="5"/>
          <w:sz w:val="24"/>
          <w:szCs w:val="24"/>
        </w:rPr>
        <w:t>r</w:t>
      </w:r>
      <w:r w:rsidR="00175E77" w:rsidRPr="006C0C3C">
        <w:rPr>
          <w:spacing w:val="-3"/>
          <w:w w:val="101"/>
          <w:sz w:val="24"/>
          <w:szCs w:val="24"/>
        </w:rPr>
        <w:t>a</w:t>
      </w:r>
      <w:r w:rsidR="00175E77" w:rsidRPr="006C0C3C">
        <w:rPr>
          <w:sz w:val="24"/>
          <w:szCs w:val="24"/>
        </w:rPr>
        <w:t>n p</w:t>
      </w:r>
      <w:r w:rsidR="00175E77" w:rsidRPr="006C0C3C">
        <w:rPr>
          <w:spacing w:val="-3"/>
          <w:sz w:val="24"/>
          <w:szCs w:val="24"/>
        </w:rPr>
        <w:t>e</w:t>
      </w:r>
      <w:r w:rsidR="00175E77" w:rsidRPr="006C0C3C">
        <w:rPr>
          <w:spacing w:val="5"/>
          <w:sz w:val="24"/>
          <w:szCs w:val="24"/>
        </w:rPr>
        <w:t>n</w:t>
      </w:r>
      <w:r w:rsidR="00175E77" w:rsidRPr="006C0C3C">
        <w:rPr>
          <w:spacing w:val="-3"/>
          <w:sz w:val="24"/>
          <w:szCs w:val="24"/>
        </w:rPr>
        <w:t>j</w:t>
      </w:r>
      <w:r w:rsidR="00175E77" w:rsidRPr="006C0C3C">
        <w:rPr>
          <w:sz w:val="24"/>
          <w:szCs w:val="24"/>
        </w:rPr>
        <w:t>u</w:t>
      </w:r>
      <w:r w:rsidR="00175E77" w:rsidRPr="006C0C3C">
        <w:rPr>
          <w:spacing w:val="1"/>
          <w:sz w:val="24"/>
          <w:szCs w:val="24"/>
        </w:rPr>
        <w:t>a</w:t>
      </w:r>
      <w:r w:rsidR="00175E77" w:rsidRPr="006C0C3C">
        <w:rPr>
          <w:spacing w:val="-3"/>
          <w:sz w:val="24"/>
          <w:szCs w:val="24"/>
        </w:rPr>
        <w:t>la</w:t>
      </w:r>
      <w:r w:rsidR="00175E77" w:rsidRPr="006C0C3C">
        <w:rPr>
          <w:sz w:val="24"/>
          <w:szCs w:val="24"/>
        </w:rPr>
        <w:t xml:space="preserve">n  </w:t>
      </w:r>
      <w:r w:rsidR="004079F4">
        <w:rPr>
          <w:sz w:val="24"/>
          <w:szCs w:val="24"/>
          <w:lang w:val="id-ID"/>
        </w:rPr>
        <w:t xml:space="preserve">pada </w:t>
      </w:r>
      <w:r w:rsidR="00175E77" w:rsidRPr="006C0C3C">
        <w:rPr>
          <w:spacing w:val="-2"/>
          <w:sz w:val="24"/>
          <w:szCs w:val="24"/>
        </w:rPr>
        <w:t>S</w:t>
      </w:r>
      <w:r w:rsidR="00175E77" w:rsidRPr="006C0C3C">
        <w:rPr>
          <w:sz w:val="24"/>
          <w:szCs w:val="24"/>
        </w:rPr>
        <w:t>u</w:t>
      </w:r>
      <w:r w:rsidR="00175E77" w:rsidRPr="006C0C3C">
        <w:rPr>
          <w:spacing w:val="1"/>
          <w:sz w:val="24"/>
          <w:szCs w:val="24"/>
        </w:rPr>
        <w:t>lam</w:t>
      </w:r>
      <w:r w:rsidR="00175E77" w:rsidRPr="006C0C3C">
        <w:rPr>
          <w:spacing w:val="-3"/>
          <w:sz w:val="24"/>
          <w:szCs w:val="24"/>
        </w:rPr>
        <w:t>a</w:t>
      </w:r>
      <w:r w:rsidR="00175E77" w:rsidRPr="006C0C3C">
        <w:rPr>
          <w:sz w:val="24"/>
          <w:szCs w:val="24"/>
        </w:rPr>
        <w:t xml:space="preserve">n </w:t>
      </w:r>
      <w:r w:rsidR="00175E77" w:rsidRPr="006C0C3C">
        <w:rPr>
          <w:spacing w:val="1"/>
          <w:sz w:val="24"/>
          <w:szCs w:val="24"/>
        </w:rPr>
        <w:t xml:space="preserve"> </w:t>
      </w:r>
      <w:r w:rsidR="00175E77" w:rsidRPr="006C0C3C">
        <w:rPr>
          <w:spacing w:val="-5"/>
          <w:sz w:val="24"/>
          <w:szCs w:val="24"/>
        </w:rPr>
        <w:t>I</w:t>
      </w:r>
      <w:r w:rsidR="00175E77" w:rsidRPr="006C0C3C">
        <w:rPr>
          <w:spacing w:val="5"/>
          <w:sz w:val="24"/>
          <w:szCs w:val="24"/>
        </w:rPr>
        <w:t>n</w:t>
      </w:r>
      <w:r w:rsidR="00175E77" w:rsidRPr="006C0C3C">
        <w:rPr>
          <w:spacing w:val="-5"/>
          <w:sz w:val="24"/>
          <w:szCs w:val="24"/>
        </w:rPr>
        <w:t>d</w:t>
      </w:r>
      <w:r w:rsidR="00175E77" w:rsidRPr="006C0C3C">
        <w:rPr>
          <w:spacing w:val="-3"/>
          <w:sz w:val="24"/>
          <w:szCs w:val="24"/>
        </w:rPr>
        <w:t>a</w:t>
      </w:r>
      <w:r w:rsidR="00175E77" w:rsidRPr="006C0C3C">
        <w:rPr>
          <w:sz w:val="24"/>
          <w:szCs w:val="24"/>
        </w:rPr>
        <w:t xml:space="preserve">h </w:t>
      </w:r>
      <w:r w:rsidR="00175E77" w:rsidRPr="006C0C3C">
        <w:rPr>
          <w:spacing w:val="4"/>
          <w:sz w:val="24"/>
          <w:szCs w:val="24"/>
        </w:rPr>
        <w:t xml:space="preserve"> </w:t>
      </w:r>
      <w:r w:rsidR="00175E77" w:rsidRPr="006C0C3C">
        <w:rPr>
          <w:spacing w:val="-6"/>
          <w:sz w:val="24"/>
          <w:szCs w:val="24"/>
        </w:rPr>
        <w:lastRenderedPageBreak/>
        <w:t>M</w:t>
      </w:r>
      <w:r w:rsidR="00175E77" w:rsidRPr="006C0C3C">
        <w:rPr>
          <w:spacing w:val="1"/>
          <w:sz w:val="24"/>
          <w:szCs w:val="24"/>
        </w:rPr>
        <w:t>a</w:t>
      </w:r>
      <w:r w:rsidR="00175E77" w:rsidRPr="006C0C3C">
        <w:rPr>
          <w:spacing w:val="-10"/>
          <w:sz w:val="24"/>
          <w:szCs w:val="24"/>
        </w:rPr>
        <w:t>y</w:t>
      </w:r>
      <w:r w:rsidR="00175E77" w:rsidRPr="006C0C3C">
        <w:rPr>
          <w:spacing w:val="1"/>
          <w:sz w:val="24"/>
          <w:szCs w:val="24"/>
        </w:rPr>
        <w:t>a</w:t>
      </w:r>
      <w:r w:rsidR="00175E77" w:rsidRPr="006C0C3C">
        <w:rPr>
          <w:spacing w:val="5"/>
          <w:sz w:val="24"/>
          <w:szCs w:val="24"/>
        </w:rPr>
        <w:t>n</w:t>
      </w:r>
      <w:r w:rsidR="00175E77" w:rsidRPr="006C0C3C">
        <w:rPr>
          <w:sz w:val="24"/>
          <w:szCs w:val="24"/>
        </w:rPr>
        <w:t>g</w:t>
      </w:r>
      <w:r w:rsidR="00175E77" w:rsidRPr="006C0C3C">
        <w:rPr>
          <w:spacing w:val="46"/>
          <w:sz w:val="24"/>
          <w:szCs w:val="24"/>
        </w:rPr>
        <w:t xml:space="preserve"> </w:t>
      </w:r>
      <w:r w:rsidR="00175E77" w:rsidRPr="006C0C3C">
        <w:rPr>
          <w:spacing w:val="1"/>
          <w:sz w:val="24"/>
          <w:szCs w:val="24"/>
        </w:rPr>
        <w:t>m</w:t>
      </w:r>
      <w:r w:rsidR="00175E77" w:rsidRPr="006C0C3C">
        <w:rPr>
          <w:spacing w:val="1"/>
          <w:w w:val="101"/>
          <w:sz w:val="24"/>
          <w:szCs w:val="24"/>
        </w:rPr>
        <w:t>a</w:t>
      </w:r>
      <w:r w:rsidR="00175E77" w:rsidRPr="006C0C3C">
        <w:rPr>
          <w:spacing w:val="-6"/>
          <w:sz w:val="24"/>
          <w:szCs w:val="24"/>
        </w:rPr>
        <w:t>s</w:t>
      </w:r>
      <w:r w:rsidR="00175E77" w:rsidRPr="006C0C3C">
        <w:rPr>
          <w:spacing w:val="-3"/>
          <w:w w:val="101"/>
          <w:sz w:val="24"/>
          <w:szCs w:val="24"/>
        </w:rPr>
        <w:t>i</w:t>
      </w:r>
      <w:r w:rsidR="00175E77" w:rsidRPr="006C0C3C">
        <w:rPr>
          <w:sz w:val="24"/>
          <w:szCs w:val="24"/>
        </w:rPr>
        <w:t>h d</w:t>
      </w:r>
      <w:r w:rsidR="00175E77" w:rsidRPr="006C0C3C">
        <w:rPr>
          <w:spacing w:val="1"/>
          <w:sz w:val="24"/>
          <w:szCs w:val="24"/>
        </w:rPr>
        <w:t>i</w:t>
      </w:r>
      <w:r w:rsidR="00175E77" w:rsidRPr="006C0C3C">
        <w:rPr>
          <w:spacing w:val="-3"/>
          <w:sz w:val="24"/>
          <w:szCs w:val="24"/>
        </w:rPr>
        <w:t>l</w:t>
      </w:r>
      <w:r w:rsidR="00175E77" w:rsidRPr="006C0C3C">
        <w:rPr>
          <w:spacing w:val="1"/>
          <w:sz w:val="24"/>
          <w:szCs w:val="24"/>
        </w:rPr>
        <w:t>a</w:t>
      </w:r>
      <w:r w:rsidR="00175E77" w:rsidRPr="006C0C3C">
        <w:rPr>
          <w:sz w:val="24"/>
          <w:szCs w:val="24"/>
        </w:rPr>
        <w:t>ku</w:t>
      </w:r>
      <w:r w:rsidR="00175E77" w:rsidRPr="006C0C3C">
        <w:rPr>
          <w:spacing w:val="-5"/>
          <w:sz w:val="24"/>
          <w:szCs w:val="24"/>
        </w:rPr>
        <w:t>k</w:t>
      </w:r>
      <w:r w:rsidR="00175E77" w:rsidRPr="006C0C3C">
        <w:rPr>
          <w:spacing w:val="-3"/>
          <w:sz w:val="24"/>
          <w:szCs w:val="24"/>
        </w:rPr>
        <w:t>a</w:t>
      </w:r>
      <w:r w:rsidR="00175E77" w:rsidRPr="006C0C3C">
        <w:rPr>
          <w:sz w:val="24"/>
          <w:szCs w:val="24"/>
        </w:rPr>
        <w:t>n</w:t>
      </w:r>
      <w:r w:rsidR="00175E77" w:rsidRPr="006C0C3C">
        <w:rPr>
          <w:spacing w:val="12"/>
          <w:sz w:val="24"/>
          <w:szCs w:val="24"/>
        </w:rPr>
        <w:t xml:space="preserve"> </w:t>
      </w:r>
      <w:r w:rsidR="00175E77" w:rsidRPr="006C0C3C">
        <w:rPr>
          <w:spacing w:val="-2"/>
          <w:sz w:val="24"/>
          <w:szCs w:val="24"/>
        </w:rPr>
        <w:t>s</w:t>
      </w:r>
      <w:r w:rsidR="00175E77" w:rsidRPr="006C0C3C">
        <w:rPr>
          <w:spacing w:val="-3"/>
          <w:sz w:val="24"/>
          <w:szCs w:val="24"/>
        </w:rPr>
        <w:t>eca</w:t>
      </w:r>
      <w:r w:rsidR="00175E77" w:rsidRPr="006C0C3C">
        <w:rPr>
          <w:spacing w:val="5"/>
          <w:sz w:val="24"/>
          <w:szCs w:val="24"/>
        </w:rPr>
        <w:t>r</w:t>
      </w:r>
      <w:r w:rsidR="00175E77" w:rsidRPr="006C0C3C">
        <w:rPr>
          <w:sz w:val="24"/>
          <w:szCs w:val="24"/>
        </w:rPr>
        <w:t xml:space="preserve">a </w:t>
      </w:r>
      <w:r w:rsidR="00175E77" w:rsidRPr="006C0C3C">
        <w:rPr>
          <w:spacing w:val="1"/>
          <w:sz w:val="24"/>
          <w:szCs w:val="24"/>
        </w:rPr>
        <w:t>m</w:t>
      </w:r>
      <w:r w:rsidR="00175E77" w:rsidRPr="006C0C3C">
        <w:rPr>
          <w:spacing w:val="-1"/>
          <w:sz w:val="24"/>
          <w:szCs w:val="24"/>
        </w:rPr>
        <w:t>a</w:t>
      </w:r>
      <w:r w:rsidR="00175E77" w:rsidRPr="006C0C3C">
        <w:rPr>
          <w:spacing w:val="5"/>
          <w:sz w:val="24"/>
          <w:szCs w:val="24"/>
        </w:rPr>
        <w:t>n</w:t>
      </w:r>
      <w:r w:rsidR="00175E77" w:rsidRPr="006C0C3C">
        <w:rPr>
          <w:spacing w:val="-5"/>
          <w:sz w:val="24"/>
          <w:szCs w:val="24"/>
        </w:rPr>
        <w:t>u</w:t>
      </w:r>
      <w:r w:rsidR="00175E77" w:rsidRPr="006C0C3C">
        <w:rPr>
          <w:spacing w:val="1"/>
          <w:sz w:val="24"/>
          <w:szCs w:val="24"/>
        </w:rPr>
        <w:t>a</w:t>
      </w:r>
      <w:r w:rsidR="00175E77" w:rsidRPr="006C0C3C">
        <w:rPr>
          <w:spacing w:val="-3"/>
          <w:sz w:val="24"/>
          <w:szCs w:val="24"/>
        </w:rPr>
        <w:t>l</w:t>
      </w:r>
      <w:r w:rsidR="00175E77" w:rsidRPr="006C0C3C">
        <w:rPr>
          <w:sz w:val="24"/>
          <w:szCs w:val="24"/>
        </w:rPr>
        <w:t>,</w:t>
      </w:r>
      <w:r w:rsidR="00175E77" w:rsidRPr="006C0C3C">
        <w:rPr>
          <w:spacing w:val="5"/>
          <w:sz w:val="24"/>
          <w:szCs w:val="24"/>
        </w:rPr>
        <w:t xml:space="preserve"> </w:t>
      </w:r>
      <w:r w:rsidR="00175E77" w:rsidRPr="006C0C3C">
        <w:rPr>
          <w:spacing w:val="-10"/>
          <w:sz w:val="24"/>
          <w:szCs w:val="24"/>
        </w:rPr>
        <w:t>y</w:t>
      </w:r>
      <w:r w:rsidR="00175E77" w:rsidRPr="006C0C3C">
        <w:rPr>
          <w:spacing w:val="1"/>
          <w:sz w:val="24"/>
          <w:szCs w:val="24"/>
        </w:rPr>
        <w:t>ait</w:t>
      </w:r>
      <w:r w:rsidR="00175E77" w:rsidRPr="006C0C3C">
        <w:rPr>
          <w:sz w:val="24"/>
          <w:szCs w:val="24"/>
        </w:rPr>
        <w:t>u</w:t>
      </w:r>
      <w:r w:rsidR="00175E77" w:rsidRPr="006C0C3C">
        <w:rPr>
          <w:spacing w:val="6"/>
          <w:sz w:val="24"/>
          <w:szCs w:val="24"/>
        </w:rPr>
        <w:t xml:space="preserve"> </w:t>
      </w:r>
      <w:r w:rsidR="00175E77" w:rsidRPr="006C0C3C">
        <w:rPr>
          <w:sz w:val="24"/>
          <w:szCs w:val="24"/>
        </w:rPr>
        <w:t>p</w:t>
      </w:r>
      <w:r w:rsidR="00175E77" w:rsidRPr="006C0C3C">
        <w:rPr>
          <w:spacing w:val="-8"/>
          <w:sz w:val="24"/>
          <w:szCs w:val="24"/>
        </w:rPr>
        <w:t>e</w:t>
      </w:r>
      <w:r w:rsidR="00175E77" w:rsidRPr="006C0C3C">
        <w:rPr>
          <w:spacing w:val="5"/>
          <w:sz w:val="24"/>
          <w:szCs w:val="24"/>
        </w:rPr>
        <w:t>n</w:t>
      </w:r>
      <w:r w:rsidR="00175E77" w:rsidRPr="006C0C3C">
        <w:rPr>
          <w:spacing w:val="-3"/>
          <w:sz w:val="24"/>
          <w:szCs w:val="24"/>
        </w:rPr>
        <w:t>c</w:t>
      </w:r>
      <w:r w:rsidR="00175E77" w:rsidRPr="006C0C3C">
        <w:rPr>
          <w:spacing w:val="1"/>
          <w:sz w:val="24"/>
          <w:szCs w:val="24"/>
        </w:rPr>
        <w:t>a</w:t>
      </w:r>
      <w:r w:rsidR="00175E77" w:rsidRPr="006C0C3C">
        <w:rPr>
          <w:spacing w:val="-3"/>
          <w:sz w:val="24"/>
          <w:szCs w:val="24"/>
        </w:rPr>
        <w:t>t</w:t>
      </w:r>
      <w:r w:rsidR="00175E77" w:rsidRPr="006C0C3C">
        <w:rPr>
          <w:spacing w:val="1"/>
          <w:sz w:val="24"/>
          <w:szCs w:val="24"/>
        </w:rPr>
        <w:t>a</w:t>
      </w:r>
      <w:r w:rsidR="00175E77" w:rsidRPr="006C0C3C">
        <w:rPr>
          <w:spacing w:val="-3"/>
          <w:sz w:val="24"/>
          <w:szCs w:val="24"/>
        </w:rPr>
        <w:t>ta</w:t>
      </w:r>
      <w:r w:rsidR="00175E77" w:rsidRPr="006C0C3C">
        <w:rPr>
          <w:sz w:val="24"/>
          <w:szCs w:val="24"/>
        </w:rPr>
        <w:t>n</w:t>
      </w:r>
      <w:r w:rsidR="00175E77" w:rsidRPr="006C0C3C">
        <w:rPr>
          <w:spacing w:val="9"/>
          <w:sz w:val="24"/>
          <w:szCs w:val="24"/>
        </w:rPr>
        <w:t xml:space="preserve"> </w:t>
      </w:r>
      <w:r w:rsidR="00175E77" w:rsidRPr="006C0C3C">
        <w:rPr>
          <w:sz w:val="24"/>
          <w:szCs w:val="24"/>
        </w:rPr>
        <w:t>p</w:t>
      </w:r>
      <w:r w:rsidR="00175E77" w:rsidRPr="006C0C3C">
        <w:rPr>
          <w:spacing w:val="1"/>
          <w:sz w:val="24"/>
          <w:szCs w:val="24"/>
        </w:rPr>
        <w:t>a</w:t>
      </w:r>
      <w:r w:rsidR="00175E77" w:rsidRPr="006C0C3C">
        <w:rPr>
          <w:spacing w:val="-5"/>
          <w:sz w:val="24"/>
          <w:szCs w:val="24"/>
        </w:rPr>
        <w:t>d</w:t>
      </w:r>
      <w:r w:rsidR="00175E77" w:rsidRPr="006C0C3C">
        <w:rPr>
          <w:sz w:val="24"/>
          <w:szCs w:val="24"/>
        </w:rPr>
        <w:t>a</w:t>
      </w:r>
      <w:r w:rsidR="00175E77" w:rsidRPr="006C0C3C">
        <w:rPr>
          <w:spacing w:val="6"/>
          <w:sz w:val="24"/>
          <w:szCs w:val="24"/>
        </w:rPr>
        <w:t xml:space="preserve"> </w:t>
      </w:r>
      <w:r w:rsidR="00175E77" w:rsidRPr="006C0C3C">
        <w:rPr>
          <w:spacing w:val="-5"/>
          <w:sz w:val="24"/>
          <w:szCs w:val="24"/>
        </w:rPr>
        <w:t>b</w:t>
      </w:r>
      <w:r w:rsidR="00175E77" w:rsidRPr="006C0C3C">
        <w:rPr>
          <w:sz w:val="24"/>
          <w:szCs w:val="24"/>
        </w:rPr>
        <w:t>uk</w:t>
      </w:r>
      <w:r w:rsidR="00175E77" w:rsidRPr="006C0C3C">
        <w:rPr>
          <w:spacing w:val="-5"/>
          <w:sz w:val="24"/>
          <w:szCs w:val="24"/>
        </w:rPr>
        <w:t>u</w:t>
      </w:r>
      <w:r w:rsidR="00175E77" w:rsidRPr="006C0C3C">
        <w:rPr>
          <w:sz w:val="24"/>
          <w:szCs w:val="24"/>
        </w:rPr>
        <w:t xml:space="preserve">. </w:t>
      </w:r>
      <w:r w:rsidR="00175E77" w:rsidRPr="006C0C3C">
        <w:rPr>
          <w:spacing w:val="-6"/>
          <w:sz w:val="24"/>
          <w:szCs w:val="24"/>
        </w:rPr>
        <w:t>H</w:t>
      </w:r>
      <w:r w:rsidR="00175E77" w:rsidRPr="006C0C3C">
        <w:rPr>
          <w:spacing w:val="1"/>
          <w:sz w:val="24"/>
          <w:szCs w:val="24"/>
        </w:rPr>
        <w:t>a</w:t>
      </w:r>
      <w:r w:rsidR="00175E77" w:rsidRPr="006C0C3C">
        <w:rPr>
          <w:sz w:val="24"/>
          <w:szCs w:val="24"/>
        </w:rPr>
        <w:t>l</w:t>
      </w:r>
      <w:r w:rsidR="00175E77" w:rsidRPr="006C0C3C">
        <w:rPr>
          <w:spacing w:val="7"/>
          <w:sz w:val="24"/>
          <w:szCs w:val="24"/>
        </w:rPr>
        <w:t xml:space="preserve"> </w:t>
      </w:r>
      <w:r w:rsidR="00175E77" w:rsidRPr="006C0C3C">
        <w:rPr>
          <w:spacing w:val="-3"/>
          <w:sz w:val="24"/>
          <w:szCs w:val="24"/>
        </w:rPr>
        <w:t>i</w:t>
      </w:r>
      <w:r w:rsidR="00175E77" w:rsidRPr="006C0C3C">
        <w:rPr>
          <w:spacing w:val="5"/>
          <w:sz w:val="24"/>
          <w:szCs w:val="24"/>
        </w:rPr>
        <w:t>n</w:t>
      </w:r>
      <w:r w:rsidR="00175E77" w:rsidRPr="006C0C3C">
        <w:rPr>
          <w:sz w:val="24"/>
          <w:szCs w:val="24"/>
        </w:rPr>
        <w:t>i</w:t>
      </w:r>
      <w:r w:rsidR="00175E77" w:rsidRPr="006C0C3C">
        <w:rPr>
          <w:spacing w:val="3"/>
          <w:sz w:val="24"/>
          <w:szCs w:val="24"/>
        </w:rPr>
        <w:t xml:space="preserve"> </w:t>
      </w:r>
      <w:r w:rsidR="00175E77" w:rsidRPr="006C0C3C">
        <w:rPr>
          <w:spacing w:val="-3"/>
          <w:sz w:val="24"/>
          <w:szCs w:val="24"/>
        </w:rPr>
        <w:t>t</w:t>
      </w:r>
      <w:r w:rsidR="00175E77" w:rsidRPr="006C0C3C">
        <w:rPr>
          <w:spacing w:val="1"/>
          <w:sz w:val="24"/>
          <w:szCs w:val="24"/>
        </w:rPr>
        <w:t>i</w:t>
      </w:r>
      <w:r w:rsidR="00175E77" w:rsidRPr="006C0C3C">
        <w:rPr>
          <w:sz w:val="24"/>
          <w:szCs w:val="24"/>
        </w:rPr>
        <w:t>d</w:t>
      </w:r>
      <w:r w:rsidR="00175E77" w:rsidRPr="006C0C3C">
        <w:rPr>
          <w:spacing w:val="1"/>
          <w:sz w:val="24"/>
          <w:szCs w:val="24"/>
        </w:rPr>
        <w:t>a</w:t>
      </w:r>
      <w:r w:rsidR="00175E77" w:rsidRPr="006C0C3C">
        <w:rPr>
          <w:sz w:val="24"/>
          <w:szCs w:val="24"/>
        </w:rPr>
        <w:t>k</w:t>
      </w:r>
      <w:r w:rsidR="00175E77" w:rsidRPr="006C0C3C">
        <w:rPr>
          <w:spacing w:val="1"/>
          <w:sz w:val="24"/>
          <w:szCs w:val="24"/>
        </w:rPr>
        <w:t xml:space="preserve"> </w:t>
      </w:r>
      <w:r w:rsidR="00175E77" w:rsidRPr="006C0C3C">
        <w:rPr>
          <w:spacing w:val="-3"/>
          <w:sz w:val="24"/>
          <w:szCs w:val="24"/>
        </w:rPr>
        <w:t>e</w:t>
      </w:r>
      <w:r w:rsidR="00175E77" w:rsidRPr="006C0C3C">
        <w:rPr>
          <w:spacing w:val="-5"/>
          <w:sz w:val="24"/>
          <w:szCs w:val="24"/>
        </w:rPr>
        <w:t>f</w:t>
      </w:r>
      <w:r w:rsidR="00175E77" w:rsidRPr="006C0C3C">
        <w:rPr>
          <w:spacing w:val="-3"/>
          <w:sz w:val="24"/>
          <w:szCs w:val="24"/>
        </w:rPr>
        <w:t>e</w:t>
      </w:r>
      <w:r w:rsidR="00175E77" w:rsidRPr="006C0C3C">
        <w:rPr>
          <w:sz w:val="24"/>
          <w:szCs w:val="24"/>
        </w:rPr>
        <w:t>k</w:t>
      </w:r>
      <w:r w:rsidR="00175E77" w:rsidRPr="006C0C3C">
        <w:rPr>
          <w:spacing w:val="1"/>
          <w:sz w:val="24"/>
          <w:szCs w:val="24"/>
        </w:rPr>
        <w:t>ti</w:t>
      </w:r>
      <w:r w:rsidR="00175E77" w:rsidRPr="006C0C3C">
        <w:rPr>
          <w:sz w:val="24"/>
          <w:szCs w:val="24"/>
        </w:rPr>
        <w:t>f</w:t>
      </w:r>
      <w:r w:rsidR="00175E77" w:rsidRPr="006C0C3C">
        <w:rPr>
          <w:spacing w:val="2"/>
          <w:sz w:val="24"/>
          <w:szCs w:val="24"/>
        </w:rPr>
        <w:t xml:space="preserve"> </w:t>
      </w:r>
      <w:r w:rsidR="00175E77" w:rsidRPr="006C0C3C">
        <w:rPr>
          <w:sz w:val="24"/>
          <w:szCs w:val="24"/>
        </w:rPr>
        <w:t>d</w:t>
      </w:r>
      <w:r w:rsidR="00175E77" w:rsidRPr="006C0C3C">
        <w:rPr>
          <w:spacing w:val="1"/>
          <w:sz w:val="24"/>
          <w:szCs w:val="24"/>
        </w:rPr>
        <w:t>it</w:t>
      </w:r>
      <w:r w:rsidR="00175E77" w:rsidRPr="006C0C3C">
        <w:rPr>
          <w:spacing w:val="-3"/>
          <w:sz w:val="24"/>
          <w:szCs w:val="24"/>
        </w:rPr>
        <w:t>e</w:t>
      </w:r>
      <w:r w:rsidR="00175E77" w:rsidRPr="006C0C3C">
        <w:rPr>
          <w:sz w:val="24"/>
          <w:szCs w:val="24"/>
        </w:rPr>
        <w:t>r</w:t>
      </w:r>
      <w:r w:rsidR="00175E77" w:rsidRPr="006C0C3C">
        <w:rPr>
          <w:spacing w:val="2"/>
          <w:sz w:val="24"/>
          <w:szCs w:val="24"/>
        </w:rPr>
        <w:t>a</w:t>
      </w:r>
      <w:r w:rsidR="00175E77" w:rsidRPr="006C0C3C">
        <w:rPr>
          <w:sz w:val="24"/>
          <w:szCs w:val="24"/>
        </w:rPr>
        <w:t>p</w:t>
      </w:r>
      <w:r w:rsidR="00175E77" w:rsidRPr="006C0C3C">
        <w:rPr>
          <w:spacing w:val="-5"/>
          <w:sz w:val="24"/>
          <w:szCs w:val="24"/>
        </w:rPr>
        <w:t>k</w:t>
      </w:r>
      <w:r w:rsidR="00175E77" w:rsidRPr="006C0C3C">
        <w:rPr>
          <w:spacing w:val="-3"/>
          <w:sz w:val="24"/>
          <w:szCs w:val="24"/>
        </w:rPr>
        <w:t>a</w:t>
      </w:r>
      <w:r w:rsidR="00175E77" w:rsidRPr="006C0C3C">
        <w:rPr>
          <w:sz w:val="24"/>
          <w:szCs w:val="24"/>
        </w:rPr>
        <w:t>n</w:t>
      </w:r>
      <w:r w:rsidR="00175E77" w:rsidRPr="006C0C3C">
        <w:rPr>
          <w:spacing w:val="12"/>
          <w:sz w:val="24"/>
          <w:szCs w:val="24"/>
        </w:rPr>
        <w:t xml:space="preserve"> </w:t>
      </w:r>
      <w:r w:rsidR="00175E77" w:rsidRPr="006C0C3C">
        <w:rPr>
          <w:spacing w:val="-5"/>
          <w:sz w:val="24"/>
          <w:szCs w:val="24"/>
        </w:rPr>
        <w:t>u</w:t>
      </w:r>
      <w:r w:rsidR="00175E77" w:rsidRPr="006C0C3C">
        <w:rPr>
          <w:sz w:val="24"/>
          <w:szCs w:val="24"/>
        </w:rPr>
        <w:t>n</w:t>
      </w:r>
      <w:r w:rsidR="00175E77" w:rsidRPr="006C0C3C">
        <w:rPr>
          <w:spacing w:val="1"/>
          <w:sz w:val="24"/>
          <w:szCs w:val="24"/>
        </w:rPr>
        <w:t>t</w:t>
      </w:r>
      <w:r w:rsidR="00175E77" w:rsidRPr="006C0C3C">
        <w:rPr>
          <w:sz w:val="24"/>
          <w:szCs w:val="24"/>
        </w:rPr>
        <w:t xml:space="preserve">uk </w:t>
      </w:r>
      <w:r w:rsidR="00175E77" w:rsidRPr="006C0C3C">
        <w:rPr>
          <w:spacing w:val="-3"/>
          <w:sz w:val="24"/>
          <w:szCs w:val="24"/>
        </w:rPr>
        <w:t>ja</w:t>
      </w:r>
      <w:r w:rsidR="00175E77" w:rsidRPr="006C0C3C">
        <w:rPr>
          <w:spacing w:val="5"/>
          <w:sz w:val="24"/>
          <w:szCs w:val="24"/>
        </w:rPr>
        <w:t>n</w:t>
      </w:r>
      <w:r w:rsidR="00175E77" w:rsidRPr="006C0C3C">
        <w:rPr>
          <w:sz w:val="24"/>
          <w:szCs w:val="24"/>
        </w:rPr>
        <w:t>g</w:t>
      </w:r>
      <w:r w:rsidR="00175E77" w:rsidRPr="006C0C3C">
        <w:rPr>
          <w:spacing w:val="-5"/>
          <w:sz w:val="24"/>
          <w:szCs w:val="24"/>
        </w:rPr>
        <w:t>k</w:t>
      </w:r>
      <w:r w:rsidR="00175E77" w:rsidRPr="006C0C3C">
        <w:rPr>
          <w:sz w:val="24"/>
          <w:szCs w:val="24"/>
        </w:rPr>
        <w:t>a</w:t>
      </w:r>
      <w:r w:rsidR="00175E77" w:rsidRPr="006C0C3C">
        <w:rPr>
          <w:spacing w:val="8"/>
          <w:sz w:val="24"/>
          <w:szCs w:val="24"/>
        </w:rPr>
        <w:t xml:space="preserve"> </w:t>
      </w:r>
      <w:r w:rsidR="00175E77" w:rsidRPr="006C0C3C">
        <w:rPr>
          <w:spacing w:val="-5"/>
          <w:sz w:val="24"/>
          <w:szCs w:val="24"/>
        </w:rPr>
        <w:t>p</w:t>
      </w:r>
      <w:r w:rsidR="00175E77" w:rsidRPr="006C0C3C">
        <w:rPr>
          <w:spacing w:val="-3"/>
          <w:w w:val="101"/>
          <w:sz w:val="24"/>
          <w:szCs w:val="24"/>
        </w:rPr>
        <w:t>a</w:t>
      </w:r>
      <w:r w:rsidR="00175E77" w:rsidRPr="006C0C3C">
        <w:rPr>
          <w:spacing w:val="5"/>
          <w:sz w:val="24"/>
          <w:szCs w:val="24"/>
        </w:rPr>
        <w:t>n</w:t>
      </w:r>
      <w:r w:rsidR="00175E77" w:rsidRPr="006C0C3C">
        <w:rPr>
          <w:spacing w:val="-3"/>
          <w:w w:val="101"/>
          <w:sz w:val="24"/>
          <w:szCs w:val="24"/>
        </w:rPr>
        <w:t>ja</w:t>
      </w:r>
      <w:r w:rsidR="00175E77" w:rsidRPr="006C0C3C">
        <w:rPr>
          <w:spacing w:val="5"/>
          <w:sz w:val="24"/>
          <w:szCs w:val="24"/>
        </w:rPr>
        <w:t>n</w:t>
      </w:r>
      <w:r w:rsidR="00175E77" w:rsidRPr="006C0C3C">
        <w:rPr>
          <w:spacing w:val="-5"/>
          <w:sz w:val="24"/>
          <w:szCs w:val="24"/>
        </w:rPr>
        <w:t>g</w:t>
      </w:r>
      <w:r w:rsidR="00175E77" w:rsidRPr="006C0C3C">
        <w:rPr>
          <w:sz w:val="24"/>
          <w:szCs w:val="24"/>
        </w:rPr>
        <w:t>, k</w:t>
      </w:r>
      <w:r w:rsidR="00175E77" w:rsidRPr="006C0C3C">
        <w:rPr>
          <w:spacing w:val="-3"/>
          <w:sz w:val="24"/>
          <w:szCs w:val="24"/>
        </w:rPr>
        <w:t>a</w:t>
      </w:r>
      <w:r w:rsidR="00175E77" w:rsidRPr="006C0C3C">
        <w:rPr>
          <w:spacing w:val="5"/>
          <w:sz w:val="24"/>
          <w:szCs w:val="24"/>
        </w:rPr>
        <w:t>r</w:t>
      </w:r>
      <w:r w:rsidR="00175E77" w:rsidRPr="006C0C3C">
        <w:rPr>
          <w:spacing w:val="-3"/>
          <w:sz w:val="24"/>
          <w:szCs w:val="24"/>
        </w:rPr>
        <w:t>e</w:t>
      </w:r>
      <w:r w:rsidR="00175E77" w:rsidRPr="006C0C3C">
        <w:rPr>
          <w:sz w:val="24"/>
          <w:szCs w:val="24"/>
        </w:rPr>
        <w:t>na</w:t>
      </w:r>
      <w:r w:rsidR="00175E77" w:rsidRPr="006C0C3C">
        <w:rPr>
          <w:spacing w:val="7"/>
          <w:sz w:val="24"/>
          <w:szCs w:val="24"/>
        </w:rPr>
        <w:t xml:space="preserve"> </w:t>
      </w:r>
      <w:r w:rsidR="00175E77" w:rsidRPr="006C0C3C">
        <w:rPr>
          <w:sz w:val="24"/>
          <w:szCs w:val="24"/>
        </w:rPr>
        <w:t>p</w:t>
      </w:r>
      <w:r w:rsidR="00175E77" w:rsidRPr="006C0C3C">
        <w:rPr>
          <w:spacing w:val="-8"/>
          <w:sz w:val="24"/>
          <w:szCs w:val="24"/>
        </w:rPr>
        <w:t>e</w:t>
      </w:r>
      <w:r w:rsidR="00175E77" w:rsidRPr="006C0C3C">
        <w:rPr>
          <w:spacing w:val="5"/>
          <w:sz w:val="24"/>
          <w:szCs w:val="24"/>
        </w:rPr>
        <w:t>n</w:t>
      </w:r>
      <w:r w:rsidR="00175E77" w:rsidRPr="006C0C3C">
        <w:rPr>
          <w:spacing w:val="-3"/>
          <w:sz w:val="24"/>
          <w:szCs w:val="24"/>
        </w:rPr>
        <w:t>ca</w:t>
      </w:r>
      <w:r w:rsidR="00175E77" w:rsidRPr="006C0C3C">
        <w:rPr>
          <w:spacing w:val="1"/>
          <w:sz w:val="24"/>
          <w:szCs w:val="24"/>
        </w:rPr>
        <w:t>t</w:t>
      </w:r>
      <w:r w:rsidR="00175E77" w:rsidRPr="006C0C3C">
        <w:rPr>
          <w:spacing w:val="-3"/>
          <w:sz w:val="24"/>
          <w:szCs w:val="24"/>
        </w:rPr>
        <w:t>a</w:t>
      </w:r>
      <w:r w:rsidR="00175E77" w:rsidRPr="006C0C3C">
        <w:rPr>
          <w:spacing w:val="1"/>
          <w:sz w:val="24"/>
          <w:szCs w:val="24"/>
        </w:rPr>
        <w:t>t</w:t>
      </w:r>
      <w:r w:rsidR="00175E77" w:rsidRPr="006C0C3C">
        <w:rPr>
          <w:spacing w:val="-3"/>
          <w:sz w:val="24"/>
          <w:szCs w:val="24"/>
        </w:rPr>
        <w:t>a</w:t>
      </w:r>
      <w:r w:rsidR="00175E77" w:rsidRPr="006C0C3C">
        <w:rPr>
          <w:sz w:val="24"/>
          <w:szCs w:val="24"/>
        </w:rPr>
        <w:t>n</w:t>
      </w:r>
      <w:r w:rsidR="00175E77" w:rsidRPr="006C0C3C">
        <w:rPr>
          <w:spacing w:val="10"/>
          <w:sz w:val="24"/>
          <w:szCs w:val="24"/>
        </w:rPr>
        <w:t xml:space="preserve"> </w:t>
      </w:r>
      <w:r w:rsidR="00175E77" w:rsidRPr="006C0C3C">
        <w:rPr>
          <w:sz w:val="24"/>
          <w:szCs w:val="24"/>
        </w:rPr>
        <w:t>p</w:t>
      </w:r>
      <w:r w:rsidR="00175E77" w:rsidRPr="006C0C3C">
        <w:rPr>
          <w:spacing w:val="1"/>
          <w:sz w:val="24"/>
          <w:szCs w:val="24"/>
        </w:rPr>
        <w:t>a</w:t>
      </w:r>
      <w:r w:rsidR="00175E77" w:rsidRPr="006C0C3C">
        <w:rPr>
          <w:spacing w:val="-5"/>
          <w:sz w:val="24"/>
          <w:szCs w:val="24"/>
        </w:rPr>
        <w:t>d</w:t>
      </w:r>
      <w:r w:rsidR="00175E77" w:rsidRPr="006C0C3C">
        <w:rPr>
          <w:sz w:val="24"/>
          <w:szCs w:val="24"/>
        </w:rPr>
        <w:t>a</w:t>
      </w:r>
      <w:r w:rsidR="00175E77" w:rsidRPr="006C0C3C">
        <w:rPr>
          <w:spacing w:val="7"/>
          <w:sz w:val="24"/>
          <w:szCs w:val="24"/>
        </w:rPr>
        <w:t xml:space="preserve"> </w:t>
      </w:r>
      <w:r w:rsidR="00175E77" w:rsidRPr="006C0C3C">
        <w:rPr>
          <w:spacing w:val="-5"/>
          <w:sz w:val="24"/>
          <w:szCs w:val="24"/>
        </w:rPr>
        <w:t>b</w:t>
      </w:r>
      <w:r w:rsidR="00175E77" w:rsidRPr="006C0C3C">
        <w:rPr>
          <w:sz w:val="24"/>
          <w:szCs w:val="24"/>
        </w:rPr>
        <w:t xml:space="preserve">uku </w:t>
      </w:r>
      <w:r w:rsidR="00175E77" w:rsidRPr="006C0C3C">
        <w:rPr>
          <w:spacing w:val="1"/>
          <w:sz w:val="24"/>
          <w:szCs w:val="24"/>
        </w:rPr>
        <w:t>m</w:t>
      </w:r>
      <w:r w:rsidR="00175E77" w:rsidRPr="006C0C3C">
        <w:rPr>
          <w:spacing w:val="-3"/>
          <w:sz w:val="24"/>
          <w:szCs w:val="24"/>
        </w:rPr>
        <w:t>e</w:t>
      </w:r>
      <w:r w:rsidR="00175E77" w:rsidRPr="006C0C3C">
        <w:rPr>
          <w:spacing w:val="1"/>
          <w:sz w:val="24"/>
          <w:szCs w:val="24"/>
        </w:rPr>
        <w:t>m</w:t>
      </w:r>
      <w:r w:rsidR="00175E77" w:rsidRPr="006C0C3C">
        <w:rPr>
          <w:spacing w:val="-3"/>
          <w:sz w:val="24"/>
          <w:szCs w:val="24"/>
        </w:rPr>
        <w:t>i</w:t>
      </w:r>
      <w:r w:rsidR="00175E77" w:rsidRPr="006C0C3C">
        <w:rPr>
          <w:spacing w:val="1"/>
          <w:sz w:val="24"/>
          <w:szCs w:val="24"/>
        </w:rPr>
        <w:t>li</w:t>
      </w:r>
      <w:r w:rsidR="00175E77" w:rsidRPr="006C0C3C">
        <w:rPr>
          <w:spacing w:val="-5"/>
          <w:sz w:val="24"/>
          <w:szCs w:val="24"/>
        </w:rPr>
        <w:t>k</w:t>
      </w:r>
      <w:r w:rsidR="00175E77" w:rsidRPr="006C0C3C">
        <w:rPr>
          <w:sz w:val="24"/>
          <w:szCs w:val="24"/>
        </w:rPr>
        <w:t>i</w:t>
      </w:r>
      <w:r w:rsidR="00175E77" w:rsidRPr="006C0C3C">
        <w:rPr>
          <w:spacing w:val="9"/>
          <w:sz w:val="24"/>
          <w:szCs w:val="24"/>
        </w:rPr>
        <w:t xml:space="preserve"> </w:t>
      </w:r>
      <w:r w:rsidR="00175E77" w:rsidRPr="006C0C3C">
        <w:rPr>
          <w:spacing w:val="-5"/>
          <w:sz w:val="24"/>
          <w:szCs w:val="24"/>
        </w:rPr>
        <w:t>b</w:t>
      </w:r>
      <w:r w:rsidR="00175E77" w:rsidRPr="006C0C3C">
        <w:rPr>
          <w:spacing w:val="-3"/>
          <w:w w:val="101"/>
          <w:sz w:val="24"/>
          <w:szCs w:val="24"/>
        </w:rPr>
        <w:t>a</w:t>
      </w:r>
      <w:r w:rsidR="00175E77" w:rsidRPr="006C0C3C">
        <w:rPr>
          <w:spacing w:val="5"/>
          <w:sz w:val="24"/>
          <w:szCs w:val="24"/>
        </w:rPr>
        <w:t>n</w:t>
      </w:r>
      <w:r w:rsidR="00175E77" w:rsidRPr="006C0C3C">
        <w:rPr>
          <w:spacing w:val="-10"/>
          <w:sz w:val="24"/>
          <w:szCs w:val="24"/>
        </w:rPr>
        <w:t>y</w:t>
      </w:r>
      <w:r w:rsidR="00175E77" w:rsidRPr="006C0C3C">
        <w:rPr>
          <w:spacing w:val="1"/>
          <w:w w:val="101"/>
          <w:sz w:val="24"/>
          <w:szCs w:val="24"/>
        </w:rPr>
        <w:t>a</w:t>
      </w:r>
      <w:r w:rsidR="00175E77" w:rsidRPr="006C0C3C">
        <w:rPr>
          <w:sz w:val="24"/>
          <w:szCs w:val="24"/>
        </w:rPr>
        <w:t>k k</w:t>
      </w:r>
      <w:r w:rsidR="00175E77" w:rsidRPr="006C0C3C">
        <w:rPr>
          <w:spacing w:val="-3"/>
          <w:sz w:val="24"/>
          <w:szCs w:val="24"/>
        </w:rPr>
        <w:t>e</w:t>
      </w:r>
      <w:r w:rsidR="00175E77" w:rsidRPr="006C0C3C">
        <w:rPr>
          <w:sz w:val="24"/>
          <w:szCs w:val="24"/>
        </w:rPr>
        <w:t>kur</w:t>
      </w:r>
      <w:r w:rsidR="00175E77" w:rsidRPr="006C0C3C">
        <w:rPr>
          <w:spacing w:val="-3"/>
          <w:sz w:val="24"/>
          <w:szCs w:val="24"/>
        </w:rPr>
        <w:t>a</w:t>
      </w:r>
      <w:r w:rsidR="00175E77" w:rsidRPr="006C0C3C">
        <w:rPr>
          <w:spacing w:val="5"/>
          <w:sz w:val="24"/>
          <w:szCs w:val="24"/>
        </w:rPr>
        <w:t>n</w:t>
      </w:r>
      <w:r w:rsidR="00175E77" w:rsidRPr="006C0C3C">
        <w:rPr>
          <w:spacing w:val="-5"/>
          <w:sz w:val="24"/>
          <w:szCs w:val="24"/>
        </w:rPr>
        <w:t>g</w:t>
      </w:r>
      <w:r w:rsidR="00175E77" w:rsidRPr="006C0C3C">
        <w:rPr>
          <w:spacing w:val="-3"/>
          <w:sz w:val="24"/>
          <w:szCs w:val="24"/>
        </w:rPr>
        <w:t>a</w:t>
      </w:r>
      <w:r w:rsidR="00175E77" w:rsidRPr="006C0C3C">
        <w:rPr>
          <w:spacing w:val="5"/>
          <w:sz w:val="24"/>
          <w:szCs w:val="24"/>
        </w:rPr>
        <w:t>n</w:t>
      </w:r>
      <w:r w:rsidR="00175E77" w:rsidRPr="006C0C3C">
        <w:rPr>
          <w:sz w:val="24"/>
          <w:szCs w:val="24"/>
        </w:rPr>
        <w:t>.</w:t>
      </w:r>
      <w:r w:rsidR="00175E77" w:rsidRPr="006C0C3C">
        <w:rPr>
          <w:spacing w:val="2"/>
          <w:sz w:val="24"/>
          <w:szCs w:val="24"/>
        </w:rPr>
        <w:t xml:space="preserve"> </w:t>
      </w:r>
      <w:r w:rsidR="00175E77" w:rsidRPr="006C0C3C">
        <w:rPr>
          <w:spacing w:val="-2"/>
          <w:sz w:val="24"/>
          <w:szCs w:val="24"/>
        </w:rPr>
        <w:t>K</w:t>
      </w:r>
      <w:r w:rsidR="00175E77" w:rsidRPr="006C0C3C">
        <w:rPr>
          <w:spacing w:val="-3"/>
          <w:sz w:val="24"/>
          <w:szCs w:val="24"/>
        </w:rPr>
        <w:t>e</w:t>
      </w:r>
      <w:r w:rsidR="00175E77" w:rsidRPr="006C0C3C">
        <w:rPr>
          <w:sz w:val="24"/>
          <w:szCs w:val="24"/>
        </w:rPr>
        <w:t>k</w:t>
      </w:r>
      <w:r w:rsidR="00175E77" w:rsidRPr="006C0C3C">
        <w:rPr>
          <w:spacing w:val="-5"/>
          <w:sz w:val="24"/>
          <w:szCs w:val="24"/>
        </w:rPr>
        <w:t>u</w:t>
      </w:r>
      <w:r w:rsidR="00175E77" w:rsidRPr="006C0C3C">
        <w:rPr>
          <w:spacing w:val="5"/>
          <w:sz w:val="24"/>
          <w:szCs w:val="24"/>
        </w:rPr>
        <w:t>r</w:t>
      </w:r>
      <w:r w:rsidR="00175E77" w:rsidRPr="006C0C3C">
        <w:rPr>
          <w:spacing w:val="-3"/>
          <w:sz w:val="24"/>
          <w:szCs w:val="24"/>
        </w:rPr>
        <w:t>a</w:t>
      </w:r>
      <w:r w:rsidR="00175E77" w:rsidRPr="006C0C3C">
        <w:rPr>
          <w:sz w:val="24"/>
          <w:szCs w:val="24"/>
        </w:rPr>
        <w:t>ng</w:t>
      </w:r>
      <w:r w:rsidR="00175E77" w:rsidRPr="006C0C3C">
        <w:rPr>
          <w:spacing w:val="-3"/>
          <w:sz w:val="24"/>
          <w:szCs w:val="24"/>
        </w:rPr>
        <w:t>a</w:t>
      </w:r>
      <w:r w:rsidR="00175E77" w:rsidRPr="006C0C3C">
        <w:rPr>
          <w:sz w:val="24"/>
          <w:szCs w:val="24"/>
        </w:rPr>
        <w:t>n</w:t>
      </w:r>
      <w:r w:rsidR="00175E77" w:rsidRPr="006C0C3C">
        <w:rPr>
          <w:spacing w:val="5"/>
          <w:sz w:val="24"/>
          <w:szCs w:val="24"/>
        </w:rPr>
        <w:t>n</w:t>
      </w:r>
      <w:r w:rsidR="00175E77" w:rsidRPr="006C0C3C">
        <w:rPr>
          <w:spacing w:val="-10"/>
          <w:sz w:val="24"/>
          <w:szCs w:val="24"/>
        </w:rPr>
        <w:t>y</w:t>
      </w:r>
      <w:r w:rsidR="00175E77" w:rsidRPr="006C0C3C">
        <w:rPr>
          <w:sz w:val="24"/>
          <w:szCs w:val="24"/>
        </w:rPr>
        <w:t>a</w:t>
      </w:r>
      <w:r w:rsidR="00175E77" w:rsidRPr="006C0C3C">
        <w:rPr>
          <w:spacing w:val="8"/>
          <w:sz w:val="24"/>
          <w:szCs w:val="24"/>
        </w:rPr>
        <w:t xml:space="preserve"> </w:t>
      </w:r>
      <w:r w:rsidR="00175E77" w:rsidRPr="006C0C3C">
        <w:rPr>
          <w:spacing w:val="-2"/>
          <w:sz w:val="24"/>
          <w:szCs w:val="24"/>
        </w:rPr>
        <w:t>s</w:t>
      </w:r>
      <w:r w:rsidR="00175E77" w:rsidRPr="006C0C3C">
        <w:rPr>
          <w:spacing w:val="-3"/>
          <w:sz w:val="24"/>
          <w:szCs w:val="24"/>
        </w:rPr>
        <w:t>e</w:t>
      </w:r>
      <w:r w:rsidR="00175E77" w:rsidRPr="006C0C3C">
        <w:rPr>
          <w:sz w:val="24"/>
          <w:szCs w:val="24"/>
        </w:rPr>
        <w:t>p</w:t>
      </w:r>
      <w:r w:rsidR="00175E77" w:rsidRPr="006C0C3C">
        <w:rPr>
          <w:spacing w:val="-3"/>
          <w:sz w:val="24"/>
          <w:szCs w:val="24"/>
        </w:rPr>
        <w:t>e</w:t>
      </w:r>
      <w:r w:rsidR="00175E77" w:rsidRPr="006C0C3C">
        <w:rPr>
          <w:spacing w:val="5"/>
          <w:sz w:val="24"/>
          <w:szCs w:val="24"/>
        </w:rPr>
        <w:t>r</w:t>
      </w:r>
      <w:r w:rsidR="00175E77" w:rsidRPr="006C0C3C">
        <w:rPr>
          <w:spacing w:val="-3"/>
          <w:sz w:val="24"/>
          <w:szCs w:val="24"/>
        </w:rPr>
        <w:t>t</w:t>
      </w:r>
      <w:r w:rsidR="00175E77" w:rsidRPr="006C0C3C">
        <w:rPr>
          <w:sz w:val="24"/>
          <w:szCs w:val="24"/>
        </w:rPr>
        <w:t>i</w:t>
      </w:r>
      <w:r w:rsidR="00175E77" w:rsidRPr="006C0C3C">
        <w:rPr>
          <w:spacing w:val="2"/>
          <w:sz w:val="24"/>
          <w:szCs w:val="24"/>
        </w:rPr>
        <w:t xml:space="preserve"> </w:t>
      </w:r>
      <w:r w:rsidR="00175E77" w:rsidRPr="006C0C3C">
        <w:rPr>
          <w:spacing w:val="1"/>
          <w:sz w:val="24"/>
          <w:szCs w:val="24"/>
        </w:rPr>
        <w:t>ti</w:t>
      </w:r>
      <w:r w:rsidR="00175E77" w:rsidRPr="006C0C3C">
        <w:rPr>
          <w:spacing w:val="-5"/>
          <w:sz w:val="24"/>
          <w:szCs w:val="24"/>
        </w:rPr>
        <w:t>d</w:t>
      </w:r>
      <w:r w:rsidR="00175E77" w:rsidRPr="006C0C3C">
        <w:rPr>
          <w:spacing w:val="1"/>
          <w:sz w:val="24"/>
          <w:szCs w:val="24"/>
        </w:rPr>
        <w:t>a</w:t>
      </w:r>
      <w:r w:rsidR="00175E77" w:rsidRPr="006C0C3C">
        <w:rPr>
          <w:sz w:val="24"/>
          <w:szCs w:val="24"/>
        </w:rPr>
        <w:t xml:space="preserve">k </w:t>
      </w:r>
      <w:r w:rsidR="00175E77" w:rsidRPr="006C0C3C">
        <w:rPr>
          <w:spacing w:val="1"/>
          <w:w w:val="101"/>
          <w:sz w:val="24"/>
          <w:szCs w:val="24"/>
        </w:rPr>
        <w:t>t</w:t>
      </w:r>
      <w:r w:rsidR="00175E77" w:rsidRPr="006C0C3C">
        <w:rPr>
          <w:spacing w:val="-3"/>
          <w:w w:val="101"/>
          <w:sz w:val="24"/>
          <w:szCs w:val="24"/>
        </w:rPr>
        <w:t>e</w:t>
      </w:r>
      <w:r w:rsidR="00175E77" w:rsidRPr="006C0C3C">
        <w:rPr>
          <w:spacing w:val="5"/>
          <w:sz w:val="24"/>
          <w:szCs w:val="24"/>
        </w:rPr>
        <w:t>r</w:t>
      </w:r>
      <w:r w:rsidR="00175E77" w:rsidRPr="006C0C3C">
        <w:rPr>
          <w:spacing w:val="-8"/>
          <w:w w:val="101"/>
          <w:sz w:val="24"/>
          <w:szCs w:val="24"/>
        </w:rPr>
        <w:t>c</w:t>
      </w:r>
      <w:r w:rsidR="00175E77" w:rsidRPr="006C0C3C">
        <w:rPr>
          <w:spacing w:val="1"/>
          <w:w w:val="101"/>
          <w:sz w:val="24"/>
          <w:szCs w:val="24"/>
        </w:rPr>
        <w:t>at</w:t>
      </w:r>
      <w:r w:rsidR="00175E77" w:rsidRPr="006C0C3C">
        <w:rPr>
          <w:spacing w:val="-3"/>
          <w:w w:val="101"/>
          <w:sz w:val="24"/>
          <w:szCs w:val="24"/>
        </w:rPr>
        <w:t>at</w:t>
      </w:r>
      <w:r w:rsidR="00175E77" w:rsidRPr="006C0C3C">
        <w:rPr>
          <w:spacing w:val="5"/>
          <w:sz w:val="24"/>
          <w:szCs w:val="24"/>
        </w:rPr>
        <w:t>n</w:t>
      </w:r>
      <w:r w:rsidR="00175E77" w:rsidRPr="006C0C3C">
        <w:rPr>
          <w:spacing w:val="-10"/>
          <w:sz w:val="24"/>
          <w:szCs w:val="24"/>
        </w:rPr>
        <w:t>y</w:t>
      </w:r>
      <w:r w:rsidR="00175E77" w:rsidRPr="006C0C3C">
        <w:rPr>
          <w:w w:val="101"/>
          <w:sz w:val="24"/>
          <w:szCs w:val="24"/>
        </w:rPr>
        <w:t xml:space="preserve">a </w:t>
      </w:r>
      <w:r w:rsidR="00175E77" w:rsidRPr="006C0C3C">
        <w:rPr>
          <w:spacing w:val="-2"/>
          <w:sz w:val="24"/>
          <w:szCs w:val="24"/>
        </w:rPr>
        <w:t>s</w:t>
      </w:r>
      <w:r w:rsidR="00175E77" w:rsidRPr="006C0C3C">
        <w:rPr>
          <w:spacing w:val="-3"/>
          <w:sz w:val="24"/>
          <w:szCs w:val="24"/>
        </w:rPr>
        <w:t>e</w:t>
      </w:r>
      <w:r w:rsidR="00175E77" w:rsidRPr="006C0C3C">
        <w:rPr>
          <w:spacing w:val="1"/>
          <w:sz w:val="24"/>
          <w:szCs w:val="24"/>
        </w:rPr>
        <w:t>m</w:t>
      </w:r>
      <w:r w:rsidR="00175E77" w:rsidRPr="006C0C3C">
        <w:rPr>
          <w:sz w:val="24"/>
          <w:szCs w:val="24"/>
        </w:rPr>
        <w:t xml:space="preserve">ua  </w:t>
      </w:r>
      <w:r w:rsidR="00175E77" w:rsidRPr="006C0C3C">
        <w:rPr>
          <w:spacing w:val="-3"/>
          <w:sz w:val="24"/>
          <w:szCs w:val="24"/>
        </w:rPr>
        <w:t>t</w:t>
      </w:r>
      <w:r w:rsidR="00175E77" w:rsidRPr="006C0C3C">
        <w:rPr>
          <w:spacing w:val="5"/>
          <w:sz w:val="24"/>
          <w:szCs w:val="24"/>
        </w:rPr>
        <w:t>r</w:t>
      </w:r>
      <w:r w:rsidR="00175E77" w:rsidRPr="006C0C3C">
        <w:rPr>
          <w:spacing w:val="-3"/>
          <w:sz w:val="24"/>
          <w:szCs w:val="24"/>
        </w:rPr>
        <w:t>a</w:t>
      </w:r>
      <w:r w:rsidR="00175E77" w:rsidRPr="006C0C3C">
        <w:rPr>
          <w:spacing w:val="5"/>
          <w:sz w:val="24"/>
          <w:szCs w:val="24"/>
        </w:rPr>
        <w:t>n</w:t>
      </w:r>
      <w:r w:rsidR="00175E77" w:rsidRPr="006C0C3C">
        <w:rPr>
          <w:spacing w:val="-6"/>
          <w:sz w:val="24"/>
          <w:szCs w:val="24"/>
        </w:rPr>
        <w:t>s</w:t>
      </w:r>
      <w:r w:rsidR="00175E77" w:rsidRPr="006C0C3C">
        <w:rPr>
          <w:spacing w:val="1"/>
          <w:sz w:val="24"/>
          <w:szCs w:val="24"/>
        </w:rPr>
        <w:t>a</w:t>
      </w:r>
      <w:r w:rsidR="00175E77" w:rsidRPr="006C0C3C">
        <w:rPr>
          <w:sz w:val="24"/>
          <w:szCs w:val="24"/>
        </w:rPr>
        <w:t>k</w:t>
      </w:r>
      <w:r w:rsidR="00175E77" w:rsidRPr="006C0C3C">
        <w:rPr>
          <w:spacing w:val="-2"/>
          <w:sz w:val="24"/>
          <w:szCs w:val="24"/>
        </w:rPr>
        <w:t>s</w:t>
      </w:r>
      <w:r w:rsidR="00175E77" w:rsidRPr="006C0C3C">
        <w:rPr>
          <w:sz w:val="24"/>
          <w:szCs w:val="24"/>
        </w:rPr>
        <w:t xml:space="preserve">i </w:t>
      </w:r>
      <w:r w:rsidR="00175E77" w:rsidRPr="006C0C3C">
        <w:rPr>
          <w:spacing w:val="2"/>
          <w:sz w:val="24"/>
          <w:szCs w:val="24"/>
        </w:rPr>
        <w:t xml:space="preserve"> </w:t>
      </w:r>
      <w:r w:rsidR="00175E77" w:rsidRPr="006C0C3C">
        <w:rPr>
          <w:sz w:val="24"/>
          <w:szCs w:val="24"/>
        </w:rPr>
        <w:t>p</w:t>
      </w:r>
      <w:r w:rsidR="00175E77" w:rsidRPr="006C0C3C">
        <w:rPr>
          <w:spacing w:val="-3"/>
          <w:sz w:val="24"/>
          <w:szCs w:val="24"/>
        </w:rPr>
        <w:t>e</w:t>
      </w:r>
      <w:r w:rsidR="00175E77" w:rsidRPr="006C0C3C">
        <w:rPr>
          <w:spacing w:val="5"/>
          <w:sz w:val="24"/>
          <w:szCs w:val="24"/>
        </w:rPr>
        <w:t>n</w:t>
      </w:r>
      <w:r w:rsidR="00175E77" w:rsidRPr="006C0C3C">
        <w:rPr>
          <w:spacing w:val="-3"/>
          <w:sz w:val="24"/>
          <w:szCs w:val="24"/>
        </w:rPr>
        <w:t>j</w:t>
      </w:r>
      <w:r w:rsidR="00175E77" w:rsidRPr="006C0C3C">
        <w:rPr>
          <w:spacing w:val="-5"/>
          <w:sz w:val="24"/>
          <w:szCs w:val="24"/>
        </w:rPr>
        <w:t>u</w:t>
      </w:r>
      <w:r w:rsidR="00175E77" w:rsidRPr="006C0C3C">
        <w:rPr>
          <w:spacing w:val="1"/>
          <w:sz w:val="24"/>
          <w:szCs w:val="24"/>
        </w:rPr>
        <w:t>a</w:t>
      </w:r>
      <w:r w:rsidR="00175E77" w:rsidRPr="006C0C3C">
        <w:rPr>
          <w:spacing w:val="-3"/>
          <w:sz w:val="24"/>
          <w:szCs w:val="24"/>
        </w:rPr>
        <w:t>la</w:t>
      </w:r>
      <w:r w:rsidR="00175E77" w:rsidRPr="006C0C3C">
        <w:rPr>
          <w:spacing w:val="5"/>
          <w:sz w:val="24"/>
          <w:szCs w:val="24"/>
        </w:rPr>
        <w:t>n</w:t>
      </w:r>
      <w:r w:rsidR="00175E77" w:rsidRPr="006C0C3C">
        <w:rPr>
          <w:sz w:val="24"/>
          <w:szCs w:val="24"/>
        </w:rPr>
        <w:t xml:space="preserve">, </w:t>
      </w:r>
      <w:r w:rsidR="00175E77" w:rsidRPr="006C0C3C">
        <w:rPr>
          <w:spacing w:val="3"/>
          <w:sz w:val="24"/>
          <w:szCs w:val="24"/>
        </w:rPr>
        <w:t xml:space="preserve"> </w:t>
      </w:r>
      <w:r w:rsidR="00175E77" w:rsidRPr="006C0C3C">
        <w:rPr>
          <w:spacing w:val="-2"/>
          <w:sz w:val="24"/>
          <w:szCs w:val="24"/>
        </w:rPr>
        <w:t>s</w:t>
      </w:r>
      <w:r w:rsidR="00175E77" w:rsidRPr="006C0C3C">
        <w:rPr>
          <w:spacing w:val="-3"/>
          <w:sz w:val="24"/>
          <w:szCs w:val="24"/>
        </w:rPr>
        <w:t>e</w:t>
      </w:r>
      <w:r w:rsidR="00175E77" w:rsidRPr="006C0C3C">
        <w:rPr>
          <w:sz w:val="24"/>
          <w:szCs w:val="24"/>
        </w:rPr>
        <w:t>h</w:t>
      </w:r>
      <w:r w:rsidR="00175E77" w:rsidRPr="006C0C3C">
        <w:rPr>
          <w:spacing w:val="-3"/>
          <w:sz w:val="24"/>
          <w:szCs w:val="24"/>
        </w:rPr>
        <w:t>i</w:t>
      </w:r>
      <w:r w:rsidR="00175E77" w:rsidRPr="006C0C3C">
        <w:rPr>
          <w:spacing w:val="5"/>
          <w:sz w:val="24"/>
          <w:szCs w:val="24"/>
        </w:rPr>
        <w:t>n</w:t>
      </w:r>
      <w:r w:rsidR="00175E77" w:rsidRPr="006C0C3C">
        <w:rPr>
          <w:sz w:val="24"/>
          <w:szCs w:val="24"/>
        </w:rPr>
        <w:t>g</w:t>
      </w:r>
      <w:r w:rsidR="00175E77" w:rsidRPr="006C0C3C">
        <w:rPr>
          <w:spacing w:val="-5"/>
          <w:sz w:val="24"/>
          <w:szCs w:val="24"/>
        </w:rPr>
        <w:t>g</w:t>
      </w:r>
      <w:r w:rsidR="00175E77" w:rsidRPr="006C0C3C">
        <w:rPr>
          <w:sz w:val="24"/>
          <w:szCs w:val="24"/>
        </w:rPr>
        <w:t xml:space="preserve">a </w:t>
      </w:r>
      <w:r w:rsidR="00175E77" w:rsidRPr="006C0C3C">
        <w:rPr>
          <w:spacing w:val="1"/>
          <w:sz w:val="24"/>
          <w:szCs w:val="24"/>
        </w:rPr>
        <w:t xml:space="preserve"> </w:t>
      </w:r>
      <w:r w:rsidR="00175E77" w:rsidRPr="006C0C3C">
        <w:rPr>
          <w:spacing w:val="1"/>
          <w:w w:val="101"/>
          <w:sz w:val="24"/>
          <w:szCs w:val="24"/>
        </w:rPr>
        <w:t>a</w:t>
      </w:r>
      <w:r w:rsidR="00175E77" w:rsidRPr="006C0C3C">
        <w:rPr>
          <w:spacing w:val="-5"/>
          <w:sz w:val="24"/>
          <w:szCs w:val="24"/>
        </w:rPr>
        <w:t>k</w:t>
      </w:r>
      <w:r w:rsidR="00175E77" w:rsidRPr="006C0C3C">
        <w:rPr>
          <w:spacing w:val="-3"/>
          <w:w w:val="101"/>
          <w:sz w:val="24"/>
          <w:szCs w:val="24"/>
        </w:rPr>
        <w:t>a</w:t>
      </w:r>
      <w:r w:rsidR="00175E77" w:rsidRPr="006C0C3C">
        <w:rPr>
          <w:sz w:val="24"/>
          <w:szCs w:val="24"/>
        </w:rPr>
        <w:t xml:space="preserve">n </w:t>
      </w:r>
      <w:r w:rsidR="00175E77" w:rsidRPr="006C0C3C">
        <w:rPr>
          <w:spacing w:val="1"/>
          <w:sz w:val="24"/>
          <w:szCs w:val="24"/>
        </w:rPr>
        <w:t>m</w:t>
      </w:r>
      <w:r w:rsidR="00175E77" w:rsidRPr="006C0C3C">
        <w:rPr>
          <w:spacing w:val="-3"/>
          <w:sz w:val="24"/>
          <w:szCs w:val="24"/>
        </w:rPr>
        <w:t>e</w:t>
      </w:r>
      <w:r w:rsidR="00175E77" w:rsidRPr="006C0C3C">
        <w:rPr>
          <w:sz w:val="24"/>
          <w:szCs w:val="24"/>
        </w:rPr>
        <w:t>n</w:t>
      </w:r>
      <w:r w:rsidR="00175E77" w:rsidRPr="006C0C3C">
        <w:rPr>
          <w:spacing w:val="1"/>
          <w:sz w:val="24"/>
          <w:szCs w:val="24"/>
        </w:rPr>
        <w:t>im</w:t>
      </w:r>
      <w:r w:rsidR="00175E77" w:rsidRPr="006C0C3C">
        <w:rPr>
          <w:spacing w:val="-5"/>
          <w:sz w:val="24"/>
          <w:szCs w:val="24"/>
        </w:rPr>
        <w:t>b</w:t>
      </w:r>
      <w:r w:rsidR="00175E77" w:rsidRPr="006C0C3C">
        <w:rPr>
          <w:sz w:val="24"/>
          <w:szCs w:val="24"/>
        </w:rPr>
        <w:t>u</w:t>
      </w:r>
      <w:r w:rsidR="00175E77" w:rsidRPr="006C0C3C">
        <w:rPr>
          <w:spacing w:val="1"/>
          <w:sz w:val="24"/>
          <w:szCs w:val="24"/>
        </w:rPr>
        <w:t>l</w:t>
      </w:r>
      <w:r w:rsidR="00175E77" w:rsidRPr="006C0C3C">
        <w:rPr>
          <w:spacing w:val="-5"/>
          <w:sz w:val="24"/>
          <w:szCs w:val="24"/>
        </w:rPr>
        <w:t>k</w:t>
      </w:r>
      <w:r w:rsidR="00175E77" w:rsidRPr="006C0C3C">
        <w:rPr>
          <w:spacing w:val="-3"/>
          <w:sz w:val="24"/>
          <w:szCs w:val="24"/>
        </w:rPr>
        <w:t>a</w:t>
      </w:r>
      <w:r w:rsidR="00175E77" w:rsidRPr="006C0C3C">
        <w:rPr>
          <w:sz w:val="24"/>
          <w:szCs w:val="24"/>
        </w:rPr>
        <w:t xml:space="preserve">n  </w:t>
      </w:r>
      <w:r w:rsidR="00175E77" w:rsidRPr="006C0C3C">
        <w:rPr>
          <w:spacing w:val="15"/>
          <w:sz w:val="24"/>
          <w:szCs w:val="24"/>
        </w:rPr>
        <w:t xml:space="preserve"> </w:t>
      </w:r>
      <w:r w:rsidR="00175E77" w:rsidRPr="006C0C3C">
        <w:rPr>
          <w:sz w:val="24"/>
          <w:szCs w:val="24"/>
        </w:rPr>
        <w:t>k</w:t>
      </w:r>
      <w:r w:rsidR="00175E77" w:rsidRPr="006C0C3C">
        <w:rPr>
          <w:spacing w:val="-3"/>
          <w:sz w:val="24"/>
          <w:szCs w:val="24"/>
        </w:rPr>
        <w:t>e</w:t>
      </w:r>
      <w:r w:rsidR="00175E77" w:rsidRPr="006C0C3C">
        <w:rPr>
          <w:spacing w:val="-2"/>
          <w:sz w:val="24"/>
          <w:szCs w:val="24"/>
        </w:rPr>
        <w:t>s</w:t>
      </w:r>
      <w:r w:rsidR="00175E77" w:rsidRPr="006C0C3C">
        <w:rPr>
          <w:spacing w:val="-3"/>
          <w:sz w:val="24"/>
          <w:szCs w:val="24"/>
        </w:rPr>
        <w:t>e</w:t>
      </w:r>
      <w:r w:rsidR="00175E77" w:rsidRPr="006C0C3C">
        <w:rPr>
          <w:spacing w:val="5"/>
          <w:sz w:val="24"/>
          <w:szCs w:val="24"/>
        </w:rPr>
        <w:t>n</w:t>
      </w:r>
      <w:r w:rsidR="00175E77" w:rsidRPr="006C0C3C">
        <w:rPr>
          <w:spacing w:val="-3"/>
          <w:sz w:val="24"/>
          <w:szCs w:val="24"/>
        </w:rPr>
        <w:t>ja</w:t>
      </w:r>
      <w:r w:rsidR="00175E77" w:rsidRPr="006C0C3C">
        <w:rPr>
          <w:sz w:val="24"/>
          <w:szCs w:val="24"/>
        </w:rPr>
        <w:t>ng</w:t>
      </w:r>
      <w:r w:rsidR="00175E77" w:rsidRPr="006C0C3C">
        <w:rPr>
          <w:spacing w:val="-3"/>
          <w:sz w:val="24"/>
          <w:szCs w:val="24"/>
        </w:rPr>
        <w:t>a</w:t>
      </w:r>
      <w:r w:rsidR="00175E77" w:rsidRPr="006C0C3C">
        <w:rPr>
          <w:sz w:val="24"/>
          <w:szCs w:val="24"/>
        </w:rPr>
        <w:t xml:space="preserve">n  </w:t>
      </w:r>
      <w:r w:rsidR="00175E77" w:rsidRPr="006C0C3C">
        <w:rPr>
          <w:spacing w:val="10"/>
          <w:sz w:val="24"/>
          <w:szCs w:val="24"/>
        </w:rPr>
        <w:t xml:space="preserve"> </w:t>
      </w:r>
      <w:r w:rsidR="00175E77" w:rsidRPr="006C0C3C">
        <w:rPr>
          <w:spacing w:val="-3"/>
          <w:sz w:val="24"/>
          <w:szCs w:val="24"/>
        </w:rPr>
        <w:t>a</w:t>
      </w:r>
      <w:r w:rsidR="00175E77" w:rsidRPr="006C0C3C">
        <w:rPr>
          <w:sz w:val="24"/>
          <w:szCs w:val="24"/>
        </w:rPr>
        <w:t>n</w:t>
      </w:r>
      <w:r w:rsidR="00175E77" w:rsidRPr="006C0C3C">
        <w:rPr>
          <w:spacing w:val="1"/>
          <w:sz w:val="24"/>
          <w:szCs w:val="24"/>
        </w:rPr>
        <w:t>t</w:t>
      </w:r>
      <w:r w:rsidR="00175E77" w:rsidRPr="006C0C3C">
        <w:rPr>
          <w:spacing w:val="-3"/>
          <w:sz w:val="24"/>
          <w:szCs w:val="24"/>
        </w:rPr>
        <w:t>a</w:t>
      </w:r>
      <w:r w:rsidR="005967A8">
        <w:rPr>
          <w:sz w:val="24"/>
          <w:szCs w:val="24"/>
        </w:rPr>
        <w:t>r</w:t>
      </w:r>
      <w:r w:rsidR="005967A8">
        <w:rPr>
          <w:sz w:val="24"/>
          <w:szCs w:val="24"/>
          <w:lang w:val="id-ID"/>
        </w:rPr>
        <w:t xml:space="preserve"> </w:t>
      </w:r>
      <w:r w:rsidR="00175E77" w:rsidRPr="006C0C3C">
        <w:rPr>
          <w:sz w:val="24"/>
          <w:szCs w:val="24"/>
        </w:rPr>
        <w:t>p</w:t>
      </w:r>
      <w:r w:rsidR="00175E77" w:rsidRPr="006C0C3C">
        <w:rPr>
          <w:spacing w:val="-3"/>
          <w:sz w:val="24"/>
          <w:szCs w:val="24"/>
        </w:rPr>
        <w:t>em</w:t>
      </w:r>
      <w:r w:rsidR="00175E77" w:rsidRPr="006C0C3C">
        <w:rPr>
          <w:spacing w:val="1"/>
          <w:sz w:val="24"/>
          <w:szCs w:val="24"/>
        </w:rPr>
        <w:t>a</w:t>
      </w:r>
      <w:r w:rsidR="00175E77" w:rsidRPr="006C0C3C">
        <w:rPr>
          <w:spacing w:val="-2"/>
          <w:sz w:val="24"/>
          <w:szCs w:val="24"/>
        </w:rPr>
        <w:t>s</w:t>
      </w:r>
      <w:r w:rsidR="00175E77" w:rsidRPr="006C0C3C">
        <w:rPr>
          <w:sz w:val="24"/>
          <w:szCs w:val="24"/>
        </w:rPr>
        <w:t>uk</w:t>
      </w:r>
      <w:r w:rsidR="00175E77" w:rsidRPr="006C0C3C">
        <w:rPr>
          <w:spacing w:val="-3"/>
          <w:sz w:val="24"/>
          <w:szCs w:val="24"/>
        </w:rPr>
        <w:t>a</w:t>
      </w:r>
      <w:r w:rsidR="00175E77" w:rsidRPr="006C0C3C">
        <w:rPr>
          <w:sz w:val="24"/>
          <w:szCs w:val="24"/>
        </w:rPr>
        <w:t xml:space="preserve">n  </w:t>
      </w:r>
      <w:r w:rsidR="00175E77" w:rsidRPr="006C0C3C">
        <w:rPr>
          <w:spacing w:val="9"/>
          <w:sz w:val="24"/>
          <w:szCs w:val="24"/>
        </w:rPr>
        <w:t xml:space="preserve"> </w:t>
      </w:r>
      <w:r w:rsidR="00175E77" w:rsidRPr="006C0C3C">
        <w:rPr>
          <w:spacing w:val="-5"/>
          <w:sz w:val="24"/>
          <w:szCs w:val="24"/>
        </w:rPr>
        <w:t>d</w:t>
      </w:r>
      <w:r w:rsidR="00175E77" w:rsidRPr="006C0C3C">
        <w:rPr>
          <w:spacing w:val="-3"/>
          <w:w w:val="101"/>
          <w:sz w:val="24"/>
          <w:szCs w:val="24"/>
        </w:rPr>
        <w:t>a</w:t>
      </w:r>
      <w:r w:rsidR="00175E77" w:rsidRPr="006C0C3C">
        <w:rPr>
          <w:sz w:val="24"/>
          <w:szCs w:val="24"/>
        </w:rPr>
        <w:t>n</w:t>
      </w:r>
      <w:r w:rsidR="005967A8">
        <w:rPr>
          <w:sz w:val="24"/>
          <w:szCs w:val="24"/>
          <w:lang w:val="id-ID"/>
        </w:rPr>
        <w:t xml:space="preserve"> </w:t>
      </w:r>
      <w:r w:rsidR="00175E77" w:rsidRPr="006C0C3C">
        <w:rPr>
          <w:sz w:val="24"/>
          <w:szCs w:val="24"/>
        </w:rPr>
        <w:t>p</w:t>
      </w:r>
      <w:r w:rsidR="00175E77" w:rsidRPr="006C0C3C">
        <w:rPr>
          <w:spacing w:val="-3"/>
          <w:sz w:val="24"/>
          <w:szCs w:val="24"/>
        </w:rPr>
        <w:t>e</w:t>
      </w:r>
      <w:r w:rsidR="00175E77" w:rsidRPr="006C0C3C">
        <w:rPr>
          <w:spacing w:val="5"/>
          <w:sz w:val="24"/>
          <w:szCs w:val="24"/>
        </w:rPr>
        <w:t>n</w:t>
      </w:r>
      <w:r w:rsidR="00175E77" w:rsidRPr="006C0C3C">
        <w:rPr>
          <w:sz w:val="24"/>
          <w:szCs w:val="24"/>
        </w:rPr>
        <w:t>g</w:t>
      </w:r>
      <w:r w:rsidR="00175E77" w:rsidRPr="006C0C3C">
        <w:rPr>
          <w:spacing w:val="-3"/>
          <w:sz w:val="24"/>
          <w:szCs w:val="24"/>
        </w:rPr>
        <w:t>e</w:t>
      </w:r>
      <w:r w:rsidR="00175E77" w:rsidRPr="006C0C3C">
        <w:rPr>
          <w:spacing w:val="1"/>
          <w:w w:val="101"/>
          <w:sz w:val="24"/>
          <w:szCs w:val="24"/>
        </w:rPr>
        <w:t>l</w:t>
      </w:r>
      <w:r w:rsidR="00175E77" w:rsidRPr="006C0C3C">
        <w:rPr>
          <w:spacing w:val="-5"/>
          <w:sz w:val="24"/>
          <w:szCs w:val="24"/>
        </w:rPr>
        <w:t>u</w:t>
      </w:r>
      <w:r w:rsidR="00175E77" w:rsidRPr="006C0C3C">
        <w:rPr>
          <w:spacing w:val="-3"/>
          <w:w w:val="101"/>
          <w:sz w:val="24"/>
          <w:szCs w:val="24"/>
        </w:rPr>
        <w:t>a</w:t>
      </w:r>
      <w:r w:rsidR="00175E77" w:rsidRPr="006C0C3C">
        <w:rPr>
          <w:spacing w:val="5"/>
          <w:sz w:val="24"/>
          <w:szCs w:val="24"/>
        </w:rPr>
        <w:t>r</w:t>
      </w:r>
      <w:r w:rsidR="00175E77" w:rsidRPr="006C0C3C">
        <w:rPr>
          <w:spacing w:val="-3"/>
          <w:w w:val="101"/>
          <w:sz w:val="24"/>
          <w:szCs w:val="24"/>
        </w:rPr>
        <w:t>a</w:t>
      </w:r>
      <w:r w:rsidR="00175E77" w:rsidRPr="006C0C3C">
        <w:rPr>
          <w:sz w:val="24"/>
          <w:szCs w:val="24"/>
        </w:rPr>
        <w:t>n.</w:t>
      </w:r>
    </w:p>
    <w:p w:rsidR="0026003A" w:rsidRPr="006C0C3C" w:rsidRDefault="00F077B4" w:rsidP="00F077B4">
      <w:pPr>
        <w:spacing w:line="276" w:lineRule="auto"/>
        <w:ind w:left="142" w:right="-29"/>
        <w:jc w:val="both"/>
        <w:rPr>
          <w:sz w:val="24"/>
          <w:szCs w:val="24"/>
        </w:rPr>
      </w:pPr>
      <w:r>
        <w:rPr>
          <w:spacing w:val="-2"/>
          <w:sz w:val="24"/>
          <w:szCs w:val="24"/>
          <w:lang w:val="id-ID"/>
        </w:rPr>
        <w:tab/>
      </w:r>
      <w:r w:rsidR="00175E77" w:rsidRPr="006C0C3C">
        <w:rPr>
          <w:spacing w:val="-2"/>
          <w:sz w:val="24"/>
          <w:szCs w:val="24"/>
        </w:rPr>
        <w:t>S</w:t>
      </w:r>
      <w:r w:rsidR="00175E77" w:rsidRPr="006C0C3C">
        <w:rPr>
          <w:sz w:val="24"/>
          <w:szCs w:val="24"/>
        </w:rPr>
        <w:t>u</w:t>
      </w:r>
      <w:r w:rsidR="00175E77" w:rsidRPr="006C0C3C">
        <w:rPr>
          <w:spacing w:val="1"/>
          <w:sz w:val="24"/>
          <w:szCs w:val="24"/>
        </w:rPr>
        <w:t>l</w:t>
      </w:r>
      <w:r w:rsidR="00175E77" w:rsidRPr="006C0C3C">
        <w:rPr>
          <w:spacing w:val="-3"/>
          <w:sz w:val="24"/>
          <w:szCs w:val="24"/>
        </w:rPr>
        <w:t>a</w:t>
      </w:r>
      <w:r w:rsidR="00175E77" w:rsidRPr="006C0C3C">
        <w:rPr>
          <w:spacing w:val="1"/>
          <w:sz w:val="24"/>
          <w:szCs w:val="24"/>
        </w:rPr>
        <w:t>m</w:t>
      </w:r>
      <w:r w:rsidR="00175E77" w:rsidRPr="006C0C3C">
        <w:rPr>
          <w:spacing w:val="-3"/>
          <w:sz w:val="24"/>
          <w:szCs w:val="24"/>
        </w:rPr>
        <w:t>a</w:t>
      </w:r>
      <w:r w:rsidR="00175E77" w:rsidRPr="006C0C3C">
        <w:rPr>
          <w:sz w:val="24"/>
          <w:szCs w:val="24"/>
        </w:rPr>
        <w:t xml:space="preserve">n </w:t>
      </w:r>
      <w:r w:rsidR="00175E77" w:rsidRPr="006C0C3C">
        <w:rPr>
          <w:spacing w:val="5"/>
          <w:sz w:val="24"/>
          <w:szCs w:val="24"/>
        </w:rPr>
        <w:t xml:space="preserve"> </w:t>
      </w:r>
      <w:r w:rsidR="00175E77" w:rsidRPr="006C0C3C">
        <w:rPr>
          <w:spacing w:val="-5"/>
          <w:sz w:val="24"/>
          <w:szCs w:val="24"/>
        </w:rPr>
        <w:t>I</w:t>
      </w:r>
      <w:r w:rsidR="00175E77" w:rsidRPr="006C0C3C">
        <w:rPr>
          <w:spacing w:val="5"/>
          <w:sz w:val="24"/>
          <w:szCs w:val="24"/>
        </w:rPr>
        <w:t>n</w:t>
      </w:r>
      <w:r w:rsidR="00175E77" w:rsidRPr="006C0C3C">
        <w:rPr>
          <w:sz w:val="24"/>
          <w:szCs w:val="24"/>
        </w:rPr>
        <w:t>d</w:t>
      </w:r>
      <w:r w:rsidR="00175E77" w:rsidRPr="006C0C3C">
        <w:rPr>
          <w:spacing w:val="-3"/>
          <w:sz w:val="24"/>
          <w:szCs w:val="24"/>
        </w:rPr>
        <w:t>a</w:t>
      </w:r>
      <w:r w:rsidR="00175E77" w:rsidRPr="006C0C3C">
        <w:rPr>
          <w:sz w:val="24"/>
          <w:szCs w:val="24"/>
        </w:rPr>
        <w:t xml:space="preserve">h </w:t>
      </w:r>
      <w:r w:rsidR="00175E77" w:rsidRPr="006C0C3C">
        <w:rPr>
          <w:spacing w:val="3"/>
          <w:sz w:val="24"/>
          <w:szCs w:val="24"/>
        </w:rPr>
        <w:t xml:space="preserve"> </w:t>
      </w:r>
      <w:r w:rsidR="00175E77" w:rsidRPr="006C0C3C">
        <w:rPr>
          <w:spacing w:val="-2"/>
          <w:sz w:val="24"/>
          <w:szCs w:val="24"/>
        </w:rPr>
        <w:t>M</w:t>
      </w:r>
      <w:r w:rsidR="00175E77" w:rsidRPr="006C0C3C">
        <w:rPr>
          <w:spacing w:val="1"/>
          <w:sz w:val="24"/>
          <w:szCs w:val="24"/>
        </w:rPr>
        <w:t>a</w:t>
      </w:r>
      <w:r w:rsidR="00175E77" w:rsidRPr="006C0C3C">
        <w:rPr>
          <w:spacing w:val="-10"/>
          <w:sz w:val="24"/>
          <w:szCs w:val="24"/>
        </w:rPr>
        <w:t>y</w:t>
      </w:r>
      <w:r w:rsidR="00175E77" w:rsidRPr="006C0C3C">
        <w:rPr>
          <w:spacing w:val="1"/>
          <w:sz w:val="24"/>
          <w:szCs w:val="24"/>
        </w:rPr>
        <w:t>a</w:t>
      </w:r>
      <w:r w:rsidR="00175E77" w:rsidRPr="006C0C3C">
        <w:rPr>
          <w:spacing w:val="5"/>
          <w:sz w:val="24"/>
          <w:szCs w:val="24"/>
        </w:rPr>
        <w:t>n</w:t>
      </w:r>
      <w:r w:rsidR="00175E77" w:rsidRPr="006C0C3C">
        <w:rPr>
          <w:sz w:val="24"/>
          <w:szCs w:val="24"/>
        </w:rPr>
        <w:t xml:space="preserve">g  </w:t>
      </w:r>
      <w:r w:rsidR="00175E77" w:rsidRPr="006C0C3C">
        <w:rPr>
          <w:spacing w:val="1"/>
          <w:sz w:val="24"/>
          <w:szCs w:val="24"/>
        </w:rPr>
        <w:t>m</w:t>
      </w:r>
      <w:r w:rsidR="00175E77" w:rsidRPr="006C0C3C">
        <w:rPr>
          <w:spacing w:val="-3"/>
          <w:w w:val="101"/>
          <w:sz w:val="24"/>
          <w:szCs w:val="24"/>
        </w:rPr>
        <w:t>e</w:t>
      </w:r>
      <w:r w:rsidR="00175E77" w:rsidRPr="006C0C3C">
        <w:rPr>
          <w:spacing w:val="1"/>
          <w:sz w:val="24"/>
          <w:szCs w:val="24"/>
        </w:rPr>
        <w:t>m</w:t>
      </w:r>
      <w:r w:rsidR="00175E77" w:rsidRPr="006C0C3C">
        <w:rPr>
          <w:spacing w:val="-5"/>
          <w:sz w:val="24"/>
          <w:szCs w:val="24"/>
        </w:rPr>
        <w:t>b</w:t>
      </w:r>
      <w:r w:rsidR="00175E77" w:rsidRPr="006C0C3C">
        <w:rPr>
          <w:sz w:val="24"/>
          <w:szCs w:val="24"/>
        </w:rPr>
        <w:t>u</w:t>
      </w:r>
      <w:r w:rsidR="00175E77" w:rsidRPr="006C0C3C">
        <w:rPr>
          <w:spacing w:val="1"/>
          <w:sz w:val="24"/>
          <w:szCs w:val="24"/>
        </w:rPr>
        <w:t>t</w:t>
      </w:r>
      <w:r w:rsidR="00175E77" w:rsidRPr="006C0C3C">
        <w:rPr>
          <w:spacing w:val="-5"/>
          <w:sz w:val="24"/>
          <w:szCs w:val="24"/>
        </w:rPr>
        <w:t>u</w:t>
      </w:r>
      <w:r w:rsidR="00175E77" w:rsidRPr="006C0C3C">
        <w:rPr>
          <w:sz w:val="24"/>
          <w:szCs w:val="24"/>
        </w:rPr>
        <w:t>hk</w:t>
      </w:r>
      <w:r w:rsidR="00175E77" w:rsidRPr="006C0C3C">
        <w:rPr>
          <w:spacing w:val="-3"/>
          <w:sz w:val="24"/>
          <w:szCs w:val="24"/>
        </w:rPr>
        <w:t>a</w:t>
      </w:r>
      <w:r w:rsidR="00175E77" w:rsidRPr="006C0C3C">
        <w:rPr>
          <w:sz w:val="24"/>
          <w:szCs w:val="24"/>
        </w:rPr>
        <w:t xml:space="preserve">n </w:t>
      </w:r>
      <w:r w:rsidR="00175E77" w:rsidRPr="006C0C3C">
        <w:rPr>
          <w:spacing w:val="-2"/>
          <w:sz w:val="24"/>
          <w:szCs w:val="24"/>
        </w:rPr>
        <w:t>s</w:t>
      </w:r>
      <w:r w:rsidR="00175E77" w:rsidRPr="006C0C3C">
        <w:rPr>
          <w:spacing w:val="1"/>
          <w:sz w:val="24"/>
          <w:szCs w:val="24"/>
        </w:rPr>
        <w:t>e</w:t>
      </w:r>
      <w:r w:rsidR="00175E77" w:rsidRPr="006C0C3C">
        <w:rPr>
          <w:spacing w:val="-5"/>
          <w:sz w:val="24"/>
          <w:szCs w:val="24"/>
        </w:rPr>
        <w:t>b</w:t>
      </w:r>
      <w:r w:rsidR="00175E77" w:rsidRPr="006C0C3C">
        <w:rPr>
          <w:sz w:val="24"/>
          <w:szCs w:val="24"/>
        </w:rPr>
        <w:t>u</w:t>
      </w:r>
      <w:r w:rsidR="00175E77" w:rsidRPr="006C0C3C">
        <w:rPr>
          <w:spacing w:val="1"/>
          <w:sz w:val="24"/>
          <w:szCs w:val="24"/>
        </w:rPr>
        <w:t>a</w:t>
      </w:r>
      <w:r w:rsidR="00175E77" w:rsidRPr="006C0C3C">
        <w:rPr>
          <w:sz w:val="24"/>
          <w:szCs w:val="24"/>
        </w:rPr>
        <w:t>h</w:t>
      </w:r>
      <w:r w:rsidR="00175E77" w:rsidRPr="006C0C3C">
        <w:rPr>
          <w:spacing w:val="6"/>
          <w:sz w:val="24"/>
          <w:szCs w:val="24"/>
        </w:rPr>
        <w:t xml:space="preserve"> </w:t>
      </w:r>
      <w:r w:rsidR="00175E77" w:rsidRPr="006C0C3C">
        <w:rPr>
          <w:spacing w:val="-6"/>
          <w:sz w:val="24"/>
          <w:szCs w:val="24"/>
        </w:rPr>
        <w:t>s</w:t>
      </w:r>
      <w:r w:rsidR="00175E77" w:rsidRPr="006C0C3C">
        <w:rPr>
          <w:spacing w:val="1"/>
          <w:sz w:val="24"/>
          <w:szCs w:val="24"/>
        </w:rPr>
        <w:t>i</w:t>
      </w:r>
      <w:r w:rsidR="00175E77" w:rsidRPr="006C0C3C">
        <w:rPr>
          <w:spacing w:val="-2"/>
          <w:sz w:val="24"/>
          <w:szCs w:val="24"/>
        </w:rPr>
        <w:t>s</w:t>
      </w:r>
      <w:r w:rsidR="00175E77" w:rsidRPr="006C0C3C">
        <w:rPr>
          <w:spacing w:val="1"/>
          <w:sz w:val="24"/>
          <w:szCs w:val="24"/>
        </w:rPr>
        <w:t>t</w:t>
      </w:r>
      <w:r w:rsidR="00175E77" w:rsidRPr="006C0C3C">
        <w:rPr>
          <w:spacing w:val="-3"/>
          <w:sz w:val="24"/>
          <w:szCs w:val="24"/>
        </w:rPr>
        <w:t>e</w:t>
      </w:r>
      <w:r w:rsidR="00175E77" w:rsidRPr="006C0C3C">
        <w:rPr>
          <w:sz w:val="24"/>
          <w:szCs w:val="24"/>
        </w:rPr>
        <w:t>m</w:t>
      </w:r>
      <w:r w:rsidR="00175E77" w:rsidRPr="006C0C3C">
        <w:rPr>
          <w:spacing w:val="3"/>
          <w:sz w:val="24"/>
          <w:szCs w:val="24"/>
        </w:rPr>
        <w:t xml:space="preserve"> </w:t>
      </w:r>
      <w:r w:rsidR="00175E77" w:rsidRPr="006C0C3C">
        <w:rPr>
          <w:spacing w:val="-3"/>
          <w:sz w:val="24"/>
          <w:szCs w:val="24"/>
        </w:rPr>
        <w:t>i</w:t>
      </w:r>
      <w:r w:rsidR="00175E77" w:rsidRPr="006C0C3C">
        <w:rPr>
          <w:spacing w:val="5"/>
          <w:sz w:val="24"/>
          <w:szCs w:val="24"/>
        </w:rPr>
        <w:t>n</w:t>
      </w:r>
      <w:r w:rsidR="00175E77" w:rsidRPr="006C0C3C">
        <w:rPr>
          <w:spacing w:val="-5"/>
          <w:sz w:val="24"/>
          <w:szCs w:val="24"/>
        </w:rPr>
        <w:t>fo</w:t>
      </w:r>
      <w:r w:rsidR="00175E77" w:rsidRPr="006C0C3C">
        <w:rPr>
          <w:sz w:val="24"/>
          <w:szCs w:val="24"/>
        </w:rPr>
        <w:t>r</w:t>
      </w:r>
      <w:r w:rsidR="00175E77" w:rsidRPr="006C0C3C">
        <w:rPr>
          <w:spacing w:val="1"/>
          <w:sz w:val="24"/>
          <w:szCs w:val="24"/>
        </w:rPr>
        <w:t>ma</w:t>
      </w:r>
      <w:r w:rsidR="00175E77" w:rsidRPr="006C0C3C">
        <w:rPr>
          <w:spacing w:val="-2"/>
          <w:sz w:val="24"/>
          <w:szCs w:val="24"/>
        </w:rPr>
        <w:t>s</w:t>
      </w:r>
      <w:r w:rsidR="00175E77" w:rsidRPr="006C0C3C">
        <w:rPr>
          <w:sz w:val="24"/>
          <w:szCs w:val="24"/>
        </w:rPr>
        <w:t>i</w:t>
      </w:r>
      <w:r w:rsidR="00175E77" w:rsidRPr="006C0C3C">
        <w:rPr>
          <w:spacing w:val="3"/>
          <w:sz w:val="24"/>
          <w:szCs w:val="24"/>
        </w:rPr>
        <w:t xml:space="preserve"> </w:t>
      </w:r>
      <w:r w:rsidR="00175E77" w:rsidRPr="006C0C3C">
        <w:rPr>
          <w:spacing w:val="-5"/>
          <w:sz w:val="24"/>
          <w:szCs w:val="24"/>
        </w:rPr>
        <w:t>p</w:t>
      </w:r>
      <w:r w:rsidR="00175E77" w:rsidRPr="006C0C3C">
        <w:rPr>
          <w:spacing w:val="5"/>
          <w:sz w:val="24"/>
          <w:szCs w:val="24"/>
        </w:rPr>
        <w:t>r</w:t>
      </w:r>
      <w:r w:rsidR="00175E77" w:rsidRPr="006C0C3C">
        <w:rPr>
          <w:spacing w:val="-5"/>
          <w:sz w:val="24"/>
          <w:szCs w:val="24"/>
        </w:rPr>
        <w:t>o</w:t>
      </w:r>
      <w:r w:rsidR="00175E77" w:rsidRPr="006C0C3C">
        <w:rPr>
          <w:spacing w:val="1"/>
          <w:sz w:val="24"/>
          <w:szCs w:val="24"/>
        </w:rPr>
        <w:t>m</w:t>
      </w:r>
      <w:r w:rsidR="00175E77" w:rsidRPr="006C0C3C">
        <w:rPr>
          <w:spacing w:val="-5"/>
          <w:sz w:val="24"/>
          <w:szCs w:val="24"/>
        </w:rPr>
        <w:t>o</w:t>
      </w:r>
      <w:r w:rsidR="00175E77" w:rsidRPr="006C0C3C">
        <w:rPr>
          <w:spacing w:val="-2"/>
          <w:sz w:val="24"/>
          <w:szCs w:val="24"/>
        </w:rPr>
        <w:t>s</w:t>
      </w:r>
      <w:r w:rsidR="00175E77" w:rsidRPr="006C0C3C">
        <w:rPr>
          <w:sz w:val="24"/>
          <w:szCs w:val="24"/>
        </w:rPr>
        <w:t>i</w:t>
      </w:r>
      <w:r w:rsidR="00175E77" w:rsidRPr="006C0C3C">
        <w:rPr>
          <w:spacing w:val="2"/>
          <w:sz w:val="24"/>
          <w:szCs w:val="24"/>
        </w:rPr>
        <w:t xml:space="preserve"> </w:t>
      </w:r>
      <w:r w:rsidR="00175E77" w:rsidRPr="006C0C3C">
        <w:rPr>
          <w:sz w:val="24"/>
          <w:szCs w:val="24"/>
        </w:rPr>
        <w:t>d</w:t>
      </w:r>
      <w:r w:rsidR="00175E77" w:rsidRPr="006C0C3C">
        <w:rPr>
          <w:spacing w:val="-3"/>
          <w:sz w:val="24"/>
          <w:szCs w:val="24"/>
        </w:rPr>
        <w:t>a</w:t>
      </w:r>
      <w:r w:rsidR="00175E77" w:rsidRPr="006C0C3C">
        <w:rPr>
          <w:sz w:val="24"/>
          <w:szCs w:val="24"/>
        </w:rPr>
        <w:t>n p</w:t>
      </w:r>
      <w:r w:rsidR="00175E77" w:rsidRPr="006C0C3C">
        <w:rPr>
          <w:spacing w:val="-8"/>
          <w:sz w:val="24"/>
          <w:szCs w:val="24"/>
        </w:rPr>
        <w:t>e</w:t>
      </w:r>
      <w:r w:rsidR="00175E77" w:rsidRPr="006C0C3C">
        <w:rPr>
          <w:spacing w:val="5"/>
          <w:sz w:val="24"/>
          <w:szCs w:val="24"/>
        </w:rPr>
        <w:t>n</w:t>
      </w:r>
      <w:r w:rsidR="00175E77" w:rsidRPr="006C0C3C">
        <w:rPr>
          <w:spacing w:val="-3"/>
          <w:w w:val="101"/>
          <w:sz w:val="24"/>
          <w:szCs w:val="24"/>
        </w:rPr>
        <w:t>j</w:t>
      </w:r>
      <w:r w:rsidR="00175E77" w:rsidRPr="006C0C3C">
        <w:rPr>
          <w:sz w:val="24"/>
          <w:szCs w:val="24"/>
        </w:rPr>
        <w:t>u</w:t>
      </w:r>
      <w:r w:rsidR="00175E77" w:rsidRPr="006C0C3C">
        <w:rPr>
          <w:spacing w:val="1"/>
          <w:sz w:val="24"/>
          <w:szCs w:val="24"/>
        </w:rPr>
        <w:t>a</w:t>
      </w:r>
      <w:r w:rsidR="00175E77" w:rsidRPr="006C0C3C">
        <w:rPr>
          <w:spacing w:val="-3"/>
          <w:w w:val="101"/>
          <w:sz w:val="24"/>
          <w:szCs w:val="24"/>
        </w:rPr>
        <w:t>la</w:t>
      </w:r>
      <w:r w:rsidR="00175E77" w:rsidRPr="006C0C3C">
        <w:rPr>
          <w:sz w:val="24"/>
          <w:szCs w:val="24"/>
        </w:rPr>
        <w:t>n k</w:t>
      </w:r>
      <w:r w:rsidR="00175E77" w:rsidRPr="006C0C3C">
        <w:rPr>
          <w:spacing w:val="-3"/>
          <w:sz w:val="24"/>
          <w:szCs w:val="24"/>
        </w:rPr>
        <w:t>e</w:t>
      </w:r>
      <w:r w:rsidR="00175E77" w:rsidRPr="006C0C3C">
        <w:rPr>
          <w:spacing w:val="5"/>
          <w:sz w:val="24"/>
          <w:szCs w:val="24"/>
        </w:rPr>
        <w:t>r</w:t>
      </w:r>
      <w:r w:rsidR="00175E77" w:rsidRPr="006C0C3C">
        <w:rPr>
          <w:spacing w:val="1"/>
          <w:sz w:val="24"/>
          <w:szCs w:val="24"/>
        </w:rPr>
        <w:t>a</w:t>
      </w:r>
      <w:r w:rsidR="00175E77" w:rsidRPr="006C0C3C">
        <w:rPr>
          <w:spacing w:val="-3"/>
          <w:sz w:val="24"/>
          <w:szCs w:val="24"/>
        </w:rPr>
        <w:t>ji</w:t>
      </w:r>
      <w:r w:rsidR="00175E77" w:rsidRPr="006C0C3C">
        <w:rPr>
          <w:sz w:val="24"/>
          <w:szCs w:val="24"/>
        </w:rPr>
        <w:t>n</w:t>
      </w:r>
      <w:r w:rsidR="00175E77" w:rsidRPr="006C0C3C">
        <w:rPr>
          <w:spacing w:val="-3"/>
          <w:sz w:val="24"/>
          <w:szCs w:val="24"/>
        </w:rPr>
        <w:t>a</w:t>
      </w:r>
      <w:r w:rsidR="00175E77" w:rsidRPr="006C0C3C">
        <w:rPr>
          <w:sz w:val="24"/>
          <w:szCs w:val="24"/>
        </w:rPr>
        <w:t xml:space="preserve">n  </w:t>
      </w:r>
      <w:r w:rsidR="00175E77" w:rsidRPr="006C0C3C">
        <w:rPr>
          <w:spacing w:val="5"/>
          <w:sz w:val="24"/>
          <w:szCs w:val="24"/>
        </w:rPr>
        <w:t xml:space="preserve"> </w:t>
      </w:r>
      <w:r w:rsidR="00175E77" w:rsidRPr="006C0C3C">
        <w:rPr>
          <w:spacing w:val="-2"/>
          <w:sz w:val="24"/>
          <w:szCs w:val="24"/>
        </w:rPr>
        <w:t>s</w:t>
      </w:r>
      <w:r w:rsidR="00175E77" w:rsidRPr="006C0C3C">
        <w:rPr>
          <w:spacing w:val="-5"/>
          <w:sz w:val="24"/>
          <w:szCs w:val="24"/>
        </w:rPr>
        <w:t>u</w:t>
      </w:r>
      <w:r w:rsidR="00175E77" w:rsidRPr="006C0C3C">
        <w:rPr>
          <w:spacing w:val="1"/>
          <w:sz w:val="24"/>
          <w:szCs w:val="24"/>
        </w:rPr>
        <w:t>l</w:t>
      </w:r>
      <w:r w:rsidR="00175E77" w:rsidRPr="006C0C3C">
        <w:rPr>
          <w:spacing w:val="-3"/>
          <w:sz w:val="24"/>
          <w:szCs w:val="24"/>
        </w:rPr>
        <w:t>a</w:t>
      </w:r>
      <w:r w:rsidR="00175E77" w:rsidRPr="006C0C3C">
        <w:rPr>
          <w:spacing w:val="1"/>
          <w:sz w:val="24"/>
          <w:szCs w:val="24"/>
        </w:rPr>
        <w:t>m</w:t>
      </w:r>
      <w:r w:rsidR="00175E77" w:rsidRPr="006C0C3C">
        <w:rPr>
          <w:spacing w:val="-3"/>
          <w:sz w:val="24"/>
          <w:szCs w:val="24"/>
        </w:rPr>
        <w:t>a</w:t>
      </w:r>
      <w:r w:rsidR="00175E77" w:rsidRPr="006C0C3C">
        <w:rPr>
          <w:sz w:val="24"/>
          <w:szCs w:val="24"/>
        </w:rPr>
        <w:t xml:space="preserve">n   </w:t>
      </w:r>
      <w:r w:rsidR="00175E77" w:rsidRPr="006C0C3C">
        <w:rPr>
          <w:spacing w:val="-5"/>
          <w:sz w:val="24"/>
          <w:szCs w:val="24"/>
        </w:rPr>
        <w:t>b</w:t>
      </w:r>
      <w:r w:rsidR="00175E77" w:rsidRPr="006C0C3C">
        <w:rPr>
          <w:spacing w:val="-3"/>
          <w:sz w:val="24"/>
          <w:szCs w:val="24"/>
        </w:rPr>
        <w:t>e</w:t>
      </w:r>
      <w:r w:rsidR="00175E77" w:rsidRPr="006C0C3C">
        <w:rPr>
          <w:spacing w:val="5"/>
          <w:sz w:val="24"/>
          <w:szCs w:val="24"/>
        </w:rPr>
        <w:t>r</w:t>
      </w:r>
      <w:r w:rsidR="00175E77" w:rsidRPr="006C0C3C">
        <w:rPr>
          <w:spacing w:val="-5"/>
          <w:sz w:val="24"/>
          <w:szCs w:val="24"/>
        </w:rPr>
        <w:t>b</w:t>
      </w:r>
      <w:r w:rsidR="00175E77" w:rsidRPr="006C0C3C">
        <w:rPr>
          <w:spacing w:val="1"/>
          <w:sz w:val="24"/>
          <w:szCs w:val="24"/>
        </w:rPr>
        <w:t>a</w:t>
      </w:r>
      <w:r w:rsidR="00175E77" w:rsidRPr="006C0C3C">
        <w:rPr>
          <w:spacing w:val="-2"/>
          <w:sz w:val="24"/>
          <w:szCs w:val="24"/>
        </w:rPr>
        <w:t>s</w:t>
      </w:r>
      <w:r w:rsidR="00175E77" w:rsidRPr="006C0C3C">
        <w:rPr>
          <w:spacing w:val="1"/>
          <w:sz w:val="24"/>
          <w:szCs w:val="24"/>
        </w:rPr>
        <w:t>i</w:t>
      </w:r>
      <w:r w:rsidR="00175E77" w:rsidRPr="006C0C3C">
        <w:rPr>
          <w:sz w:val="24"/>
          <w:szCs w:val="24"/>
        </w:rPr>
        <w:t xml:space="preserve">s  </w:t>
      </w:r>
      <w:r w:rsidR="00175E77" w:rsidRPr="006C0C3C">
        <w:rPr>
          <w:spacing w:val="6"/>
          <w:sz w:val="24"/>
          <w:szCs w:val="24"/>
        </w:rPr>
        <w:t xml:space="preserve"> </w:t>
      </w:r>
      <w:r w:rsidR="00175E77" w:rsidRPr="006C0C3C">
        <w:rPr>
          <w:i/>
          <w:spacing w:val="-10"/>
          <w:sz w:val="24"/>
          <w:szCs w:val="24"/>
        </w:rPr>
        <w:t>w</w:t>
      </w:r>
      <w:r w:rsidR="00175E77" w:rsidRPr="006C0C3C">
        <w:rPr>
          <w:i/>
          <w:spacing w:val="1"/>
          <w:sz w:val="24"/>
          <w:szCs w:val="24"/>
        </w:rPr>
        <w:t>eb</w:t>
      </w:r>
      <w:r w:rsidR="003B1AA1">
        <w:rPr>
          <w:i/>
          <w:spacing w:val="1"/>
          <w:sz w:val="24"/>
          <w:szCs w:val="24"/>
          <w:lang w:val="id-ID"/>
        </w:rPr>
        <w:t xml:space="preserve"> </w:t>
      </w:r>
      <w:r w:rsidR="001E3127">
        <w:rPr>
          <w:i/>
          <w:spacing w:val="1"/>
          <w:sz w:val="24"/>
          <w:szCs w:val="24"/>
          <w:lang w:val="id-ID"/>
        </w:rPr>
        <w:fldChar w:fldCharType="begin" w:fldLock="1"/>
      </w:r>
      <w:r w:rsidR="005966FE">
        <w:rPr>
          <w:i/>
          <w:spacing w:val="1"/>
          <w:sz w:val="24"/>
          <w:szCs w:val="24"/>
          <w:lang w:val="id-ID"/>
        </w:rPr>
        <w:instrText>ADDIN CSL_CITATION { "citationItems" : [ { "id" : "ITEM-1", "itemData" : { "DOI" : "10.3112/speed.v4i4.1099", "abstract" : "Puskesmas merupakan salah satu instansi yang bergerak dibidang pelayanan jasa kesehatan masyarakat. Pada zaman sekarang telah banyak di bangun Rumah Sakit akan tetapi di daerah pelosok atau desa yang ada masih Puskesmas yang berfungsi sebagai usaha preventif (pencegahan) dan operatif (penanggulangan) terhadap upaya-upaya kesehatan masyarakat. Semakin banyak Rumah Sakit dan Puskesmas yang dibangun maka sangatlah penting jika pihak Puskesmas berpikiran untuk meningkatkan mutu dari Puskesmas tersebut. Hasil penelitian menunjukkan bahwa dalam proses registrasi pasien masih sering terjadi masalah bagaimana cara mengidentifikasi antara pasien lama dengan pasien baru. Untuk mengatasi hal tersebut maka diperlukan sistem informasi yang efektif dan efisien sehingga seluruh kegiatan yang dilakukan di Puskesmas Pakis Baru dapat berjalan lancar. Penelitian ini bertujuan menghasilkan aplikasi perangkat lunak yang diharapkan dapat membantu Puskesmas Pakis Baru dalam memproses pengolahan data register pasien yang dapat mempermudah pencarian dan pembuatan laporan, Guna menunjang penelitian ini, metode pengumpulan data dilakukan dengan cara observasi, wawancara atau interview, studi kepustakaan, analisis, perancangan sistem, membangun sistem, uji coba dan implementasi sistem. Hasil dari penelitian ini adalah menghasilkan sebuah program aplikasi yang nantinya dapat menjawab kesulitan yang seringkali dihadapi oleh pengelola Puskesmas sehingga bisa jauh lebih efisien dan efektif.", "author" : [ { "dropping-particle" : "", "family" : "Aryanto", "given" : "Arip", "non-dropping-particle" : "", "parse-names" : false, "suffix" : "" }, { "dropping-particle" : "", "family" : "Tjendrowasono", "given" : "Tri Irianto", "non-dropping-particle" : "", "parse-names" : false, "suffix" : "" } ], "container-title" : "Journal, Speed Engineering, Sentra Penelitian", "id" : "ITEM-1", "issue" : "4", "issued" : { "date-parts" : [ [ "2014" ] ] }, "page" : "33-40", "title" : "Pemanfaatan Blackberry Sebagai Sarana Komunikasi Dan Penjualan Batik Online Dengan Sistem Dropship Di Batik Solo 85", "type" : "article-journal", "volume" : "11" }, "uris" : [ "http://www.mendeley.com/documents/?uuid=e6a9d48b-6c48-453b-bd88-6785bd9c14c7" ] } ], "mendeley" : { "formattedCitation" : "[8]", "plainTextFormattedCitation" : "[8]", "previouslyFormattedCitation" : "[8]" }, "properties" : {  }, "schema" : "https://github.com/citation-style-language/schema/raw/master/csl-citation.json" }</w:instrText>
      </w:r>
      <w:r w:rsidR="001E3127">
        <w:rPr>
          <w:i/>
          <w:spacing w:val="1"/>
          <w:sz w:val="24"/>
          <w:szCs w:val="24"/>
          <w:lang w:val="id-ID"/>
        </w:rPr>
        <w:fldChar w:fldCharType="separate"/>
      </w:r>
      <w:r w:rsidR="005966FE" w:rsidRPr="005966FE">
        <w:rPr>
          <w:noProof/>
          <w:spacing w:val="1"/>
          <w:sz w:val="24"/>
          <w:szCs w:val="24"/>
          <w:lang w:val="id-ID"/>
        </w:rPr>
        <w:t>[8]</w:t>
      </w:r>
      <w:r w:rsidR="001E3127">
        <w:rPr>
          <w:i/>
          <w:spacing w:val="1"/>
          <w:sz w:val="24"/>
          <w:szCs w:val="24"/>
          <w:lang w:val="id-ID"/>
        </w:rPr>
        <w:fldChar w:fldCharType="end"/>
      </w:r>
      <w:r w:rsidR="00175E77" w:rsidRPr="006C0C3C">
        <w:rPr>
          <w:sz w:val="24"/>
          <w:szCs w:val="24"/>
        </w:rPr>
        <w:t xml:space="preserve">.  </w:t>
      </w:r>
      <w:r w:rsidR="00175E77" w:rsidRPr="006C0C3C">
        <w:rPr>
          <w:spacing w:val="1"/>
          <w:sz w:val="24"/>
          <w:szCs w:val="24"/>
        </w:rPr>
        <w:t xml:space="preserve"> </w:t>
      </w:r>
      <w:r w:rsidR="00175E77" w:rsidRPr="006C0C3C">
        <w:rPr>
          <w:spacing w:val="-6"/>
          <w:sz w:val="24"/>
          <w:szCs w:val="24"/>
        </w:rPr>
        <w:t>H</w:t>
      </w:r>
      <w:r w:rsidR="00175E77" w:rsidRPr="006C0C3C">
        <w:rPr>
          <w:spacing w:val="1"/>
          <w:sz w:val="24"/>
          <w:szCs w:val="24"/>
        </w:rPr>
        <w:t>a</w:t>
      </w:r>
      <w:r w:rsidR="00175E77" w:rsidRPr="006C0C3C">
        <w:rPr>
          <w:sz w:val="24"/>
          <w:szCs w:val="24"/>
        </w:rPr>
        <w:t xml:space="preserve">l  </w:t>
      </w:r>
      <w:r w:rsidR="00175E77" w:rsidRPr="006C0C3C">
        <w:rPr>
          <w:spacing w:val="1"/>
          <w:sz w:val="24"/>
          <w:szCs w:val="24"/>
        </w:rPr>
        <w:t xml:space="preserve"> </w:t>
      </w:r>
      <w:r w:rsidR="00175E77" w:rsidRPr="006C0C3C">
        <w:rPr>
          <w:spacing w:val="-3"/>
          <w:sz w:val="24"/>
          <w:szCs w:val="24"/>
        </w:rPr>
        <w:t>i</w:t>
      </w:r>
      <w:r w:rsidR="00175E77" w:rsidRPr="006C0C3C">
        <w:rPr>
          <w:sz w:val="24"/>
          <w:szCs w:val="24"/>
        </w:rPr>
        <w:t xml:space="preserve">ni   </w:t>
      </w:r>
      <w:r w:rsidR="00175E77" w:rsidRPr="006C0C3C">
        <w:rPr>
          <w:spacing w:val="-2"/>
          <w:sz w:val="24"/>
          <w:szCs w:val="24"/>
        </w:rPr>
        <w:t>s</w:t>
      </w:r>
      <w:r w:rsidR="00175E77" w:rsidRPr="006C0C3C">
        <w:rPr>
          <w:spacing w:val="-3"/>
          <w:w w:val="101"/>
          <w:sz w:val="24"/>
          <w:szCs w:val="24"/>
        </w:rPr>
        <w:t>a</w:t>
      </w:r>
      <w:r w:rsidR="00175E77" w:rsidRPr="006C0C3C">
        <w:rPr>
          <w:sz w:val="24"/>
          <w:szCs w:val="24"/>
        </w:rPr>
        <w:t>ng</w:t>
      </w:r>
      <w:r w:rsidR="00175E77" w:rsidRPr="006C0C3C">
        <w:rPr>
          <w:spacing w:val="-3"/>
          <w:sz w:val="24"/>
          <w:szCs w:val="24"/>
        </w:rPr>
        <w:t>a</w:t>
      </w:r>
      <w:r w:rsidR="00175E77" w:rsidRPr="006C0C3C">
        <w:rPr>
          <w:w w:val="101"/>
          <w:sz w:val="24"/>
          <w:szCs w:val="24"/>
        </w:rPr>
        <w:t xml:space="preserve">t </w:t>
      </w:r>
      <w:r w:rsidR="00175E77" w:rsidRPr="006C0C3C">
        <w:rPr>
          <w:sz w:val="24"/>
          <w:szCs w:val="24"/>
        </w:rPr>
        <w:t>p</w:t>
      </w:r>
      <w:r w:rsidR="00175E77" w:rsidRPr="006C0C3C">
        <w:rPr>
          <w:spacing w:val="-3"/>
          <w:sz w:val="24"/>
          <w:szCs w:val="24"/>
        </w:rPr>
        <w:t>e</w:t>
      </w:r>
      <w:r w:rsidR="00175E77" w:rsidRPr="006C0C3C">
        <w:rPr>
          <w:spacing w:val="5"/>
          <w:sz w:val="24"/>
          <w:szCs w:val="24"/>
        </w:rPr>
        <w:t>n</w:t>
      </w:r>
      <w:r w:rsidR="00175E77" w:rsidRPr="006C0C3C">
        <w:rPr>
          <w:spacing w:val="-3"/>
          <w:sz w:val="24"/>
          <w:szCs w:val="24"/>
        </w:rPr>
        <w:t>ti</w:t>
      </w:r>
      <w:r w:rsidR="00175E77" w:rsidRPr="006C0C3C">
        <w:rPr>
          <w:spacing w:val="5"/>
          <w:sz w:val="24"/>
          <w:szCs w:val="24"/>
        </w:rPr>
        <w:t>n</w:t>
      </w:r>
      <w:r w:rsidR="00175E77" w:rsidRPr="006C0C3C">
        <w:rPr>
          <w:sz w:val="24"/>
          <w:szCs w:val="24"/>
        </w:rPr>
        <w:t>g k</w:t>
      </w:r>
      <w:r w:rsidR="00175E77" w:rsidRPr="006C0C3C">
        <w:rPr>
          <w:spacing w:val="-3"/>
          <w:sz w:val="24"/>
          <w:szCs w:val="24"/>
        </w:rPr>
        <w:t>a</w:t>
      </w:r>
      <w:r w:rsidR="00175E77" w:rsidRPr="006C0C3C">
        <w:rPr>
          <w:spacing w:val="5"/>
          <w:sz w:val="24"/>
          <w:szCs w:val="24"/>
        </w:rPr>
        <w:t>r</w:t>
      </w:r>
      <w:r w:rsidR="00175E77" w:rsidRPr="006C0C3C">
        <w:rPr>
          <w:spacing w:val="-8"/>
          <w:sz w:val="24"/>
          <w:szCs w:val="24"/>
        </w:rPr>
        <w:t>e</w:t>
      </w:r>
      <w:r w:rsidR="00175E77" w:rsidRPr="006C0C3C">
        <w:rPr>
          <w:sz w:val="24"/>
          <w:szCs w:val="24"/>
        </w:rPr>
        <w:t>na</w:t>
      </w:r>
      <w:r w:rsidR="00175E77" w:rsidRPr="006C0C3C">
        <w:rPr>
          <w:spacing w:val="7"/>
          <w:sz w:val="24"/>
          <w:szCs w:val="24"/>
        </w:rPr>
        <w:t xml:space="preserve"> </w:t>
      </w:r>
      <w:r w:rsidR="00175E77" w:rsidRPr="006C0C3C">
        <w:rPr>
          <w:sz w:val="24"/>
          <w:szCs w:val="24"/>
        </w:rPr>
        <w:t>k</w:t>
      </w:r>
      <w:r w:rsidR="00175E77" w:rsidRPr="006C0C3C">
        <w:rPr>
          <w:spacing w:val="-3"/>
          <w:sz w:val="24"/>
          <w:szCs w:val="24"/>
        </w:rPr>
        <w:t>e</w:t>
      </w:r>
      <w:r w:rsidR="00175E77" w:rsidRPr="006C0C3C">
        <w:rPr>
          <w:spacing w:val="-5"/>
          <w:sz w:val="24"/>
          <w:szCs w:val="24"/>
        </w:rPr>
        <w:t>b</w:t>
      </w:r>
      <w:r w:rsidR="00175E77" w:rsidRPr="006C0C3C">
        <w:rPr>
          <w:spacing w:val="-3"/>
          <w:sz w:val="24"/>
          <w:szCs w:val="24"/>
        </w:rPr>
        <w:t>e</w:t>
      </w:r>
      <w:r w:rsidR="00175E77" w:rsidRPr="006C0C3C">
        <w:rPr>
          <w:spacing w:val="5"/>
          <w:sz w:val="24"/>
          <w:szCs w:val="24"/>
        </w:rPr>
        <w:t>r</w:t>
      </w:r>
      <w:r w:rsidR="00175E77" w:rsidRPr="006C0C3C">
        <w:rPr>
          <w:spacing w:val="1"/>
          <w:sz w:val="24"/>
          <w:szCs w:val="24"/>
        </w:rPr>
        <w:t>a</w:t>
      </w:r>
      <w:r w:rsidR="00175E77" w:rsidRPr="006C0C3C">
        <w:rPr>
          <w:spacing w:val="-5"/>
          <w:sz w:val="24"/>
          <w:szCs w:val="24"/>
        </w:rPr>
        <w:t>d</w:t>
      </w:r>
      <w:r w:rsidR="00175E77" w:rsidRPr="006C0C3C">
        <w:rPr>
          <w:spacing w:val="1"/>
          <w:sz w:val="24"/>
          <w:szCs w:val="24"/>
        </w:rPr>
        <w:t>a</w:t>
      </w:r>
      <w:r w:rsidR="00175E77" w:rsidRPr="006C0C3C">
        <w:rPr>
          <w:spacing w:val="-3"/>
          <w:sz w:val="24"/>
          <w:szCs w:val="24"/>
        </w:rPr>
        <w:t>a</w:t>
      </w:r>
      <w:r w:rsidR="00175E77" w:rsidRPr="006C0C3C">
        <w:rPr>
          <w:sz w:val="24"/>
          <w:szCs w:val="24"/>
        </w:rPr>
        <w:t>n</w:t>
      </w:r>
      <w:r w:rsidR="00175E77" w:rsidRPr="006C0C3C">
        <w:rPr>
          <w:spacing w:val="7"/>
          <w:sz w:val="24"/>
          <w:szCs w:val="24"/>
        </w:rPr>
        <w:t xml:space="preserve"> </w:t>
      </w:r>
      <w:r w:rsidR="00175E77" w:rsidRPr="006C0C3C">
        <w:rPr>
          <w:spacing w:val="-2"/>
          <w:sz w:val="24"/>
          <w:szCs w:val="24"/>
        </w:rPr>
        <w:t>s</w:t>
      </w:r>
      <w:r w:rsidR="00175E77" w:rsidRPr="006C0C3C">
        <w:rPr>
          <w:spacing w:val="1"/>
          <w:sz w:val="24"/>
          <w:szCs w:val="24"/>
        </w:rPr>
        <w:t>i</w:t>
      </w:r>
      <w:r w:rsidR="00175E77" w:rsidRPr="006C0C3C">
        <w:rPr>
          <w:spacing w:val="-6"/>
          <w:sz w:val="24"/>
          <w:szCs w:val="24"/>
        </w:rPr>
        <w:t>s</w:t>
      </w:r>
      <w:r w:rsidR="00175E77" w:rsidRPr="006C0C3C">
        <w:rPr>
          <w:spacing w:val="1"/>
          <w:sz w:val="24"/>
          <w:szCs w:val="24"/>
        </w:rPr>
        <w:t>t</w:t>
      </w:r>
      <w:r w:rsidR="00175E77" w:rsidRPr="006C0C3C">
        <w:rPr>
          <w:spacing w:val="-3"/>
          <w:sz w:val="24"/>
          <w:szCs w:val="24"/>
        </w:rPr>
        <w:t>e</w:t>
      </w:r>
      <w:r w:rsidR="00175E77" w:rsidRPr="006C0C3C">
        <w:rPr>
          <w:sz w:val="24"/>
          <w:szCs w:val="24"/>
        </w:rPr>
        <w:t>m</w:t>
      </w:r>
      <w:r w:rsidR="00175E77" w:rsidRPr="006C0C3C">
        <w:rPr>
          <w:spacing w:val="3"/>
          <w:sz w:val="24"/>
          <w:szCs w:val="24"/>
        </w:rPr>
        <w:t xml:space="preserve"> </w:t>
      </w:r>
      <w:r w:rsidR="00175E77" w:rsidRPr="006C0C3C">
        <w:rPr>
          <w:spacing w:val="-3"/>
          <w:sz w:val="24"/>
          <w:szCs w:val="24"/>
        </w:rPr>
        <w:t>i</w:t>
      </w:r>
      <w:r w:rsidR="00175E77" w:rsidRPr="006C0C3C">
        <w:rPr>
          <w:spacing w:val="5"/>
          <w:sz w:val="24"/>
          <w:szCs w:val="24"/>
        </w:rPr>
        <w:t>n</w:t>
      </w:r>
      <w:r w:rsidR="00175E77" w:rsidRPr="006C0C3C">
        <w:rPr>
          <w:spacing w:val="-5"/>
          <w:sz w:val="24"/>
          <w:szCs w:val="24"/>
        </w:rPr>
        <w:t>fo</w:t>
      </w:r>
      <w:r w:rsidR="00175E77" w:rsidRPr="006C0C3C">
        <w:rPr>
          <w:spacing w:val="5"/>
          <w:sz w:val="24"/>
          <w:szCs w:val="24"/>
        </w:rPr>
        <w:t>r</w:t>
      </w:r>
      <w:r w:rsidR="00175E77" w:rsidRPr="006C0C3C">
        <w:rPr>
          <w:spacing w:val="1"/>
          <w:sz w:val="24"/>
          <w:szCs w:val="24"/>
        </w:rPr>
        <w:t>ma</w:t>
      </w:r>
      <w:r w:rsidR="00175E77" w:rsidRPr="006C0C3C">
        <w:rPr>
          <w:spacing w:val="-6"/>
          <w:sz w:val="24"/>
          <w:szCs w:val="24"/>
        </w:rPr>
        <w:t>s</w:t>
      </w:r>
      <w:r w:rsidR="00175E77" w:rsidRPr="006C0C3C">
        <w:rPr>
          <w:sz w:val="24"/>
          <w:szCs w:val="24"/>
        </w:rPr>
        <w:t>i</w:t>
      </w:r>
      <w:r w:rsidR="00175E77" w:rsidRPr="006C0C3C">
        <w:rPr>
          <w:spacing w:val="8"/>
          <w:sz w:val="24"/>
          <w:szCs w:val="24"/>
        </w:rPr>
        <w:t xml:space="preserve"> </w:t>
      </w:r>
      <w:r w:rsidR="00175E77" w:rsidRPr="006C0C3C">
        <w:rPr>
          <w:spacing w:val="-5"/>
          <w:sz w:val="24"/>
          <w:szCs w:val="24"/>
        </w:rPr>
        <w:t>p</w:t>
      </w:r>
      <w:r w:rsidR="00175E77" w:rsidRPr="006C0C3C">
        <w:rPr>
          <w:spacing w:val="5"/>
          <w:sz w:val="24"/>
          <w:szCs w:val="24"/>
        </w:rPr>
        <w:t>r</w:t>
      </w:r>
      <w:r w:rsidR="00175E77" w:rsidRPr="006C0C3C">
        <w:rPr>
          <w:spacing w:val="-5"/>
          <w:sz w:val="24"/>
          <w:szCs w:val="24"/>
        </w:rPr>
        <w:t>o</w:t>
      </w:r>
      <w:r w:rsidR="00175E77" w:rsidRPr="006C0C3C">
        <w:rPr>
          <w:spacing w:val="1"/>
          <w:sz w:val="24"/>
          <w:szCs w:val="24"/>
        </w:rPr>
        <w:t>m</w:t>
      </w:r>
      <w:r w:rsidR="00175E77" w:rsidRPr="006C0C3C">
        <w:rPr>
          <w:spacing w:val="-5"/>
          <w:sz w:val="24"/>
          <w:szCs w:val="24"/>
        </w:rPr>
        <w:t>o</w:t>
      </w:r>
      <w:r w:rsidR="00175E77" w:rsidRPr="006C0C3C">
        <w:rPr>
          <w:spacing w:val="-2"/>
          <w:sz w:val="24"/>
          <w:szCs w:val="24"/>
        </w:rPr>
        <w:t>s</w:t>
      </w:r>
      <w:r w:rsidR="00175E77" w:rsidRPr="006C0C3C">
        <w:rPr>
          <w:w w:val="101"/>
          <w:sz w:val="24"/>
          <w:szCs w:val="24"/>
        </w:rPr>
        <w:t xml:space="preserve">i </w:t>
      </w:r>
      <w:r w:rsidR="00175E77" w:rsidRPr="006C0C3C">
        <w:rPr>
          <w:sz w:val="24"/>
          <w:szCs w:val="24"/>
        </w:rPr>
        <w:t>d</w:t>
      </w:r>
      <w:r w:rsidR="00175E77" w:rsidRPr="006C0C3C">
        <w:rPr>
          <w:spacing w:val="-3"/>
          <w:sz w:val="24"/>
          <w:szCs w:val="24"/>
        </w:rPr>
        <w:t>a</w:t>
      </w:r>
      <w:r w:rsidR="00175E77" w:rsidRPr="006C0C3C">
        <w:rPr>
          <w:sz w:val="24"/>
          <w:szCs w:val="24"/>
        </w:rPr>
        <w:t xml:space="preserve">n </w:t>
      </w:r>
      <w:r w:rsidR="00175E77" w:rsidRPr="006C0C3C">
        <w:rPr>
          <w:spacing w:val="2"/>
          <w:sz w:val="24"/>
          <w:szCs w:val="24"/>
        </w:rPr>
        <w:t xml:space="preserve"> </w:t>
      </w:r>
      <w:r w:rsidR="00175E77" w:rsidRPr="006C0C3C">
        <w:rPr>
          <w:sz w:val="24"/>
          <w:szCs w:val="24"/>
        </w:rPr>
        <w:t>p</w:t>
      </w:r>
      <w:r w:rsidR="00175E77" w:rsidRPr="006C0C3C">
        <w:rPr>
          <w:spacing w:val="-8"/>
          <w:sz w:val="24"/>
          <w:szCs w:val="24"/>
        </w:rPr>
        <w:t>e</w:t>
      </w:r>
      <w:r w:rsidR="00175E77" w:rsidRPr="006C0C3C">
        <w:rPr>
          <w:spacing w:val="5"/>
          <w:sz w:val="24"/>
          <w:szCs w:val="24"/>
        </w:rPr>
        <w:t>n</w:t>
      </w:r>
      <w:r w:rsidR="00175E77" w:rsidRPr="006C0C3C">
        <w:rPr>
          <w:spacing w:val="-3"/>
          <w:sz w:val="24"/>
          <w:szCs w:val="24"/>
        </w:rPr>
        <w:t>j</w:t>
      </w:r>
      <w:r w:rsidR="00175E77" w:rsidRPr="006C0C3C">
        <w:rPr>
          <w:sz w:val="24"/>
          <w:szCs w:val="24"/>
        </w:rPr>
        <w:t>u</w:t>
      </w:r>
      <w:r w:rsidR="00175E77" w:rsidRPr="006C0C3C">
        <w:rPr>
          <w:spacing w:val="-3"/>
          <w:sz w:val="24"/>
          <w:szCs w:val="24"/>
        </w:rPr>
        <w:t>a</w:t>
      </w:r>
      <w:r w:rsidR="00175E77" w:rsidRPr="006C0C3C">
        <w:rPr>
          <w:spacing w:val="1"/>
          <w:sz w:val="24"/>
          <w:szCs w:val="24"/>
        </w:rPr>
        <w:t>l</w:t>
      </w:r>
      <w:r w:rsidR="00175E77" w:rsidRPr="006C0C3C">
        <w:rPr>
          <w:spacing w:val="-3"/>
          <w:sz w:val="24"/>
          <w:szCs w:val="24"/>
        </w:rPr>
        <w:t>a</w:t>
      </w:r>
      <w:r w:rsidR="00175E77" w:rsidRPr="006C0C3C">
        <w:rPr>
          <w:sz w:val="24"/>
          <w:szCs w:val="24"/>
        </w:rPr>
        <w:t>n  d</w:t>
      </w:r>
      <w:r w:rsidR="00175E77" w:rsidRPr="006C0C3C">
        <w:rPr>
          <w:spacing w:val="1"/>
          <w:sz w:val="24"/>
          <w:szCs w:val="24"/>
        </w:rPr>
        <w:t>a</w:t>
      </w:r>
      <w:r w:rsidR="00175E77" w:rsidRPr="006C0C3C">
        <w:rPr>
          <w:spacing w:val="-5"/>
          <w:sz w:val="24"/>
          <w:szCs w:val="24"/>
        </w:rPr>
        <w:t>p</w:t>
      </w:r>
      <w:r w:rsidR="00175E77" w:rsidRPr="006C0C3C">
        <w:rPr>
          <w:spacing w:val="1"/>
          <w:sz w:val="24"/>
          <w:szCs w:val="24"/>
        </w:rPr>
        <w:t>a</w:t>
      </w:r>
      <w:r w:rsidR="00175E77" w:rsidRPr="006C0C3C">
        <w:rPr>
          <w:sz w:val="24"/>
          <w:szCs w:val="24"/>
        </w:rPr>
        <w:t>t</w:t>
      </w:r>
      <w:r w:rsidR="00175E77" w:rsidRPr="006C0C3C">
        <w:rPr>
          <w:spacing w:val="46"/>
          <w:sz w:val="24"/>
          <w:szCs w:val="24"/>
        </w:rPr>
        <w:t xml:space="preserve"> </w:t>
      </w:r>
      <w:r w:rsidR="00175E77" w:rsidRPr="006C0C3C">
        <w:rPr>
          <w:spacing w:val="1"/>
          <w:sz w:val="24"/>
          <w:szCs w:val="24"/>
        </w:rPr>
        <w:t>m</w:t>
      </w:r>
      <w:r w:rsidR="00175E77" w:rsidRPr="006C0C3C">
        <w:rPr>
          <w:spacing w:val="-3"/>
          <w:sz w:val="24"/>
          <w:szCs w:val="24"/>
        </w:rPr>
        <w:t>e</w:t>
      </w:r>
      <w:r w:rsidR="00175E77" w:rsidRPr="006C0C3C">
        <w:rPr>
          <w:spacing w:val="1"/>
          <w:sz w:val="24"/>
          <w:szCs w:val="24"/>
        </w:rPr>
        <w:t>m</w:t>
      </w:r>
      <w:r w:rsidR="00175E77" w:rsidRPr="006C0C3C">
        <w:rPr>
          <w:spacing w:val="-5"/>
          <w:sz w:val="24"/>
          <w:szCs w:val="24"/>
        </w:rPr>
        <w:t>b</w:t>
      </w:r>
      <w:r w:rsidR="00175E77" w:rsidRPr="006C0C3C">
        <w:rPr>
          <w:spacing w:val="-3"/>
          <w:sz w:val="24"/>
          <w:szCs w:val="24"/>
        </w:rPr>
        <w:t>a</w:t>
      </w:r>
      <w:r w:rsidR="00175E77" w:rsidRPr="006C0C3C">
        <w:rPr>
          <w:sz w:val="24"/>
          <w:szCs w:val="24"/>
        </w:rPr>
        <w:t>n</w:t>
      </w:r>
      <w:r w:rsidR="00175E77" w:rsidRPr="006C0C3C">
        <w:rPr>
          <w:spacing w:val="1"/>
          <w:sz w:val="24"/>
          <w:szCs w:val="24"/>
        </w:rPr>
        <w:t>t</w:t>
      </w:r>
      <w:r w:rsidR="00175E77" w:rsidRPr="006C0C3C">
        <w:rPr>
          <w:sz w:val="24"/>
          <w:szCs w:val="24"/>
        </w:rPr>
        <w:t xml:space="preserve">u  </w:t>
      </w:r>
      <w:r w:rsidR="00175E77" w:rsidRPr="006C0C3C">
        <w:rPr>
          <w:spacing w:val="-5"/>
          <w:sz w:val="24"/>
          <w:szCs w:val="24"/>
        </w:rPr>
        <w:t>d</w:t>
      </w:r>
      <w:r w:rsidR="00175E77" w:rsidRPr="006C0C3C">
        <w:rPr>
          <w:spacing w:val="1"/>
          <w:sz w:val="24"/>
          <w:szCs w:val="24"/>
        </w:rPr>
        <w:t>a</w:t>
      </w:r>
      <w:r w:rsidR="00175E77" w:rsidRPr="006C0C3C">
        <w:rPr>
          <w:spacing w:val="-3"/>
          <w:sz w:val="24"/>
          <w:szCs w:val="24"/>
        </w:rPr>
        <w:t>l</w:t>
      </w:r>
      <w:r w:rsidR="00175E77" w:rsidRPr="006C0C3C">
        <w:rPr>
          <w:spacing w:val="1"/>
          <w:sz w:val="24"/>
          <w:szCs w:val="24"/>
        </w:rPr>
        <w:t>a</w:t>
      </w:r>
      <w:r w:rsidR="00175E77" w:rsidRPr="006C0C3C">
        <w:rPr>
          <w:sz w:val="24"/>
          <w:szCs w:val="24"/>
        </w:rPr>
        <w:t>m</w:t>
      </w:r>
      <w:r w:rsidR="00175E77" w:rsidRPr="006C0C3C">
        <w:rPr>
          <w:spacing w:val="47"/>
          <w:sz w:val="24"/>
          <w:szCs w:val="24"/>
        </w:rPr>
        <w:t xml:space="preserve"> </w:t>
      </w:r>
      <w:r w:rsidR="00175E77" w:rsidRPr="006C0C3C">
        <w:rPr>
          <w:sz w:val="24"/>
          <w:szCs w:val="24"/>
        </w:rPr>
        <w:t>p</w:t>
      </w:r>
      <w:r w:rsidR="00175E77" w:rsidRPr="006C0C3C">
        <w:rPr>
          <w:spacing w:val="-8"/>
          <w:sz w:val="24"/>
          <w:szCs w:val="24"/>
        </w:rPr>
        <w:t>e</w:t>
      </w:r>
      <w:r w:rsidR="00175E77" w:rsidRPr="006C0C3C">
        <w:rPr>
          <w:spacing w:val="5"/>
          <w:sz w:val="24"/>
          <w:szCs w:val="24"/>
        </w:rPr>
        <w:t>n</w:t>
      </w:r>
      <w:r w:rsidR="00175E77" w:rsidRPr="006C0C3C">
        <w:rPr>
          <w:spacing w:val="-10"/>
          <w:sz w:val="24"/>
          <w:szCs w:val="24"/>
        </w:rPr>
        <w:t>y</w:t>
      </w:r>
      <w:r w:rsidR="00175E77" w:rsidRPr="006C0C3C">
        <w:rPr>
          <w:spacing w:val="1"/>
          <w:w w:val="101"/>
          <w:sz w:val="24"/>
          <w:szCs w:val="24"/>
        </w:rPr>
        <w:t>a</w:t>
      </w:r>
      <w:r w:rsidR="00175E77" w:rsidRPr="006C0C3C">
        <w:rPr>
          <w:spacing w:val="1"/>
          <w:sz w:val="24"/>
          <w:szCs w:val="24"/>
        </w:rPr>
        <w:t>m</w:t>
      </w:r>
      <w:r w:rsidR="00175E77" w:rsidRPr="006C0C3C">
        <w:rPr>
          <w:sz w:val="24"/>
          <w:szCs w:val="24"/>
        </w:rPr>
        <w:t>p</w:t>
      </w:r>
      <w:r w:rsidR="00175E77" w:rsidRPr="006C0C3C">
        <w:rPr>
          <w:spacing w:val="1"/>
          <w:sz w:val="24"/>
          <w:szCs w:val="24"/>
        </w:rPr>
        <w:t>a</w:t>
      </w:r>
      <w:r w:rsidR="00175E77" w:rsidRPr="006C0C3C">
        <w:rPr>
          <w:spacing w:val="-3"/>
          <w:w w:val="101"/>
          <w:sz w:val="24"/>
          <w:szCs w:val="24"/>
        </w:rPr>
        <w:t>ia</w:t>
      </w:r>
      <w:r w:rsidR="00175E77" w:rsidRPr="006C0C3C">
        <w:rPr>
          <w:sz w:val="24"/>
          <w:szCs w:val="24"/>
        </w:rPr>
        <w:t xml:space="preserve">n </w:t>
      </w:r>
      <w:r w:rsidR="00175E77" w:rsidRPr="006C0C3C">
        <w:rPr>
          <w:spacing w:val="-3"/>
          <w:sz w:val="24"/>
          <w:szCs w:val="24"/>
        </w:rPr>
        <w:t>i</w:t>
      </w:r>
      <w:r w:rsidR="00175E77" w:rsidRPr="006C0C3C">
        <w:rPr>
          <w:spacing w:val="5"/>
          <w:sz w:val="24"/>
          <w:szCs w:val="24"/>
        </w:rPr>
        <w:t>n</w:t>
      </w:r>
      <w:r w:rsidR="00175E77" w:rsidRPr="006C0C3C">
        <w:rPr>
          <w:spacing w:val="-5"/>
          <w:sz w:val="24"/>
          <w:szCs w:val="24"/>
        </w:rPr>
        <w:t>fo</w:t>
      </w:r>
      <w:r w:rsidR="00175E77" w:rsidRPr="006C0C3C">
        <w:rPr>
          <w:spacing w:val="5"/>
          <w:sz w:val="24"/>
          <w:szCs w:val="24"/>
        </w:rPr>
        <w:t>r</w:t>
      </w:r>
      <w:r w:rsidR="00175E77" w:rsidRPr="006C0C3C">
        <w:rPr>
          <w:spacing w:val="1"/>
          <w:sz w:val="24"/>
          <w:szCs w:val="24"/>
        </w:rPr>
        <w:t>ma</w:t>
      </w:r>
      <w:r w:rsidR="00175E77" w:rsidRPr="006C0C3C">
        <w:rPr>
          <w:spacing w:val="-2"/>
          <w:sz w:val="24"/>
          <w:szCs w:val="24"/>
        </w:rPr>
        <w:t>s</w:t>
      </w:r>
      <w:r w:rsidR="00175E77" w:rsidRPr="006C0C3C">
        <w:rPr>
          <w:sz w:val="24"/>
          <w:szCs w:val="24"/>
        </w:rPr>
        <w:t xml:space="preserve">i   </w:t>
      </w:r>
      <w:r w:rsidR="00175E77" w:rsidRPr="006C0C3C">
        <w:rPr>
          <w:spacing w:val="1"/>
          <w:sz w:val="24"/>
          <w:szCs w:val="24"/>
        </w:rPr>
        <w:t>m</w:t>
      </w:r>
      <w:r w:rsidR="00175E77" w:rsidRPr="006C0C3C">
        <w:rPr>
          <w:spacing w:val="-8"/>
          <w:sz w:val="24"/>
          <w:szCs w:val="24"/>
        </w:rPr>
        <w:t>e</w:t>
      </w:r>
      <w:r w:rsidR="00175E77" w:rsidRPr="006C0C3C">
        <w:rPr>
          <w:spacing w:val="5"/>
          <w:sz w:val="24"/>
          <w:szCs w:val="24"/>
        </w:rPr>
        <w:t>n</w:t>
      </w:r>
      <w:r w:rsidR="00175E77" w:rsidRPr="006C0C3C">
        <w:rPr>
          <w:sz w:val="24"/>
          <w:szCs w:val="24"/>
        </w:rPr>
        <w:t>g</w:t>
      </w:r>
      <w:r w:rsidR="00175E77" w:rsidRPr="006C0C3C">
        <w:rPr>
          <w:spacing w:val="-8"/>
          <w:sz w:val="24"/>
          <w:szCs w:val="24"/>
        </w:rPr>
        <w:t>e</w:t>
      </w:r>
      <w:r w:rsidR="00175E77" w:rsidRPr="006C0C3C">
        <w:rPr>
          <w:spacing w:val="5"/>
          <w:sz w:val="24"/>
          <w:szCs w:val="24"/>
        </w:rPr>
        <w:t>n</w:t>
      </w:r>
      <w:r w:rsidR="00175E77" w:rsidRPr="006C0C3C">
        <w:rPr>
          <w:spacing w:val="-3"/>
          <w:sz w:val="24"/>
          <w:szCs w:val="24"/>
        </w:rPr>
        <w:t>a</w:t>
      </w:r>
      <w:r w:rsidR="00175E77" w:rsidRPr="006C0C3C">
        <w:rPr>
          <w:sz w:val="24"/>
          <w:szCs w:val="24"/>
        </w:rPr>
        <w:t xml:space="preserve">i  </w:t>
      </w:r>
      <w:r w:rsidR="00175E77" w:rsidRPr="006C0C3C">
        <w:rPr>
          <w:spacing w:val="5"/>
          <w:sz w:val="24"/>
          <w:szCs w:val="24"/>
        </w:rPr>
        <w:t xml:space="preserve"> </w:t>
      </w:r>
      <w:r w:rsidR="00175E77" w:rsidRPr="006C0C3C">
        <w:rPr>
          <w:sz w:val="24"/>
          <w:szCs w:val="24"/>
        </w:rPr>
        <w:t>k</w:t>
      </w:r>
      <w:r w:rsidR="00175E77" w:rsidRPr="006C0C3C">
        <w:rPr>
          <w:spacing w:val="-8"/>
          <w:sz w:val="24"/>
          <w:szCs w:val="24"/>
        </w:rPr>
        <w:t>e</w:t>
      </w:r>
      <w:r w:rsidR="00175E77" w:rsidRPr="006C0C3C">
        <w:rPr>
          <w:spacing w:val="5"/>
          <w:sz w:val="24"/>
          <w:szCs w:val="24"/>
        </w:rPr>
        <w:t>r</w:t>
      </w:r>
      <w:r w:rsidR="00175E77" w:rsidRPr="006C0C3C">
        <w:rPr>
          <w:spacing w:val="1"/>
          <w:sz w:val="24"/>
          <w:szCs w:val="24"/>
        </w:rPr>
        <w:t>a</w:t>
      </w:r>
      <w:r w:rsidR="00175E77" w:rsidRPr="006C0C3C">
        <w:rPr>
          <w:spacing w:val="-3"/>
          <w:sz w:val="24"/>
          <w:szCs w:val="24"/>
        </w:rPr>
        <w:t>ji</w:t>
      </w:r>
      <w:r w:rsidR="00175E77" w:rsidRPr="006C0C3C">
        <w:rPr>
          <w:sz w:val="24"/>
          <w:szCs w:val="24"/>
        </w:rPr>
        <w:t>n</w:t>
      </w:r>
      <w:r w:rsidR="00175E77" w:rsidRPr="006C0C3C">
        <w:rPr>
          <w:spacing w:val="-3"/>
          <w:sz w:val="24"/>
          <w:szCs w:val="24"/>
        </w:rPr>
        <w:t>a</w:t>
      </w:r>
      <w:r w:rsidR="00175E77" w:rsidRPr="006C0C3C">
        <w:rPr>
          <w:sz w:val="24"/>
          <w:szCs w:val="24"/>
        </w:rPr>
        <w:t xml:space="preserve">n  </w:t>
      </w:r>
      <w:r w:rsidR="00175E77" w:rsidRPr="006C0C3C">
        <w:rPr>
          <w:spacing w:val="4"/>
          <w:sz w:val="24"/>
          <w:szCs w:val="24"/>
        </w:rPr>
        <w:t xml:space="preserve"> </w:t>
      </w:r>
      <w:r w:rsidR="00175E77" w:rsidRPr="006C0C3C">
        <w:rPr>
          <w:spacing w:val="-2"/>
          <w:sz w:val="24"/>
          <w:szCs w:val="24"/>
        </w:rPr>
        <w:t>s</w:t>
      </w:r>
      <w:r w:rsidR="00175E77" w:rsidRPr="006C0C3C">
        <w:rPr>
          <w:sz w:val="24"/>
          <w:szCs w:val="24"/>
        </w:rPr>
        <w:t>u</w:t>
      </w:r>
      <w:r w:rsidR="00175E77" w:rsidRPr="006C0C3C">
        <w:rPr>
          <w:spacing w:val="1"/>
          <w:sz w:val="24"/>
          <w:szCs w:val="24"/>
        </w:rPr>
        <w:t>l</w:t>
      </w:r>
      <w:r w:rsidR="00175E77" w:rsidRPr="006C0C3C">
        <w:rPr>
          <w:spacing w:val="-3"/>
          <w:sz w:val="24"/>
          <w:szCs w:val="24"/>
        </w:rPr>
        <w:t>ama</w:t>
      </w:r>
      <w:r w:rsidR="00175E77" w:rsidRPr="006C0C3C">
        <w:rPr>
          <w:sz w:val="24"/>
          <w:szCs w:val="24"/>
        </w:rPr>
        <w:t xml:space="preserve">n  </w:t>
      </w:r>
      <w:r w:rsidR="00175E77" w:rsidRPr="006C0C3C">
        <w:rPr>
          <w:spacing w:val="8"/>
          <w:sz w:val="24"/>
          <w:szCs w:val="24"/>
        </w:rPr>
        <w:t xml:space="preserve"> </w:t>
      </w:r>
      <w:r w:rsidR="00175E77" w:rsidRPr="006C0C3C">
        <w:rPr>
          <w:spacing w:val="-2"/>
          <w:sz w:val="24"/>
          <w:szCs w:val="24"/>
        </w:rPr>
        <w:t>P</w:t>
      </w:r>
      <w:r w:rsidR="00175E77" w:rsidRPr="006C0C3C">
        <w:rPr>
          <w:spacing w:val="-3"/>
          <w:w w:val="101"/>
          <w:sz w:val="24"/>
          <w:szCs w:val="24"/>
        </w:rPr>
        <w:t>a</w:t>
      </w:r>
      <w:r w:rsidR="00175E77" w:rsidRPr="006C0C3C">
        <w:rPr>
          <w:sz w:val="24"/>
          <w:szCs w:val="24"/>
        </w:rPr>
        <w:t>r</w:t>
      </w:r>
      <w:r w:rsidR="00175E77" w:rsidRPr="006C0C3C">
        <w:rPr>
          <w:spacing w:val="1"/>
          <w:sz w:val="24"/>
          <w:szCs w:val="24"/>
        </w:rPr>
        <w:t>i</w:t>
      </w:r>
      <w:r w:rsidR="00175E77" w:rsidRPr="006C0C3C">
        <w:rPr>
          <w:spacing w:val="-3"/>
          <w:w w:val="101"/>
          <w:sz w:val="24"/>
          <w:szCs w:val="24"/>
        </w:rPr>
        <w:t>a</w:t>
      </w:r>
      <w:r w:rsidR="00175E77" w:rsidRPr="006C0C3C">
        <w:rPr>
          <w:spacing w:val="-3"/>
          <w:sz w:val="24"/>
          <w:szCs w:val="24"/>
        </w:rPr>
        <w:t>m</w:t>
      </w:r>
      <w:r w:rsidR="00175E77" w:rsidRPr="006C0C3C">
        <w:rPr>
          <w:spacing w:val="-3"/>
          <w:w w:val="101"/>
          <w:sz w:val="24"/>
          <w:szCs w:val="24"/>
        </w:rPr>
        <w:t>a</w:t>
      </w:r>
      <w:r w:rsidR="00175E77" w:rsidRPr="006C0C3C">
        <w:rPr>
          <w:sz w:val="24"/>
          <w:szCs w:val="24"/>
        </w:rPr>
        <w:t xml:space="preserve">n </w:t>
      </w:r>
      <w:r w:rsidR="00175E77" w:rsidRPr="006C0C3C">
        <w:rPr>
          <w:spacing w:val="-5"/>
          <w:sz w:val="24"/>
          <w:szCs w:val="24"/>
        </w:rPr>
        <w:t>b</w:t>
      </w:r>
      <w:r w:rsidR="00175E77" w:rsidRPr="006C0C3C">
        <w:rPr>
          <w:spacing w:val="1"/>
          <w:sz w:val="24"/>
          <w:szCs w:val="24"/>
        </w:rPr>
        <w:t>e</w:t>
      </w:r>
      <w:r w:rsidR="00175E77" w:rsidRPr="006C0C3C">
        <w:rPr>
          <w:spacing w:val="-2"/>
          <w:sz w:val="24"/>
          <w:szCs w:val="24"/>
        </w:rPr>
        <w:t>s</w:t>
      </w:r>
      <w:r w:rsidR="00175E77" w:rsidRPr="006C0C3C">
        <w:rPr>
          <w:spacing w:val="-3"/>
          <w:sz w:val="24"/>
          <w:szCs w:val="24"/>
        </w:rPr>
        <w:t>e</w:t>
      </w:r>
      <w:r w:rsidR="00175E77" w:rsidRPr="006C0C3C">
        <w:rPr>
          <w:spacing w:val="5"/>
          <w:sz w:val="24"/>
          <w:szCs w:val="24"/>
        </w:rPr>
        <w:t>r</w:t>
      </w:r>
      <w:r w:rsidR="00175E77" w:rsidRPr="006C0C3C">
        <w:rPr>
          <w:spacing w:val="1"/>
          <w:sz w:val="24"/>
          <w:szCs w:val="24"/>
        </w:rPr>
        <w:t>t</w:t>
      </w:r>
      <w:r w:rsidR="00175E77" w:rsidRPr="006C0C3C">
        <w:rPr>
          <w:sz w:val="24"/>
          <w:szCs w:val="24"/>
        </w:rPr>
        <w:t>a</w:t>
      </w:r>
      <w:r w:rsidR="00175E77" w:rsidRPr="006C0C3C">
        <w:rPr>
          <w:spacing w:val="5"/>
          <w:sz w:val="24"/>
          <w:szCs w:val="24"/>
        </w:rPr>
        <w:t xml:space="preserve"> </w:t>
      </w:r>
      <w:r w:rsidR="00175E77" w:rsidRPr="006C0C3C">
        <w:rPr>
          <w:spacing w:val="-5"/>
          <w:sz w:val="24"/>
          <w:szCs w:val="24"/>
        </w:rPr>
        <w:t>p</w:t>
      </w:r>
      <w:r w:rsidR="00175E77" w:rsidRPr="006C0C3C">
        <w:rPr>
          <w:spacing w:val="5"/>
          <w:sz w:val="24"/>
          <w:szCs w:val="24"/>
        </w:rPr>
        <w:t>r</w:t>
      </w:r>
      <w:r w:rsidR="00175E77" w:rsidRPr="006C0C3C">
        <w:rPr>
          <w:spacing w:val="-5"/>
          <w:sz w:val="24"/>
          <w:szCs w:val="24"/>
        </w:rPr>
        <w:t>o</w:t>
      </w:r>
      <w:r w:rsidR="00175E77" w:rsidRPr="006C0C3C">
        <w:rPr>
          <w:sz w:val="24"/>
          <w:szCs w:val="24"/>
        </w:rPr>
        <w:t xml:space="preserve">duk </w:t>
      </w:r>
      <w:r w:rsidR="00175E77" w:rsidRPr="006C0C3C">
        <w:rPr>
          <w:spacing w:val="-2"/>
          <w:sz w:val="24"/>
          <w:szCs w:val="24"/>
        </w:rPr>
        <w:t>s</w:t>
      </w:r>
      <w:r w:rsidR="00175E77" w:rsidRPr="006C0C3C">
        <w:rPr>
          <w:spacing w:val="-3"/>
          <w:sz w:val="24"/>
          <w:szCs w:val="24"/>
        </w:rPr>
        <w:t>ec</w:t>
      </w:r>
      <w:r w:rsidR="00175E77" w:rsidRPr="006C0C3C">
        <w:rPr>
          <w:spacing w:val="1"/>
          <w:sz w:val="24"/>
          <w:szCs w:val="24"/>
        </w:rPr>
        <w:t>a</w:t>
      </w:r>
      <w:r w:rsidR="00175E77" w:rsidRPr="006C0C3C">
        <w:rPr>
          <w:sz w:val="24"/>
          <w:szCs w:val="24"/>
        </w:rPr>
        <w:t>ra</w:t>
      </w:r>
      <w:r w:rsidR="00175E77" w:rsidRPr="006C0C3C">
        <w:rPr>
          <w:spacing w:val="5"/>
          <w:sz w:val="24"/>
          <w:szCs w:val="24"/>
        </w:rPr>
        <w:t xml:space="preserve"> </w:t>
      </w:r>
      <w:r w:rsidR="00175E77" w:rsidRPr="006C0C3C">
        <w:rPr>
          <w:sz w:val="24"/>
          <w:szCs w:val="24"/>
        </w:rPr>
        <w:t>d</w:t>
      </w:r>
      <w:r w:rsidR="00175E77" w:rsidRPr="006C0C3C">
        <w:rPr>
          <w:spacing w:val="-3"/>
          <w:sz w:val="24"/>
          <w:szCs w:val="24"/>
        </w:rPr>
        <w:t>e</w:t>
      </w:r>
      <w:r w:rsidR="00175E77" w:rsidRPr="006C0C3C">
        <w:rPr>
          <w:spacing w:val="1"/>
          <w:sz w:val="24"/>
          <w:szCs w:val="24"/>
        </w:rPr>
        <w:t>ta</w:t>
      </w:r>
      <w:r w:rsidR="00175E77" w:rsidRPr="006C0C3C">
        <w:rPr>
          <w:spacing w:val="-3"/>
          <w:sz w:val="24"/>
          <w:szCs w:val="24"/>
        </w:rPr>
        <w:t>i</w:t>
      </w:r>
      <w:r w:rsidR="00175E77" w:rsidRPr="006C0C3C">
        <w:rPr>
          <w:sz w:val="24"/>
          <w:szCs w:val="24"/>
        </w:rPr>
        <w:t>l</w:t>
      </w:r>
      <w:r w:rsidR="00175E77" w:rsidRPr="006C0C3C">
        <w:rPr>
          <w:spacing w:val="5"/>
          <w:sz w:val="24"/>
          <w:szCs w:val="24"/>
        </w:rPr>
        <w:t xml:space="preserve"> </w:t>
      </w:r>
      <w:r w:rsidR="00175E77" w:rsidRPr="006C0C3C">
        <w:rPr>
          <w:sz w:val="24"/>
          <w:szCs w:val="24"/>
        </w:rPr>
        <w:t>k</w:t>
      </w:r>
      <w:r w:rsidR="00175E77" w:rsidRPr="006C0C3C">
        <w:rPr>
          <w:spacing w:val="-3"/>
          <w:sz w:val="24"/>
          <w:szCs w:val="24"/>
        </w:rPr>
        <w:t>e</w:t>
      </w:r>
      <w:r w:rsidR="00175E77" w:rsidRPr="006C0C3C">
        <w:rPr>
          <w:sz w:val="24"/>
          <w:szCs w:val="24"/>
        </w:rPr>
        <w:t>p</w:t>
      </w:r>
      <w:r w:rsidR="00175E77" w:rsidRPr="006C0C3C">
        <w:rPr>
          <w:spacing w:val="1"/>
          <w:sz w:val="24"/>
          <w:szCs w:val="24"/>
        </w:rPr>
        <w:t>a</w:t>
      </w:r>
      <w:r w:rsidR="00175E77" w:rsidRPr="006C0C3C">
        <w:rPr>
          <w:spacing w:val="-5"/>
          <w:sz w:val="24"/>
          <w:szCs w:val="24"/>
        </w:rPr>
        <w:t>d</w:t>
      </w:r>
      <w:r w:rsidR="00175E77" w:rsidRPr="006C0C3C">
        <w:rPr>
          <w:sz w:val="24"/>
          <w:szCs w:val="24"/>
        </w:rPr>
        <w:t>a</w:t>
      </w:r>
      <w:r w:rsidR="00175E77" w:rsidRPr="006C0C3C">
        <w:rPr>
          <w:spacing w:val="3"/>
          <w:sz w:val="24"/>
          <w:szCs w:val="24"/>
        </w:rPr>
        <w:t xml:space="preserve"> </w:t>
      </w:r>
      <w:r w:rsidR="00175E77" w:rsidRPr="006C0C3C">
        <w:rPr>
          <w:sz w:val="24"/>
          <w:szCs w:val="24"/>
        </w:rPr>
        <w:t>p</w:t>
      </w:r>
      <w:r w:rsidR="00175E77" w:rsidRPr="006C0C3C">
        <w:rPr>
          <w:spacing w:val="-3"/>
          <w:sz w:val="24"/>
          <w:szCs w:val="24"/>
        </w:rPr>
        <w:t>e</w:t>
      </w:r>
      <w:r w:rsidR="00175E77" w:rsidRPr="006C0C3C">
        <w:rPr>
          <w:spacing w:val="1"/>
          <w:sz w:val="24"/>
          <w:szCs w:val="24"/>
        </w:rPr>
        <w:t>l</w:t>
      </w:r>
      <w:r w:rsidR="00175E77" w:rsidRPr="006C0C3C">
        <w:rPr>
          <w:spacing w:val="-3"/>
          <w:sz w:val="24"/>
          <w:szCs w:val="24"/>
        </w:rPr>
        <w:t>a</w:t>
      </w:r>
      <w:r w:rsidR="00175E77" w:rsidRPr="006C0C3C">
        <w:rPr>
          <w:spacing w:val="5"/>
          <w:sz w:val="24"/>
          <w:szCs w:val="24"/>
        </w:rPr>
        <w:t>n</w:t>
      </w:r>
      <w:r w:rsidR="00175E77" w:rsidRPr="006C0C3C">
        <w:rPr>
          <w:spacing w:val="-5"/>
          <w:sz w:val="24"/>
          <w:szCs w:val="24"/>
        </w:rPr>
        <w:t>g</w:t>
      </w:r>
      <w:r w:rsidR="00175E77" w:rsidRPr="006C0C3C">
        <w:rPr>
          <w:sz w:val="24"/>
          <w:szCs w:val="24"/>
        </w:rPr>
        <w:t>g</w:t>
      </w:r>
      <w:r w:rsidR="00175E77" w:rsidRPr="006C0C3C">
        <w:rPr>
          <w:spacing w:val="-3"/>
          <w:sz w:val="24"/>
          <w:szCs w:val="24"/>
        </w:rPr>
        <w:t>a</w:t>
      </w:r>
      <w:r w:rsidR="00175E77" w:rsidRPr="006C0C3C">
        <w:rPr>
          <w:sz w:val="24"/>
          <w:szCs w:val="24"/>
        </w:rPr>
        <w:t>n</w:t>
      </w:r>
      <w:r w:rsidR="00175E77" w:rsidRPr="006C0C3C">
        <w:rPr>
          <w:spacing w:val="6"/>
          <w:sz w:val="24"/>
          <w:szCs w:val="24"/>
        </w:rPr>
        <w:t xml:space="preserve"> </w:t>
      </w:r>
      <w:r w:rsidR="00175E77" w:rsidRPr="006C0C3C">
        <w:rPr>
          <w:sz w:val="24"/>
          <w:szCs w:val="24"/>
        </w:rPr>
        <w:t>d</w:t>
      </w:r>
      <w:r w:rsidR="00175E77" w:rsidRPr="006C0C3C">
        <w:rPr>
          <w:spacing w:val="-8"/>
          <w:sz w:val="24"/>
          <w:szCs w:val="24"/>
        </w:rPr>
        <w:t>e</w:t>
      </w:r>
      <w:r w:rsidR="00175E77" w:rsidRPr="006C0C3C">
        <w:rPr>
          <w:spacing w:val="5"/>
          <w:sz w:val="24"/>
          <w:szCs w:val="24"/>
        </w:rPr>
        <w:t>n</w:t>
      </w:r>
      <w:r w:rsidR="00175E77" w:rsidRPr="006C0C3C">
        <w:rPr>
          <w:spacing w:val="-5"/>
          <w:sz w:val="24"/>
          <w:szCs w:val="24"/>
        </w:rPr>
        <w:t>g</w:t>
      </w:r>
      <w:r w:rsidR="00175E77" w:rsidRPr="006C0C3C">
        <w:rPr>
          <w:spacing w:val="-3"/>
          <w:w w:val="101"/>
          <w:sz w:val="24"/>
          <w:szCs w:val="24"/>
        </w:rPr>
        <w:t>a</w:t>
      </w:r>
      <w:r w:rsidR="00175E77" w:rsidRPr="006C0C3C">
        <w:rPr>
          <w:sz w:val="24"/>
          <w:szCs w:val="24"/>
        </w:rPr>
        <w:t xml:space="preserve">n </w:t>
      </w:r>
      <w:r w:rsidR="00175E77" w:rsidRPr="006C0C3C">
        <w:rPr>
          <w:spacing w:val="-3"/>
          <w:sz w:val="24"/>
          <w:szCs w:val="24"/>
        </w:rPr>
        <w:t>ce</w:t>
      </w:r>
      <w:r w:rsidR="00175E77" w:rsidRPr="006C0C3C">
        <w:rPr>
          <w:sz w:val="24"/>
          <w:szCs w:val="24"/>
        </w:rPr>
        <w:t>p</w:t>
      </w:r>
      <w:r w:rsidR="00175E77" w:rsidRPr="006C0C3C">
        <w:rPr>
          <w:spacing w:val="1"/>
          <w:sz w:val="24"/>
          <w:szCs w:val="24"/>
        </w:rPr>
        <w:t>a</w:t>
      </w:r>
      <w:r w:rsidR="00175E77" w:rsidRPr="006C0C3C">
        <w:rPr>
          <w:sz w:val="24"/>
          <w:szCs w:val="24"/>
        </w:rPr>
        <w:t>t</w:t>
      </w:r>
      <w:r w:rsidR="00175E77" w:rsidRPr="006C0C3C">
        <w:rPr>
          <w:spacing w:val="4"/>
          <w:sz w:val="24"/>
          <w:szCs w:val="24"/>
        </w:rPr>
        <w:t xml:space="preserve"> </w:t>
      </w:r>
      <w:r w:rsidR="00175E77" w:rsidRPr="006C0C3C">
        <w:rPr>
          <w:spacing w:val="1"/>
          <w:sz w:val="24"/>
          <w:szCs w:val="24"/>
        </w:rPr>
        <w:t>m</w:t>
      </w:r>
      <w:r w:rsidR="00175E77" w:rsidRPr="006C0C3C">
        <w:rPr>
          <w:spacing w:val="-3"/>
          <w:sz w:val="24"/>
          <w:szCs w:val="24"/>
        </w:rPr>
        <w:t>e</w:t>
      </w:r>
      <w:r w:rsidR="00175E77" w:rsidRPr="006C0C3C">
        <w:rPr>
          <w:spacing w:val="1"/>
          <w:sz w:val="24"/>
          <w:szCs w:val="24"/>
        </w:rPr>
        <w:t>l</w:t>
      </w:r>
      <w:r w:rsidR="00175E77" w:rsidRPr="006C0C3C">
        <w:rPr>
          <w:spacing w:val="-3"/>
          <w:sz w:val="24"/>
          <w:szCs w:val="24"/>
        </w:rPr>
        <w:t>a</w:t>
      </w:r>
      <w:r w:rsidR="00175E77" w:rsidRPr="006C0C3C">
        <w:rPr>
          <w:spacing w:val="1"/>
          <w:sz w:val="24"/>
          <w:szCs w:val="24"/>
        </w:rPr>
        <w:t>l</w:t>
      </w:r>
      <w:r w:rsidR="00175E77" w:rsidRPr="006C0C3C">
        <w:rPr>
          <w:sz w:val="24"/>
          <w:szCs w:val="24"/>
        </w:rPr>
        <w:t xml:space="preserve">ui </w:t>
      </w:r>
      <w:r w:rsidR="00175E77" w:rsidRPr="006C0C3C">
        <w:rPr>
          <w:spacing w:val="-3"/>
          <w:sz w:val="24"/>
          <w:szCs w:val="24"/>
        </w:rPr>
        <w:t>i</w:t>
      </w:r>
      <w:r w:rsidR="00175E77" w:rsidRPr="006C0C3C">
        <w:rPr>
          <w:sz w:val="24"/>
          <w:szCs w:val="24"/>
        </w:rPr>
        <w:t>n</w:t>
      </w:r>
      <w:r w:rsidR="00175E77" w:rsidRPr="006C0C3C">
        <w:rPr>
          <w:spacing w:val="1"/>
          <w:sz w:val="24"/>
          <w:szCs w:val="24"/>
        </w:rPr>
        <w:t>t</w:t>
      </w:r>
      <w:r w:rsidR="00175E77" w:rsidRPr="006C0C3C">
        <w:rPr>
          <w:spacing w:val="-3"/>
          <w:sz w:val="24"/>
          <w:szCs w:val="24"/>
        </w:rPr>
        <w:t>e</w:t>
      </w:r>
      <w:r w:rsidR="00175E77" w:rsidRPr="006C0C3C">
        <w:rPr>
          <w:sz w:val="24"/>
          <w:szCs w:val="24"/>
        </w:rPr>
        <w:t>r</w:t>
      </w:r>
      <w:r w:rsidR="00175E77" w:rsidRPr="006C0C3C">
        <w:rPr>
          <w:spacing w:val="5"/>
          <w:sz w:val="24"/>
          <w:szCs w:val="24"/>
        </w:rPr>
        <w:t>n</w:t>
      </w:r>
      <w:r w:rsidR="00175E77" w:rsidRPr="006C0C3C">
        <w:rPr>
          <w:spacing w:val="-3"/>
          <w:sz w:val="24"/>
          <w:szCs w:val="24"/>
        </w:rPr>
        <w:t>et</w:t>
      </w:r>
      <w:r w:rsidR="00175E77" w:rsidRPr="006C0C3C">
        <w:rPr>
          <w:sz w:val="24"/>
          <w:szCs w:val="24"/>
        </w:rPr>
        <w:t>.</w:t>
      </w:r>
      <w:r w:rsidR="00175E77" w:rsidRPr="006C0C3C">
        <w:rPr>
          <w:spacing w:val="6"/>
          <w:sz w:val="24"/>
          <w:szCs w:val="24"/>
        </w:rPr>
        <w:t xml:space="preserve"> </w:t>
      </w:r>
      <w:r w:rsidR="00175E77" w:rsidRPr="006C0C3C">
        <w:rPr>
          <w:spacing w:val="-2"/>
          <w:sz w:val="24"/>
          <w:szCs w:val="24"/>
        </w:rPr>
        <w:t>S</w:t>
      </w:r>
      <w:r w:rsidR="00175E77" w:rsidRPr="006C0C3C">
        <w:rPr>
          <w:spacing w:val="1"/>
          <w:sz w:val="24"/>
          <w:szCs w:val="24"/>
        </w:rPr>
        <w:t>i</w:t>
      </w:r>
      <w:r w:rsidR="00175E77" w:rsidRPr="006C0C3C">
        <w:rPr>
          <w:spacing w:val="-2"/>
          <w:sz w:val="24"/>
          <w:szCs w:val="24"/>
        </w:rPr>
        <w:t>s</w:t>
      </w:r>
      <w:r w:rsidR="00175E77" w:rsidRPr="006C0C3C">
        <w:rPr>
          <w:spacing w:val="1"/>
          <w:sz w:val="24"/>
          <w:szCs w:val="24"/>
        </w:rPr>
        <w:t>t</w:t>
      </w:r>
      <w:r w:rsidR="00175E77" w:rsidRPr="006C0C3C">
        <w:rPr>
          <w:spacing w:val="-8"/>
          <w:sz w:val="24"/>
          <w:szCs w:val="24"/>
        </w:rPr>
        <w:t>e</w:t>
      </w:r>
      <w:r w:rsidR="00175E77" w:rsidRPr="006C0C3C">
        <w:rPr>
          <w:sz w:val="24"/>
          <w:szCs w:val="24"/>
        </w:rPr>
        <w:t>m</w:t>
      </w:r>
      <w:r w:rsidR="00175E77" w:rsidRPr="006C0C3C">
        <w:rPr>
          <w:spacing w:val="4"/>
          <w:sz w:val="24"/>
          <w:szCs w:val="24"/>
        </w:rPr>
        <w:t xml:space="preserve"> </w:t>
      </w:r>
      <w:r w:rsidR="00175E77" w:rsidRPr="006C0C3C">
        <w:rPr>
          <w:spacing w:val="-3"/>
          <w:sz w:val="24"/>
          <w:szCs w:val="24"/>
        </w:rPr>
        <w:t>i</w:t>
      </w:r>
      <w:r w:rsidR="00175E77" w:rsidRPr="006C0C3C">
        <w:rPr>
          <w:spacing w:val="5"/>
          <w:sz w:val="24"/>
          <w:szCs w:val="24"/>
        </w:rPr>
        <w:t>n</w:t>
      </w:r>
      <w:r w:rsidR="00175E77" w:rsidRPr="006C0C3C">
        <w:rPr>
          <w:spacing w:val="-5"/>
          <w:sz w:val="24"/>
          <w:szCs w:val="24"/>
        </w:rPr>
        <w:t>fo</w:t>
      </w:r>
      <w:r w:rsidR="00175E77" w:rsidRPr="006C0C3C">
        <w:rPr>
          <w:spacing w:val="5"/>
          <w:sz w:val="24"/>
          <w:szCs w:val="24"/>
        </w:rPr>
        <w:t>r</w:t>
      </w:r>
      <w:r w:rsidR="00175E77" w:rsidRPr="006C0C3C">
        <w:rPr>
          <w:spacing w:val="-3"/>
          <w:sz w:val="24"/>
          <w:szCs w:val="24"/>
        </w:rPr>
        <w:t>m</w:t>
      </w:r>
      <w:r w:rsidR="00175E77" w:rsidRPr="006C0C3C">
        <w:rPr>
          <w:spacing w:val="1"/>
          <w:sz w:val="24"/>
          <w:szCs w:val="24"/>
        </w:rPr>
        <w:t>a</w:t>
      </w:r>
      <w:r w:rsidR="00175E77" w:rsidRPr="006C0C3C">
        <w:rPr>
          <w:spacing w:val="-2"/>
          <w:sz w:val="24"/>
          <w:szCs w:val="24"/>
        </w:rPr>
        <w:t>s</w:t>
      </w:r>
      <w:r w:rsidR="00175E77" w:rsidRPr="006C0C3C">
        <w:rPr>
          <w:sz w:val="24"/>
          <w:szCs w:val="24"/>
        </w:rPr>
        <w:t>i</w:t>
      </w:r>
      <w:r w:rsidR="00175E77" w:rsidRPr="006C0C3C">
        <w:rPr>
          <w:spacing w:val="4"/>
          <w:sz w:val="24"/>
          <w:szCs w:val="24"/>
        </w:rPr>
        <w:t xml:space="preserve"> </w:t>
      </w:r>
      <w:r w:rsidR="00175E77" w:rsidRPr="006C0C3C">
        <w:rPr>
          <w:spacing w:val="-5"/>
          <w:sz w:val="24"/>
          <w:szCs w:val="24"/>
        </w:rPr>
        <w:t>p</w:t>
      </w:r>
      <w:r w:rsidR="00175E77" w:rsidRPr="006C0C3C">
        <w:rPr>
          <w:spacing w:val="5"/>
          <w:sz w:val="24"/>
          <w:szCs w:val="24"/>
        </w:rPr>
        <w:t>r</w:t>
      </w:r>
      <w:r w:rsidR="00175E77" w:rsidRPr="006C0C3C">
        <w:rPr>
          <w:spacing w:val="-5"/>
          <w:sz w:val="24"/>
          <w:szCs w:val="24"/>
        </w:rPr>
        <w:t>o</w:t>
      </w:r>
      <w:r w:rsidR="00175E77" w:rsidRPr="006C0C3C">
        <w:rPr>
          <w:spacing w:val="1"/>
          <w:sz w:val="24"/>
          <w:szCs w:val="24"/>
        </w:rPr>
        <w:t>m</w:t>
      </w:r>
      <w:r w:rsidR="00175E77" w:rsidRPr="006C0C3C">
        <w:rPr>
          <w:spacing w:val="-5"/>
          <w:sz w:val="24"/>
          <w:szCs w:val="24"/>
        </w:rPr>
        <w:t>o</w:t>
      </w:r>
      <w:r w:rsidR="00175E77" w:rsidRPr="006C0C3C">
        <w:rPr>
          <w:spacing w:val="-2"/>
          <w:sz w:val="24"/>
          <w:szCs w:val="24"/>
        </w:rPr>
        <w:t>s</w:t>
      </w:r>
      <w:r w:rsidR="00175E77" w:rsidRPr="006C0C3C">
        <w:rPr>
          <w:sz w:val="24"/>
          <w:szCs w:val="24"/>
        </w:rPr>
        <w:t>i</w:t>
      </w:r>
      <w:r w:rsidR="00175E77" w:rsidRPr="006C0C3C">
        <w:rPr>
          <w:spacing w:val="3"/>
          <w:sz w:val="24"/>
          <w:szCs w:val="24"/>
        </w:rPr>
        <w:t xml:space="preserve"> </w:t>
      </w:r>
      <w:r w:rsidR="00175E77" w:rsidRPr="006C0C3C">
        <w:rPr>
          <w:spacing w:val="-5"/>
          <w:sz w:val="24"/>
          <w:szCs w:val="24"/>
        </w:rPr>
        <w:t>d</w:t>
      </w:r>
      <w:r w:rsidR="00175E77" w:rsidRPr="006C0C3C">
        <w:rPr>
          <w:spacing w:val="-3"/>
          <w:w w:val="101"/>
          <w:sz w:val="24"/>
          <w:szCs w:val="24"/>
        </w:rPr>
        <w:t>a</w:t>
      </w:r>
      <w:r w:rsidR="00175E77" w:rsidRPr="006C0C3C">
        <w:rPr>
          <w:sz w:val="24"/>
          <w:szCs w:val="24"/>
        </w:rPr>
        <w:t>n p</w:t>
      </w:r>
      <w:r w:rsidR="00175E77" w:rsidRPr="006C0C3C">
        <w:rPr>
          <w:spacing w:val="-3"/>
          <w:sz w:val="24"/>
          <w:szCs w:val="24"/>
        </w:rPr>
        <w:t>e</w:t>
      </w:r>
      <w:r w:rsidR="00175E77" w:rsidRPr="006C0C3C">
        <w:rPr>
          <w:spacing w:val="5"/>
          <w:sz w:val="24"/>
          <w:szCs w:val="24"/>
        </w:rPr>
        <w:t>n</w:t>
      </w:r>
      <w:r w:rsidR="00175E77" w:rsidRPr="006C0C3C">
        <w:rPr>
          <w:spacing w:val="-3"/>
          <w:sz w:val="24"/>
          <w:szCs w:val="24"/>
        </w:rPr>
        <w:t>j</w:t>
      </w:r>
      <w:r w:rsidR="00175E77" w:rsidRPr="006C0C3C">
        <w:rPr>
          <w:sz w:val="24"/>
          <w:szCs w:val="24"/>
        </w:rPr>
        <w:t>u</w:t>
      </w:r>
      <w:r w:rsidR="00175E77" w:rsidRPr="006C0C3C">
        <w:rPr>
          <w:spacing w:val="1"/>
          <w:sz w:val="24"/>
          <w:szCs w:val="24"/>
        </w:rPr>
        <w:t>a</w:t>
      </w:r>
      <w:r w:rsidR="00175E77" w:rsidRPr="006C0C3C">
        <w:rPr>
          <w:spacing w:val="-3"/>
          <w:sz w:val="24"/>
          <w:szCs w:val="24"/>
        </w:rPr>
        <w:t>la</w:t>
      </w:r>
      <w:r w:rsidR="00175E77" w:rsidRPr="006C0C3C">
        <w:rPr>
          <w:sz w:val="24"/>
          <w:szCs w:val="24"/>
        </w:rPr>
        <w:t>n</w:t>
      </w:r>
      <w:r w:rsidR="00175E77" w:rsidRPr="006C0C3C">
        <w:rPr>
          <w:spacing w:val="6"/>
          <w:sz w:val="24"/>
          <w:szCs w:val="24"/>
        </w:rPr>
        <w:t xml:space="preserve"> </w:t>
      </w:r>
      <w:r w:rsidR="00175E77" w:rsidRPr="006C0C3C">
        <w:rPr>
          <w:spacing w:val="-3"/>
          <w:sz w:val="24"/>
          <w:szCs w:val="24"/>
        </w:rPr>
        <w:t>i</w:t>
      </w:r>
      <w:r w:rsidR="00175E77" w:rsidRPr="006C0C3C">
        <w:rPr>
          <w:sz w:val="24"/>
          <w:szCs w:val="24"/>
        </w:rPr>
        <w:t>ni</w:t>
      </w:r>
      <w:r w:rsidR="00175E77" w:rsidRPr="006C0C3C">
        <w:rPr>
          <w:spacing w:val="1"/>
          <w:sz w:val="24"/>
          <w:szCs w:val="24"/>
        </w:rPr>
        <w:t xml:space="preserve"> </w:t>
      </w:r>
      <w:r w:rsidR="00175E77" w:rsidRPr="006C0C3C">
        <w:rPr>
          <w:spacing w:val="-5"/>
          <w:sz w:val="24"/>
          <w:szCs w:val="24"/>
        </w:rPr>
        <w:t>d</w:t>
      </w:r>
      <w:r w:rsidR="00175E77" w:rsidRPr="006C0C3C">
        <w:rPr>
          <w:spacing w:val="1"/>
          <w:sz w:val="24"/>
          <w:szCs w:val="24"/>
        </w:rPr>
        <w:t>a</w:t>
      </w:r>
      <w:r w:rsidR="00175E77" w:rsidRPr="006C0C3C">
        <w:rPr>
          <w:sz w:val="24"/>
          <w:szCs w:val="24"/>
        </w:rPr>
        <w:t>p</w:t>
      </w:r>
      <w:r w:rsidR="00175E77" w:rsidRPr="006C0C3C">
        <w:rPr>
          <w:spacing w:val="-3"/>
          <w:sz w:val="24"/>
          <w:szCs w:val="24"/>
        </w:rPr>
        <w:t>a</w:t>
      </w:r>
      <w:r w:rsidR="00175E77" w:rsidRPr="006C0C3C">
        <w:rPr>
          <w:sz w:val="24"/>
          <w:szCs w:val="24"/>
        </w:rPr>
        <w:t>t</w:t>
      </w:r>
      <w:r w:rsidR="00175E77" w:rsidRPr="006C0C3C">
        <w:rPr>
          <w:spacing w:val="2"/>
          <w:sz w:val="24"/>
          <w:szCs w:val="24"/>
        </w:rPr>
        <w:t xml:space="preserve"> </w:t>
      </w:r>
      <w:r w:rsidR="00175E77" w:rsidRPr="006C0C3C">
        <w:rPr>
          <w:sz w:val="24"/>
          <w:szCs w:val="24"/>
        </w:rPr>
        <w:t>d</w:t>
      </w:r>
      <w:r w:rsidR="00175E77" w:rsidRPr="006C0C3C">
        <w:rPr>
          <w:spacing w:val="-3"/>
          <w:sz w:val="24"/>
          <w:szCs w:val="24"/>
        </w:rPr>
        <w:t>i</w:t>
      </w:r>
      <w:r w:rsidR="00175E77" w:rsidRPr="006C0C3C">
        <w:rPr>
          <w:sz w:val="24"/>
          <w:szCs w:val="24"/>
        </w:rPr>
        <w:t>k</w:t>
      </w:r>
      <w:r w:rsidR="00175E77" w:rsidRPr="006C0C3C">
        <w:rPr>
          <w:spacing w:val="-3"/>
          <w:sz w:val="24"/>
          <w:szCs w:val="24"/>
        </w:rPr>
        <w:t>e</w:t>
      </w:r>
      <w:r w:rsidR="00175E77" w:rsidRPr="006C0C3C">
        <w:rPr>
          <w:spacing w:val="1"/>
          <w:sz w:val="24"/>
          <w:szCs w:val="24"/>
        </w:rPr>
        <w:t>l</w:t>
      </w:r>
      <w:r w:rsidR="00175E77" w:rsidRPr="006C0C3C">
        <w:rPr>
          <w:spacing w:val="-5"/>
          <w:sz w:val="24"/>
          <w:szCs w:val="24"/>
        </w:rPr>
        <w:t>o</w:t>
      </w:r>
      <w:r w:rsidR="00175E77" w:rsidRPr="006C0C3C">
        <w:rPr>
          <w:spacing w:val="1"/>
          <w:sz w:val="24"/>
          <w:szCs w:val="24"/>
        </w:rPr>
        <w:t>l</w:t>
      </w:r>
      <w:r w:rsidR="00175E77" w:rsidRPr="006C0C3C">
        <w:rPr>
          <w:sz w:val="24"/>
          <w:szCs w:val="24"/>
        </w:rPr>
        <w:t>a</w:t>
      </w:r>
      <w:r w:rsidR="00175E77" w:rsidRPr="006C0C3C">
        <w:rPr>
          <w:spacing w:val="3"/>
          <w:sz w:val="24"/>
          <w:szCs w:val="24"/>
        </w:rPr>
        <w:t xml:space="preserve"> </w:t>
      </w:r>
      <w:r w:rsidR="00175E77" w:rsidRPr="006C0C3C">
        <w:rPr>
          <w:spacing w:val="-2"/>
          <w:sz w:val="24"/>
          <w:szCs w:val="24"/>
        </w:rPr>
        <w:t>s</w:t>
      </w:r>
      <w:r w:rsidR="00175E77" w:rsidRPr="006C0C3C">
        <w:rPr>
          <w:spacing w:val="-3"/>
          <w:sz w:val="24"/>
          <w:szCs w:val="24"/>
        </w:rPr>
        <w:t>e</w:t>
      </w:r>
      <w:r w:rsidR="00175E77" w:rsidRPr="006C0C3C">
        <w:rPr>
          <w:spacing w:val="5"/>
          <w:sz w:val="24"/>
          <w:szCs w:val="24"/>
        </w:rPr>
        <w:t>n</w:t>
      </w:r>
      <w:r w:rsidR="00175E77" w:rsidRPr="006C0C3C">
        <w:rPr>
          <w:spacing w:val="-5"/>
          <w:sz w:val="24"/>
          <w:szCs w:val="24"/>
        </w:rPr>
        <w:t>d</w:t>
      </w:r>
      <w:r w:rsidR="00175E77" w:rsidRPr="006C0C3C">
        <w:rPr>
          <w:spacing w:val="-3"/>
          <w:sz w:val="24"/>
          <w:szCs w:val="24"/>
        </w:rPr>
        <w:t>i</w:t>
      </w:r>
      <w:r w:rsidR="00175E77" w:rsidRPr="006C0C3C">
        <w:rPr>
          <w:spacing w:val="5"/>
          <w:sz w:val="24"/>
          <w:szCs w:val="24"/>
        </w:rPr>
        <w:t>r</w:t>
      </w:r>
      <w:r w:rsidR="00175E77" w:rsidRPr="006C0C3C">
        <w:rPr>
          <w:sz w:val="24"/>
          <w:szCs w:val="24"/>
        </w:rPr>
        <w:t>i</w:t>
      </w:r>
      <w:r w:rsidR="00175E77" w:rsidRPr="006C0C3C">
        <w:rPr>
          <w:spacing w:val="3"/>
          <w:sz w:val="24"/>
          <w:szCs w:val="24"/>
        </w:rPr>
        <w:t xml:space="preserve"> </w:t>
      </w:r>
      <w:r w:rsidR="00175E77" w:rsidRPr="006C0C3C">
        <w:rPr>
          <w:spacing w:val="-5"/>
          <w:sz w:val="24"/>
          <w:szCs w:val="24"/>
        </w:rPr>
        <w:t>o</w:t>
      </w:r>
      <w:r w:rsidR="00175E77" w:rsidRPr="006C0C3C">
        <w:rPr>
          <w:spacing w:val="1"/>
          <w:sz w:val="24"/>
          <w:szCs w:val="24"/>
        </w:rPr>
        <w:t>l</w:t>
      </w:r>
      <w:r w:rsidR="00175E77" w:rsidRPr="006C0C3C">
        <w:rPr>
          <w:spacing w:val="-3"/>
          <w:sz w:val="24"/>
          <w:szCs w:val="24"/>
        </w:rPr>
        <w:t>e</w:t>
      </w:r>
      <w:r w:rsidR="00175E77" w:rsidRPr="006C0C3C">
        <w:rPr>
          <w:sz w:val="24"/>
          <w:szCs w:val="24"/>
        </w:rPr>
        <w:t>h p</w:t>
      </w:r>
      <w:r w:rsidR="00175E77" w:rsidRPr="006C0C3C">
        <w:rPr>
          <w:spacing w:val="-3"/>
          <w:sz w:val="24"/>
          <w:szCs w:val="24"/>
        </w:rPr>
        <w:t>e</w:t>
      </w:r>
      <w:r w:rsidR="00175E77" w:rsidRPr="006C0C3C">
        <w:rPr>
          <w:spacing w:val="1"/>
          <w:sz w:val="24"/>
          <w:szCs w:val="24"/>
        </w:rPr>
        <w:t>m</w:t>
      </w:r>
      <w:r w:rsidR="00175E77" w:rsidRPr="006C0C3C">
        <w:rPr>
          <w:spacing w:val="-3"/>
          <w:w w:val="101"/>
          <w:sz w:val="24"/>
          <w:szCs w:val="24"/>
        </w:rPr>
        <w:t>i</w:t>
      </w:r>
      <w:r w:rsidR="00175E77" w:rsidRPr="006C0C3C">
        <w:rPr>
          <w:spacing w:val="1"/>
          <w:w w:val="101"/>
          <w:sz w:val="24"/>
          <w:szCs w:val="24"/>
        </w:rPr>
        <w:t>li</w:t>
      </w:r>
      <w:r w:rsidR="00175E77" w:rsidRPr="006C0C3C">
        <w:rPr>
          <w:spacing w:val="-5"/>
          <w:sz w:val="24"/>
          <w:szCs w:val="24"/>
        </w:rPr>
        <w:t>k</w:t>
      </w:r>
      <w:r w:rsidR="00175E77" w:rsidRPr="006C0C3C">
        <w:rPr>
          <w:sz w:val="24"/>
          <w:szCs w:val="24"/>
        </w:rPr>
        <w:t xml:space="preserve">. </w:t>
      </w:r>
      <w:r w:rsidR="00175E77" w:rsidRPr="006C0C3C">
        <w:rPr>
          <w:spacing w:val="-3"/>
          <w:sz w:val="24"/>
          <w:szCs w:val="24"/>
        </w:rPr>
        <w:t>L</w:t>
      </w:r>
      <w:r w:rsidR="00175E77" w:rsidRPr="006C0C3C">
        <w:rPr>
          <w:spacing w:val="1"/>
          <w:sz w:val="24"/>
          <w:szCs w:val="24"/>
        </w:rPr>
        <w:t>a</w:t>
      </w:r>
      <w:r w:rsidR="00175E77" w:rsidRPr="006C0C3C">
        <w:rPr>
          <w:sz w:val="24"/>
          <w:szCs w:val="24"/>
        </w:rPr>
        <w:t>p</w:t>
      </w:r>
      <w:r w:rsidR="00175E77" w:rsidRPr="006C0C3C">
        <w:rPr>
          <w:spacing w:val="-5"/>
          <w:sz w:val="24"/>
          <w:szCs w:val="24"/>
        </w:rPr>
        <w:t>o</w:t>
      </w:r>
      <w:r w:rsidR="00175E77" w:rsidRPr="006C0C3C">
        <w:rPr>
          <w:spacing w:val="5"/>
          <w:sz w:val="24"/>
          <w:szCs w:val="24"/>
        </w:rPr>
        <w:t>r</w:t>
      </w:r>
      <w:r w:rsidR="00175E77" w:rsidRPr="006C0C3C">
        <w:rPr>
          <w:spacing w:val="-3"/>
          <w:sz w:val="24"/>
          <w:szCs w:val="24"/>
        </w:rPr>
        <w:t>a</w:t>
      </w:r>
      <w:r w:rsidR="00175E77" w:rsidRPr="006C0C3C">
        <w:rPr>
          <w:sz w:val="24"/>
          <w:szCs w:val="24"/>
        </w:rPr>
        <w:t>n</w:t>
      </w:r>
      <w:r w:rsidR="00175E77" w:rsidRPr="006C0C3C">
        <w:rPr>
          <w:spacing w:val="6"/>
          <w:sz w:val="24"/>
          <w:szCs w:val="24"/>
        </w:rPr>
        <w:t xml:space="preserve"> </w:t>
      </w:r>
      <w:r w:rsidR="00175E77" w:rsidRPr="006C0C3C">
        <w:rPr>
          <w:sz w:val="24"/>
          <w:szCs w:val="24"/>
        </w:rPr>
        <w:t>p</w:t>
      </w:r>
      <w:r w:rsidR="00175E77" w:rsidRPr="006C0C3C">
        <w:rPr>
          <w:spacing w:val="-8"/>
          <w:sz w:val="24"/>
          <w:szCs w:val="24"/>
        </w:rPr>
        <w:t>e</w:t>
      </w:r>
      <w:r w:rsidR="00175E77" w:rsidRPr="006C0C3C">
        <w:rPr>
          <w:spacing w:val="5"/>
          <w:sz w:val="24"/>
          <w:szCs w:val="24"/>
        </w:rPr>
        <w:t>n</w:t>
      </w:r>
      <w:r w:rsidR="00175E77" w:rsidRPr="006C0C3C">
        <w:rPr>
          <w:spacing w:val="-3"/>
          <w:sz w:val="24"/>
          <w:szCs w:val="24"/>
        </w:rPr>
        <w:t>j</w:t>
      </w:r>
      <w:r w:rsidR="00175E77" w:rsidRPr="006C0C3C">
        <w:rPr>
          <w:sz w:val="24"/>
          <w:szCs w:val="24"/>
        </w:rPr>
        <w:t>u</w:t>
      </w:r>
      <w:r w:rsidR="00175E77" w:rsidRPr="006C0C3C">
        <w:rPr>
          <w:spacing w:val="1"/>
          <w:sz w:val="24"/>
          <w:szCs w:val="24"/>
        </w:rPr>
        <w:t>a</w:t>
      </w:r>
      <w:r w:rsidR="00175E77" w:rsidRPr="006C0C3C">
        <w:rPr>
          <w:spacing w:val="-3"/>
          <w:sz w:val="24"/>
          <w:szCs w:val="24"/>
        </w:rPr>
        <w:t>la</w:t>
      </w:r>
      <w:r w:rsidR="00175E77" w:rsidRPr="006C0C3C">
        <w:rPr>
          <w:sz w:val="24"/>
          <w:szCs w:val="24"/>
        </w:rPr>
        <w:t>n</w:t>
      </w:r>
      <w:r w:rsidR="00175E77" w:rsidRPr="006C0C3C">
        <w:rPr>
          <w:spacing w:val="1"/>
          <w:sz w:val="24"/>
          <w:szCs w:val="24"/>
        </w:rPr>
        <w:t xml:space="preserve"> a</w:t>
      </w:r>
      <w:r w:rsidR="00175E77" w:rsidRPr="006C0C3C">
        <w:rPr>
          <w:sz w:val="24"/>
          <w:szCs w:val="24"/>
        </w:rPr>
        <w:t>k</w:t>
      </w:r>
      <w:r w:rsidR="00175E77" w:rsidRPr="006C0C3C">
        <w:rPr>
          <w:spacing w:val="-3"/>
          <w:sz w:val="24"/>
          <w:szCs w:val="24"/>
        </w:rPr>
        <w:t>a</w:t>
      </w:r>
      <w:r w:rsidR="00175E77" w:rsidRPr="006C0C3C">
        <w:rPr>
          <w:sz w:val="24"/>
          <w:szCs w:val="24"/>
        </w:rPr>
        <w:t>n</w:t>
      </w:r>
      <w:r w:rsidR="00175E77" w:rsidRPr="006C0C3C">
        <w:rPr>
          <w:spacing w:val="5"/>
          <w:sz w:val="24"/>
          <w:szCs w:val="24"/>
        </w:rPr>
        <w:t xml:space="preserve"> </w:t>
      </w:r>
      <w:r w:rsidR="00175E77" w:rsidRPr="006C0C3C">
        <w:rPr>
          <w:spacing w:val="-5"/>
          <w:sz w:val="24"/>
          <w:szCs w:val="24"/>
        </w:rPr>
        <w:t>d</w:t>
      </w:r>
      <w:r w:rsidR="00175E77" w:rsidRPr="006C0C3C">
        <w:rPr>
          <w:spacing w:val="1"/>
          <w:sz w:val="24"/>
          <w:szCs w:val="24"/>
        </w:rPr>
        <w:t>i</w:t>
      </w:r>
      <w:r w:rsidR="00175E77" w:rsidRPr="006C0C3C">
        <w:rPr>
          <w:spacing w:val="-5"/>
          <w:sz w:val="24"/>
          <w:szCs w:val="24"/>
        </w:rPr>
        <w:t>d</w:t>
      </w:r>
      <w:r w:rsidR="00175E77" w:rsidRPr="006C0C3C">
        <w:rPr>
          <w:spacing w:val="1"/>
          <w:sz w:val="24"/>
          <w:szCs w:val="24"/>
        </w:rPr>
        <w:t>a</w:t>
      </w:r>
      <w:r w:rsidR="00175E77" w:rsidRPr="006C0C3C">
        <w:rPr>
          <w:sz w:val="24"/>
          <w:szCs w:val="24"/>
        </w:rPr>
        <w:t>p</w:t>
      </w:r>
      <w:r w:rsidR="00175E77" w:rsidRPr="006C0C3C">
        <w:rPr>
          <w:spacing w:val="-3"/>
          <w:sz w:val="24"/>
          <w:szCs w:val="24"/>
        </w:rPr>
        <w:t>a</w:t>
      </w:r>
      <w:r w:rsidR="00175E77" w:rsidRPr="006C0C3C">
        <w:rPr>
          <w:sz w:val="24"/>
          <w:szCs w:val="24"/>
        </w:rPr>
        <w:t>t</w:t>
      </w:r>
      <w:r w:rsidR="00175E77" w:rsidRPr="006C0C3C">
        <w:rPr>
          <w:spacing w:val="7"/>
          <w:sz w:val="24"/>
          <w:szCs w:val="24"/>
        </w:rPr>
        <w:t xml:space="preserve"> </w:t>
      </w:r>
      <w:r w:rsidR="00175E77" w:rsidRPr="006C0C3C">
        <w:rPr>
          <w:spacing w:val="-2"/>
          <w:sz w:val="24"/>
          <w:szCs w:val="24"/>
        </w:rPr>
        <w:t>s</w:t>
      </w:r>
      <w:r w:rsidR="00175E77" w:rsidRPr="006C0C3C">
        <w:rPr>
          <w:spacing w:val="-3"/>
          <w:sz w:val="24"/>
          <w:szCs w:val="24"/>
        </w:rPr>
        <w:t>eca</w:t>
      </w:r>
      <w:r w:rsidR="00175E77" w:rsidRPr="006C0C3C">
        <w:rPr>
          <w:spacing w:val="5"/>
          <w:sz w:val="24"/>
          <w:szCs w:val="24"/>
        </w:rPr>
        <w:t>r</w:t>
      </w:r>
      <w:r w:rsidR="00175E77" w:rsidRPr="006C0C3C">
        <w:rPr>
          <w:sz w:val="24"/>
          <w:szCs w:val="24"/>
        </w:rPr>
        <w:t>a</w:t>
      </w:r>
      <w:r w:rsidR="00175E77" w:rsidRPr="006C0C3C">
        <w:rPr>
          <w:spacing w:val="5"/>
          <w:sz w:val="24"/>
          <w:szCs w:val="24"/>
        </w:rPr>
        <w:t xml:space="preserve"> </w:t>
      </w:r>
      <w:r w:rsidR="00175E77" w:rsidRPr="006C0C3C">
        <w:rPr>
          <w:spacing w:val="-5"/>
          <w:sz w:val="24"/>
          <w:szCs w:val="24"/>
        </w:rPr>
        <w:t>o</w:t>
      </w:r>
      <w:r w:rsidR="00175E77" w:rsidRPr="006C0C3C">
        <w:rPr>
          <w:spacing w:val="1"/>
          <w:sz w:val="24"/>
          <w:szCs w:val="24"/>
        </w:rPr>
        <w:t>t</w:t>
      </w:r>
      <w:r w:rsidR="00175E77" w:rsidRPr="006C0C3C">
        <w:rPr>
          <w:spacing w:val="-5"/>
          <w:sz w:val="24"/>
          <w:szCs w:val="24"/>
        </w:rPr>
        <w:t>o</w:t>
      </w:r>
      <w:r w:rsidR="00175E77" w:rsidRPr="006C0C3C">
        <w:rPr>
          <w:spacing w:val="1"/>
          <w:sz w:val="24"/>
          <w:szCs w:val="24"/>
        </w:rPr>
        <w:t>m</w:t>
      </w:r>
      <w:r w:rsidR="00175E77" w:rsidRPr="006C0C3C">
        <w:rPr>
          <w:spacing w:val="-3"/>
          <w:sz w:val="24"/>
          <w:szCs w:val="24"/>
        </w:rPr>
        <w:t>a</w:t>
      </w:r>
      <w:r w:rsidR="00175E77" w:rsidRPr="006C0C3C">
        <w:rPr>
          <w:spacing w:val="1"/>
          <w:sz w:val="24"/>
          <w:szCs w:val="24"/>
        </w:rPr>
        <w:t>ti</w:t>
      </w:r>
      <w:r w:rsidR="00175E77" w:rsidRPr="006C0C3C">
        <w:rPr>
          <w:sz w:val="24"/>
          <w:szCs w:val="24"/>
        </w:rPr>
        <w:t xml:space="preserve">s </w:t>
      </w:r>
      <w:r w:rsidR="00175E77" w:rsidRPr="006C0C3C">
        <w:rPr>
          <w:spacing w:val="-10"/>
          <w:sz w:val="24"/>
          <w:szCs w:val="24"/>
        </w:rPr>
        <w:t>y</w:t>
      </w:r>
      <w:r w:rsidR="00175E77" w:rsidRPr="006C0C3C">
        <w:rPr>
          <w:spacing w:val="1"/>
          <w:w w:val="101"/>
          <w:sz w:val="24"/>
          <w:szCs w:val="24"/>
        </w:rPr>
        <w:t>a</w:t>
      </w:r>
      <w:r w:rsidR="00175E77" w:rsidRPr="006C0C3C">
        <w:rPr>
          <w:spacing w:val="5"/>
          <w:sz w:val="24"/>
          <w:szCs w:val="24"/>
        </w:rPr>
        <w:t>n</w:t>
      </w:r>
      <w:r w:rsidR="00175E77" w:rsidRPr="006C0C3C">
        <w:rPr>
          <w:sz w:val="24"/>
          <w:szCs w:val="24"/>
        </w:rPr>
        <w:t>g d</w:t>
      </w:r>
      <w:r w:rsidR="00175E77" w:rsidRPr="006C0C3C">
        <w:rPr>
          <w:spacing w:val="1"/>
          <w:sz w:val="24"/>
          <w:szCs w:val="24"/>
        </w:rPr>
        <w:t>a</w:t>
      </w:r>
      <w:r w:rsidR="00175E77" w:rsidRPr="006C0C3C">
        <w:rPr>
          <w:sz w:val="24"/>
          <w:szCs w:val="24"/>
        </w:rPr>
        <w:t>p</w:t>
      </w:r>
      <w:r w:rsidR="00175E77" w:rsidRPr="006C0C3C">
        <w:rPr>
          <w:spacing w:val="-3"/>
          <w:sz w:val="24"/>
          <w:szCs w:val="24"/>
        </w:rPr>
        <w:t>a</w:t>
      </w:r>
      <w:r w:rsidR="00175E77" w:rsidRPr="006C0C3C">
        <w:rPr>
          <w:sz w:val="24"/>
          <w:szCs w:val="24"/>
        </w:rPr>
        <w:t>t d</w:t>
      </w:r>
      <w:r w:rsidR="00175E77" w:rsidRPr="006C0C3C">
        <w:rPr>
          <w:spacing w:val="-3"/>
          <w:sz w:val="24"/>
          <w:szCs w:val="24"/>
        </w:rPr>
        <w:t>i</w:t>
      </w:r>
      <w:r w:rsidR="00175E77" w:rsidRPr="006C0C3C">
        <w:rPr>
          <w:spacing w:val="1"/>
          <w:sz w:val="24"/>
          <w:szCs w:val="24"/>
        </w:rPr>
        <w:t>a</w:t>
      </w:r>
      <w:r w:rsidR="00175E77" w:rsidRPr="006C0C3C">
        <w:rPr>
          <w:sz w:val="24"/>
          <w:szCs w:val="24"/>
        </w:rPr>
        <w:t>k</w:t>
      </w:r>
      <w:r w:rsidR="00175E77" w:rsidRPr="006C0C3C">
        <w:rPr>
          <w:spacing w:val="-2"/>
          <w:sz w:val="24"/>
          <w:szCs w:val="24"/>
        </w:rPr>
        <w:t>s</w:t>
      </w:r>
      <w:r w:rsidR="00175E77" w:rsidRPr="006C0C3C">
        <w:rPr>
          <w:spacing w:val="-3"/>
          <w:sz w:val="24"/>
          <w:szCs w:val="24"/>
        </w:rPr>
        <w:t>e</w:t>
      </w:r>
      <w:r w:rsidR="00175E77" w:rsidRPr="006C0C3C">
        <w:rPr>
          <w:sz w:val="24"/>
          <w:szCs w:val="24"/>
        </w:rPr>
        <w:t>s</w:t>
      </w:r>
      <w:r w:rsidR="00175E77" w:rsidRPr="006C0C3C">
        <w:rPr>
          <w:spacing w:val="2"/>
          <w:sz w:val="24"/>
          <w:szCs w:val="24"/>
        </w:rPr>
        <w:t xml:space="preserve"> </w:t>
      </w:r>
      <w:r w:rsidR="00175E77" w:rsidRPr="006C0C3C">
        <w:rPr>
          <w:sz w:val="24"/>
          <w:szCs w:val="24"/>
        </w:rPr>
        <w:t>k</w:t>
      </w:r>
      <w:r w:rsidR="00175E77" w:rsidRPr="006C0C3C">
        <w:rPr>
          <w:spacing w:val="1"/>
          <w:sz w:val="24"/>
          <w:szCs w:val="24"/>
        </w:rPr>
        <w:t>a</w:t>
      </w:r>
      <w:r w:rsidR="00175E77" w:rsidRPr="006C0C3C">
        <w:rPr>
          <w:spacing w:val="-5"/>
          <w:sz w:val="24"/>
          <w:szCs w:val="24"/>
        </w:rPr>
        <w:t>p</w:t>
      </w:r>
      <w:r w:rsidR="00175E77" w:rsidRPr="006C0C3C">
        <w:rPr>
          <w:spacing w:val="-3"/>
          <w:sz w:val="24"/>
          <w:szCs w:val="24"/>
        </w:rPr>
        <w:t>a</w:t>
      </w:r>
      <w:r w:rsidR="00175E77" w:rsidRPr="006C0C3C">
        <w:rPr>
          <w:spacing w:val="5"/>
          <w:sz w:val="24"/>
          <w:szCs w:val="24"/>
        </w:rPr>
        <w:t>n</w:t>
      </w:r>
      <w:r w:rsidR="00175E77" w:rsidRPr="006C0C3C">
        <w:rPr>
          <w:sz w:val="24"/>
          <w:szCs w:val="24"/>
        </w:rPr>
        <w:t>p</w:t>
      </w:r>
      <w:r w:rsidR="00175E77" w:rsidRPr="006C0C3C">
        <w:rPr>
          <w:spacing w:val="-5"/>
          <w:sz w:val="24"/>
          <w:szCs w:val="24"/>
        </w:rPr>
        <w:t>u</w:t>
      </w:r>
      <w:r w:rsidR="00175E77" w:rsidRPr="006C0C3C">
        <w:rPr>
          <w:sz w:val="24"/>
          <w:szCs w:val="24"/>
        </w:rPr>
        <w:t>n</w:t>
      </w:r>
      <w:r w:rsidR="00175E77" w:rsidRPr="006C0C3C">
        <w:rPr>
          <w:spacing w:val="2"/>
          <w:sz w:val="24"/>
          <w:szCs w:val="24"/>
        </w:rPr>
        <w:t xml:space="preserve"> </w:t>
      </w:r>
      <w:r w:rsidR="00175E77" w:rsidRPr="006C0C3C">
        <w:rPr>
          <w:spacing w:val="-5"/>
          <w:sz w:val="24"/>
          <w:szCs w:val="24"/>
        </w:rPr>
        <w:t>d</w:t>
      </w:r>
      <w:r w:rsidR="00175E77" w:rsidRPr="006C0C3C">
        <w:rPr>
          <w:spacing w:val="-3"/>
          <w:sz w:val="24"/>
          <w:szCs w:val="24"/>
        </w:rPr>
        <w:t>a</w:t>
      </w:r>
      <w:r w:rsidR="00175E77" w:rsidRPr="006C0C3C">
        <w:rPr>
          <w:sz w:val="24"/>
          <w:szCs w:val="24"/>
        </w:rPr>
        <w:t>n</w:t>
      </w:r>
      <w:r w:rsidR="00175E77" w:rsidRPr="006C0C3C">
        <w:rPr>
          <w:spacing w:val="2"/>
          <w:sz w:val="24"/>
          <w:szCs w:val="24"/>
        </w:rPr>
        <w:t xml:space="preserve"> </w:t>
      </w:r>
      <w:r w:rsidR="00175E77" w:rsidRPr="006C0C3C">
        <w:rPr>
          <w:sz w:val="24"/>
          <w:szCs w:val="24"/>
        </w:rPr>
        <w:t>d</w:t>
      </w:r>
      <w:r w:rsidR="00175E77" w:rsidRPr="006C0C3C">
        <w:rPr>
          <w:spacing w:val="-3"/>
          <w:sz w:val="24"/>
          <w:szCs w:val="24"/>
        </w:rPr>
        <w:t>i</w:t>
      </w:r>
      <w:r w:rsidR="00175E77" w:rsidRPr="006C0C3C">
        <w:rPr>
          <w:spacing w:val="1"/>
          <w:sz w:val="24"/>
          <w:szCs w:val="24"/>
        </w:rPr>
        <w:t>m</w:t>
      </w:r>
      <w:r w:rsidR="00175E77" w:rsidRPr="006C0C3C">
        <w:rPr>
          <w:spacing w:val="-3"/>
          <w:sz w:val="24"/>
          <w:szCs w:val="24"/>
        </w:rPr>
        <w:t>a</w:t>
      </w:r>
      <w:r w:rsidR="00175E77" w:rsidRPr="006C0C3C">
        <w:rPr>
          <w:sz w:val="24"/>
          <w:szCs w:val="24"/>
        </w:rPr>
        <w:t>n</w:t>
      </w:r>
      <w:r w:rsidR="00175E77" w:rsidRPr="006C0C3C">
        <w:rPr>
          <w:spacing w:val="1"/>
          <w:sz w:val="24"/>
          <w:szCs w:val="24"/>
        </w:rPr>
        <w:t>a</w:t>
      </w:r>
      <w:r w:rsidR="00175E77" w:rsidRPr="006C0C3C">
        <w:rPr>
          <w:sz w:val="24"/>
          <w:szCs w:val="24"/>
        </w:rPr>
        <w:t>p</w:t>
      </w:r>
      <w:r w:rsidR="00175E77" w:rsidRPr="006C0C3C">
        <w:rPr>
          <w:spacing w:val="-5"/>
          <w:sz w:val="24"/>
          <w:szCs w:val="24"/>
        </w:rPr>
        <w:t>u</w:t>
      </w:r>
      <w:r w:rsidR="00175E77" w:rsidRPr="006C0C3C">
        <w:rPr>
          <w:sz w:val="24"/>
          <w:szCs w:val="24"/>
        </w:rPr>
        <w:t xml:space="preserve">n, </w:t>
      </w:r>
      <w:r w:rsidR="00175E77" w:rsidRPr="006C0C3C">
        <w:rPr>
          <w:spacing w:val="-2"/>
          <w:sz w:val="24"/>
          <w:szCs w:val="24"/>
        </w:rPr>
        <w:t>s</w:t>
      </w:r>
      <w:r w:rsidR="00175E77" w:rsidRPr="006C0C3C">
        <w:rPr>
          <w:spacing w:val="-3"/>
          <w:w w:val="101"/>
          <w:sz w:val="24"/>
          <w:szCs w:val="24"/>
        </w:rPr>
        <w:t>e</w:t>
      </w:r>
      <w:r w:rsidR="00175E77" w:rsidRPr="006C0C3C">
        <w:rPr>
          <w:sz w:val="24"/>
          <w:szCs w:val="24"/>
        </w:rPr>
        <w:t>h</w:t>
      </w:r>
      <w:r w:rsidR="00175E77" w:rsidRPr="006C0C3C">
        <w:rPr>
          <w:spacing w:val="-3"/>
          <w:sz w:val="24"/>
          <w:szCs w:val="24"/>
        </w:rPr>
        <w:t>i</w:t>
      </w:r>
      <w:r w:rsidR="00175E77" w:rsidRPr="006C0C3C">
        <w:rPr>
          <w:spacing w:val="5"/>
          <w:sz w:val="24"/>
          <w:szCs w:val="24"/>
        </w:rPr>
        <w:t>n</w:t>
      </w:r>
      <w:r w:rsidR="00175E77" w:rsidRPr="006C0C3C">
        <w:rPr>
          <w:sz w:val="24"/>
          <w:szCs w:val="24"/>
        </w:rPr>
        <w:t>g</w:t>
      </w:r>
      <w:r w:rsidR="00175E77" w:rsidRPr="006C0C3C">
        <w:rPr>
          <w:spacing w:val="-5"/>
          <w:sz w:val="24"/>
          <w:szCs w:val="24"/>
        </w:rPr>
        <w:t>g</w:t>
      </w:r>
      <w:r w:rsidR="00175E77" w:rsidRPr="006C0C3C">
        <w:rPr>
          <w:w w:val="101"/>
          <w:sz w:val="24"/>
          <w:szCs w:val="24"/>
        </w:rPr>
        <w:t xml:space="preserve">a </w:t>
      </w:r>
      <w:r w:rsidR="00175E77" w:rsidRPr="006C0C3C">
        <w:rPr>
          <w:spacing w:val="1"/>
          <w:sz w:val="24"/>
          <w:szCs w:val="24"/>
        </w:rPr>
        <w:t>m</w:t>
      </w:r>
      <w:r w:rsidR="00175E77" w:rsidRPr="006C0C3C">
        <w:rPr>
          <w:spacing w:val="-3"/>
          <w:sz w:val="24"/>
          <w:szCs w:val="24"/>
        </w:rPr>
        <w:t>e</w:t>
      </w:r>
      <w:r w:rsidR="00175E77" w:rsidRPr="006C0C3C">
        <w:rPr>
          <w:spacing w:val="1"/>
          <w:sz w:val="24"/>
          <w:szCs w:val="24"/>
        </w:rPr>
        <w:t>m</w:t>
      </w:r>
      <w:r w:rsidR="00175E77" w:rsidRPr="006C0C3C">
        <w:rPr>
          <w:sz w:val="24"/>
          <w:szCs w:val="24"/>
        </w:rPr>
        <w:t>u</w:t>
      </w:r>
      <w:r w:rsidR="00175E77" w:rsidRPr="006C0C3C">
        <w:rPr>
          <w:spacing w:val="-5"/>
          <w:sz w:val="24"/>
          <w:szCs w:val="24"/>
        </w:rPr>
        <w:t>d</w:t>
      </w:r>
      <w:r w:rsidR="00175E77" w:rsidRPr="006C0C3C">
        <w:rPr>
          <w:spacing w:val="-3"/>
          <w:sz w:val="24"/>
          <w:szCs w:val="24"/>
        </w:rPr>
        <w:t>a</w:t>
      </w:r>
      <w:r w:rsidR="00175E77" w:rsidRPr="006C0C3C">
        <w:rPr>
          <w:spacing w:val="5"/>
          <w:sz w:val="24"/>
          <w:szCs w:val="24"/>
        </w:rPr>
        <w:t>h</w:t>
      </w:r>
      <w:r w:rsidR="00175E77" w:rsidRPr="006C0C3C">
        <w:rPr>
          <w:sz w:val="24"/>
          <w:szCs w:val="24"/>
        </w:rPr>
        <w:t>k</w:t>
      </w:r>
      <w:r w:rsidR="00175E77" w:rsidRPr="006C0C3C">
        <w:rPr>
          <w:spacing w:val="-3"/>
          <w:sz w:val="24"/>
          <w:szCs w:val="24"/>
        </w:rPr>
        <w:t>a</w:t>
      </w:r>
      <w:r w:rsidR="00175E77" w:rsidRPr="006C0C3C">
        <w:rPr>
          <w:sz w:val="24"/>
          <w:szCs w:val="24"/>
        </w:rPr>
        <w:t>n  p</w:t>
      </w:r>
      <w:r w:rsidR="00175E77" w:rsidRPr="006C0C3C">
        <w:rPr>
          <w:spacing w:val="-3"/>
          <w:sz w:val="24"/>
          <w:szCs w:val="24"/>
        </w:rPr>
        <w:t>e</w:t>
      </w:r>
      <w:r w:rsidR="00175E77" w:rsidRPr="006C0C3C">
        <w:rPr>
          <w:spacing w:val="1"/>
          <w:sz w:val="24"/>
          <w:szCs w:val="24"/>
        </w:rPr>
        <w:t>mi</w:t>
      </w:r>
      <w:r w:rsidR="00175E77" w:rsidRPr="006C0C3C">
        <w:rPr>
          <w:spacing w:val="-3"/>
          <w:sz w:val="24"/>
          <w:szCs w:val="24"/>
        </w:rPr>
        <w:t>l</w:t>
      </w:r>
      <w:r w:rsidR="00175E77" w:rsidRPr="006C0C3C">
        <w:rPr>
          <w:spacing w:val="1"/>
          <w:sz w:val="24"/>
          <w:szCs w:val="24"/>
        </w:rPr>
        <w:t>i</w:t>
      </w:r>
      <w:r w:rsidR="00175E77" w:rsidRPr="006C0C3C">
        <w:rPr>
          <w:sz w:val="24"/>
          <w:szCs w:val="24"/>
        </w:rPr>
        <w:t xml:space="preserve">k  </w:t>
      </w:r>
      <w:r w:rsidR="00175E77" w:rsidRPr="006C0C3C">
        <w:rPr>
          <w:spacing w:val="-5"/>
          <w:sz w:val="24"/>
          <w:szCs w:val="24"/>
        </w:rPr>
        <w:t>d</w:t>
      </w:r>
      <w:r w:rsidR="00175E77" w:rsidRPr="006C0C3C">
        <w:rPr>
          <w:spacing w:val="1"/>
          <w:sz w:val="24"/>
          <w:szCs w:val="24"/>
        </w:rPr>
        <w:t>al</w:t>
      </w:r>
      <w:r w:rsidR="00175E77" w:rsidRPr="006C0C3C">
        <w:rPr>
          <w:spacing w:val="-3"/>
          <w:sz w:val="24"/>
          <w:szCs w:val="24"/>
        </w:rPr>
        <w:t>a</w:t>
      </w:r>
      <w:r w:rsidR="00175E77" w:rsidRPr="006C0C3C">
        <w:rPr>
          <w:sz w:val="24"/>
          <w:szCs w:val="24"/>
        </w:rPr>
        <w:t xml:space="preserve">m </w:t>
      </w:r>
      <w:r w:rsidR="00175E77" w:rsidRPr="006C0C3C">
        <w:rPr>
          <w:spacing w:val="2"/>
          <w:sz w:val="24"/>
          <w:szCs w:val="24"/>
        </w:rPr>
        <w:t xml:space="preserve"> </w:t>
      </w:r>
      <w:r w:rsidR="00175E77" w:rsidRPr="006C0C3C">
        <w:rPr>
          <w:spacing w:val="1"/>
          <w:sz w:val="24"/>
          <w:szCs w:val="24"/>
        </w:rPr>
        <w:t>m</w:t>
      </w:r>
      <w:r w:rsidR="00175E77" w:rsidRPr="006C0C3C">
        <w:rPr>
          <w:spacing w:val="-8"/>
          <w:sz w:val="24"/>
          <w:szCs w:val="24"/>
        </w:rPr>
        <w:t>e</w:t>
      </w:r>
      <w:r w:rsidR="00175E77" w:rsidRPr="006C0C3C">
        <w:rPr>
          <w:spacing w:val="5"/>
          <w:sz w:val="24"/>
          <w:szCs w:val="24"/>
        </w:rPr>
        <w:t>n</w:t>
      </w:r>
      <w:r w:rsidR="00175E77" w:rsidRPr="006C0C3C">
        <w:rPr>
          <w:sz w:val="24"/>
          <w:szCs w:val="24"/>
        </w:rPr>
        <w:t>g</w:t>
      </w:r>
      <w:r w:rsidR="00175E77" w:rsidRPr="006C0C3C">
        <w:rPr>
          <w:spacing w:val="-3"/>
          <w:sz w:val="24"/>
          <w:szCs w:val="24"/>
        </w:rPr>
        <w:t>e</w:t>
      </w:r>
      <w:r w:rsidR="00175E77" w:rsidRPr="006C0C3C">
        <w:rPr>
          <w:spacing w:val="1"/>
          <w:sz w:val="24"/>
          <w:szCs w:val="24"/>
        </w:rPr>
        <w:t>l</w:t>
      </w:r>
      <w:r w:rsidR="00175E77" w:rsidRPr="006C0C3C">
        <w:rPr>
          <w:spacing w:val="-5"/>
          <w:sz w:val="24"/>
          <w:szCs w:val="24"/>
        </w:rPr>
        <w:t>o</w:t>
      </w:r>
      <w:r w:rsidR="00175E77" w:rsidRPr="006C0C3C">
        <w:rPr>
          <w:spacing w:val="1"/>
          <w:sz w:val="24"/>
          <w:szCs w:val="24"/>
        </w:rPr>
        <w:t>l</w:t>
      </w:r>
      <w:r w:rsidR="00175E77" w:rsidRPr="006C0C3C">
        <w:rPr>
          <w:sz w:val="24"/>
          <w:szCs w:val="24"/>
        </w:rPr>
        <w:t xml:space="preserve">a </w:t>
      </w:r>
      <w:r w:rsidR="00175E77" w:rsidRPr="006C0C3C">
        <w:rPr>
          <w:spacing w:val="3"/>
          <w:sz w:val="24"/>
          <w:szCs w:val="24"/>
        </w:rPr>
        <w:t xml:space="preserve"> </w:t>
      </w:r>
      <w:r w:rsidR="00175E77" w:rsidRPr="006C0C3C">
        <w:rPr>
          <w:sz w:val="24"/>
          <w:szCs w:val="24"/>
        </w:rPr>
        <w:t>p</w:t>
      </w:r>
      <w:r w:rsidR="00175E77" w:rsidRPr="006C0C3C">
        <w:rPr>
          <w:spacing w:val="-3"/>
          <w:sz w:val="24"/>
          <w:szCs w:val="24"/>
        </w:rPr>
        <w:t>em</w:t>
      </w:r>
      <w:r w:rsidR="00175E77" w:rsidRPr="006C0C3C">
        <w:rPr>
          <w:spacing w:val="1"/>
          <w:w w:val="101"/>
          <w:sz w:val="24"/>
          <w:szCs w:val="24"/>
        </w:rPr>
        <w:t>a</w:t>
      </w:r>
      <w:r w:rsidR="00175E77" w:rsidRPr="006C0C3C">
        <w:rPr>
          <w:spacing w:val="-2"/>
          <w:sz w:val="24"/>
          <w:szCs w:val="24"/>
        </w:rPr>
        <w:t>s</w:t>
      </w:r>
      <w:r w:rsidR="00175E77" w:rsidRPr="006C0C3C">
        <w:rPr>
          <w:sz w:val="24"/>
          <w:szCs w:val="24"/>
        </w:rPr>
        <w:t>u</w:t>
      </w:r>
      <w:r w:rsidR="00175E77" w:rsidRPr="006C0C3C">
        <w:rPr>
          <w:spacing w:val="-5"/>
          <w:sz w:val="24"/>
          <w:szCs w:val="24"/>
        </w:rPr>
        <w:t>k</w:t>
      </w:r>
      <w:r w:rsidR="00175E77" w:rsidRPr="006C0C3C">
        <w:rPr>
          <w:spacing w:val="-3"/>
          <w:w w:val="101"/>
          <w:sz w:val="24"/>
          <w:szCs w:val="24"/>
        </w:rPr>
        <w:t>a</w:t>
      </w:r>
      <w:r w:rsidR="00175E77" w:rsidRPr="006C0C3C">
        <w:rPr>
          <w:sz w:val="24"/>
          <w:szCs w:val="24"/>
        </w:rPr>
        <w:t>n d</w:t>
      </w:r>
      <w:r w:rsidR="00175E77" w:rsidRPr="006C0C3C">
        <w:rPr>
          <w:spacing w:val="-3"/>
          <w:sz w:val="24"/>
          <w:szCs w:val="24"/>
        </w:rPr>
        <w:t>a</w:t>
      </w:r>
      <w:r w:rsidR="00175E77" w:rsidRPr="006C0C3C">
        <w:rPr>
          <w:sz w:val="24"/>
          <w:szCs w:val="24"/>
        </w:rPr>
        <w:t>n</w:t>
      </w:r>
      <w:r w:rsidR="00175E77" w:rsidRPr="006C0C3C">
        <w:rPr>
          <w:spacing w:val="3"/>
          <w:sz w:val="24"/>
          <w:szCs w:val="24"/>
        </w:rPr>
        <w:t xml:space="preserve"> </w:t>
      </w:r>
      <w:r w:rsidR="00175E77" w:rsidRPr="006C0C3C">
        <w:rPr>
          <w:sz w:val="24"/>
          <w:szCs w:val="24"/>
        </w:rPr>
        <w:t>p</w:t>
      </w:r>
      <w:r w:rsidR="00175E77" w:rsidRPr="006C0C3C">
        <w:rPr>
          <w:spacing w:val="-3"/>
          <w:sz w:val="24"/>
          <w:szCs w:val="24"/>
        </w:rPr>
        <w:t>e</w:t>
      </w:r>
      <w:r w:rsidR="00175E77" w:rsidRPr="006C0C3C">
        <w:rPr>
          <w:spacing w:val="5"/>
          <w:sz w:val="24"/>
          <w:szCs w:val="24"/>
        </w:rPr>
        <w:t>n</w:t>
      </w:r>
      <w:r w:rsidR="00175E77" w:rsidRPr="006C0C3C">
        <w:rPr>
          <w:sz w:val="24"/>
          <w:szCs w:val="24"/>
        </w:rPr>
        <w:t>g</w:t>
      </w:r>
      <w:r w:rsidR="00175E77" w:rsidRPr="006C0C3C">
        <w:rPr>
          <w:spacing w:val="-3"/>
          <w:sz w:val="24"/>
          <w:szCs w:val="24"/>
        </w:rPr>
        <w:t>e</w:t>
      </w:r>
      <w:r w:rsidR="00175E77" w:rsidRPr="006C0C3C">
        <w:rPr>
          <w:spacing w:val="-3"/>
          <w:w w:val="101"/>
          <w:sz w:val="24"/>
          <w:szCs w:val="24"/>
        </w:rPr>
        <w:t>l</w:t>
      </w:r>
      <w:r w:rsidR="00175E77" w:rsidRPr="006C0C3C">
        <w:rPr>
          <w:sz w:val="24"/>
          <w:szCs w:val="24"/>
        </w:rPr>
        <w:t>u</w:t>
      </w:r>
      <w:r w:rsidR="00175E77" w:rsidRPr="006C0C3C">
        <w:rPr>
          <w:spacing w:val="-3"/>
          <w:sz w:val="24"/>
          <w:szCs w:val="24"/>
        </w:rPr>
        <w:t>a</w:t>
      </w:r>
      <w:r w:rsidR="00175E77" w:rsidRPr="006C0C3C">
        <w:rPr>
          <w:sz w:val="24"/>
          <w:szCs w:val="24"/>
        </w:rPr>
        <w:t>r</w:t>
      </w:r>
      <w:r w:rsidR="00175E77" w:rsidRPr="006C0C3C">
        <w:rPr>
          <w:spacing w:val="-3"/>
          <w:sz w:val="24"/>
          <w:szCs w:val="24"/>
        </w:rPr>
        <w:t>a</w:t>
      </w:r>
      <w:r w:rsidR="00175E77" w:rsidRPr="006C0C3C">
        <w:rPr>
          <w:spacing w:val="5"/>
          <w:sz w:val="24"/>
          <w:szCs w:val="24"/>
        </w:rPr>
        <w:t>n</w:t>
      </w:r>
      <w:r w:rsidR="00175E77" w:rsidRPr="006C0C3C">
        <w:rPr>
          <w:sz w:val="24"/>
          <w:szCs w:val="24"/>
        </w:rPr>
        <w:t>.</w:t>
      </w:r>
    </w:p>
    <w:p w:rsidR="0026003A" w:rsidRPr="006C0C3C" w:rsidRDefault="00F077B4" w:rsidP="00F077B4">
      <w:pPr>
        <w:spacing w:line="276" w:lineRule="auto"/>
        <w:ind w:left="142" w:right="75"/>
        <w:jc w:val="both"/>
        <w:rPr>
          <w:sz w:val="24"/>
          <w:szCs w:val="24"/>
        </w:rPr>
      </w:pPr>
      <w:r>
        <w:rPr>
          <w:spacing w:val="-2"/>
          <w:sz w:val="24"/>
          <w:szCs w:val="24"/>
          <w:lang w:val="id-ID"/>
        </w:rPr>
        <w:tab/>
      </w:r>
      <w:r w:rsidR="00175E77" w:rsidRPr="006C0C3C">
        <w:rPr>
          <w:spacing w:val="-2"/>
          <w:sz w:val="24"/>
          <w:szCs w:val="24"/>
        </w:rPr>
        <w:t>P</w:t>
      </w:r>
      <w:r w:rsidR="00175E77" w:rsidRPr="006C0C3C">
        <w:rPr>
          <w:spacing w:val="5"/>
          <w:sz w:val="24"/>
          <w:szCs w:val="24"/>
        </w:rPr>
        <w:t>r</w:t>
      </w:r>
      <w:r w:rsidR="00175E77" w:rsidRPr="006C0C3C">
        <w:rPr>
          <w:spacing w:val="-5"/>
          <w:sz w:val="24"/>
          <w:szCs w:val="24"/>
        </w:rPr>
        <w:t>o</w:t>
      </w:r>
      <w:r w:rsidR="00175E77" w:rsidRPr="006C0C3C">
        <w:rPr>
          <w:spacing w:val="1"/>
          <w:sz w:val="24"/>
          <w:szCs w:val="24"/>
        </w:rPr>
        <w:t>m</w:t>
      </w:r>
      <w:r w:rsidR="00175E77" w:rsidRPr="006C0C3C">
        <w:rPr>
          <w:spacing w:val="-5"/>
          <w:sz w:val="24"/>
          <w:szCs w:val="24"/>
        </w:rPr>
        <w:t>o</w:t>
      </w:r>
      <w:r w:rsidR="00175E77" w:rsidRPr="006C0C3C">
        <w:rPr>
          <w:spacing w:val="-2"/>
          <w:sz w:val="24"/>
          <w:szCs w:val="24"/>
        </w:rPr>
        <w:t>s</w:t>
      </w:r>
      <w:r w:rsidR="00175E77" w:rsidRPr="006C0C3C">
        <w:rPr>
          <w:sz w:val="24"/>
          <w:szCs w:val="24"/>
        </w:rPr>
        <w:t>i</w:t>
      </w:r>
      <w:r w:rsidR="00175E77" w:rsidRPr="006C0C3C">
        <w:rPr>
          <w:spacing w:val="6"/>
          <w:sz w:val="24"/>
          <w:szCs w:val="24"/>
        </w:rPr>
        <w:t xml:space="preserve"> </w:t>
      </w:r>
      <w:r w:rsidR="00175E77" w:rsidRPr="006C0C3C">
        <w:rPr>
          <w:spacing w:val="1"/>
          <w:sz w:val="24"/>
          <w:szCs w:val="24"/>
        </w:rPr>
        <w:t>a</w:t>
      </w:r>
      <w:r w:rsidR="00175E77" w:rsidRPr="006C0C3C">
        <w:rPr>
          <w:spacing w:val="-5"/>
          <w:sz w:val="24"/>
          <w:szCs w:val="24"/>
        </w:rPr>
        <w:t>d</w:t>
      </w:r>
      <w:r w:rsidR="00175E77" w:rsidRPr="006C0C3C">
        <w:rPr>
          <w:spacing w:val="1"/>
          <w:sz w:val="24"/>
          <w:szCs w:val="24"/>
        </w:rPr>
        <w:t>a</w:t>
      </w:r>
      <w:r w:rsidR="00175E77" w:rsidRPr="006C0C3C">
        <w:rPr>
          <w:spacing w:val="-3"/>
          <w:sz w:val="24"/>
          <w:szCs w:val="24"/>
        </w:rPr>
        <w:t>la</w:t>
      </w:r>
      <w:r w:rsidR="00175E77" w:rsidRPr="006C0C3C">
        <w:rPr>
          <w:sz w:val="24"/>
          <w:szCs w:val="24"/>
        </w:rPr>
        <w:t>h</w:t>
      </w:r>
      <w:r w:rsidR="00175E77" w:rsidRPr="006C0C3C">
        <w:rPr>
          <w:spacing w:val="8"/>
          <w:sz w:val="24"/>
          <w:szCs w:val="24"/>
        </w:rPr>
        <w:t xml:space="preserve"> </w:t>
      </w:r>
      <w:r w:rsidR="00175E77" w:rsidRPr="006C0C3C">
        <w:rPr>
          <w:spacing w:val="1"/>
          <w:sz w:val="24"/>
          <w:szCs w:val="24"/>
        </w:rPr>
        <w:t>m</w:t>
      </w:r>
      <w:r w:rsidR="00175E77" w:rsidRPr="006C0C3C">
        <w:rPr>
          <w:spacing w:val="-3"/>
          <w:sz w:val="24"/>
          <w:szCs w:val="24"/>
        </w:rPr>
        <w:t>e</w:t>
      </w:r>
      <w:r w:rsidR="00175E77" w:rsidRPr="006C0C3C">
        <w:rPr>
          <w:sz w:val="24"/>
          <w:szCs w:val="24"/>
        </w:rPr>
        <w:t>d</w:t>
      </w:r>
      <w:r w:rsidR="00175E77" w:rsidRPr="006C0C3C">
        <w:rPr>
          <w:spacing w:val="-3"/>
          <w:sz w:val="24"/>
          <w:szCs w:val="24"/>
        </w:rPr>
        <w:t>i</w:t>
      </w:r>
      <w:r w:rsidR="00175E77" w:rsidRPr="006C0C3C">
        <w:rPr>
          <w:sz w:val="24"/>
          <w:szCs w:val="24"/>
        </w:rPr>
        <w:t>a</w:t>
      </w:r>
      <w:r w:rsidR="00175E77" w:rsidRPr="006C0C3C">
        <w:rPr>
          <w:spacing w:val="3"/>
          <w:sz w:val="24"/>
          <w:szCs w:val="24"/>
        </w:rPr>
        <w:t xml:space="preserve"> </w:t>
      </w:r>
      <w:r w:rsidR="00175E77" w:rsidRPr="006C0C3C">
        <w:rPr>
          <w:spacing w:val="-5"/>
          <w:sz w:val="24"/>
          <w:szCs w:val="24"/>
        </w:rPr>
        <w:t>u</w:t>
      </w:r>
      <w:r w:rsidR="00175E77" w:rsidRPr="006C0C3C">
        <w:rPr>
          <w:spacing w:val="5"/>
          <w:sz w:val="24"/>
          <w:szCs w:val="24"/>
        </w:rPr>
        <w:t>n</w:t>
      </w:r>
      <w:r w:rsidR="00175E77" w:rsidRPr="006C0C3C">
        <w:rPr>
          <w:spacing w:val="-3"/>
          <w:sz w:val="24"/>
          <w:szCs w:val="24"/>
        </w:rPr>
        <w:t>t</w:t>
      </w:r>
      <w:r w:rsidR="00175E77" w:rsidRPr="006C0C3C">
        <w:rPr>
          <w:sz w:val="24"/>
          <w:szCs w:val="24"/>
        </w:rPr>
        <w:t xml:space="preserve">uk </w:t>
      </w:r>
      <w:r w:rsidR="00175E77" w:rsidRPr="006C0C3C">
        <w:rPr>
          <w:spacing w:val="1"/>
          <w:sz w:val="24"/>
          <w:szCs w:val="24"/>
        </w:rPr>
        <w:t>m</w:t>
      </w:r>
      <w:r w:rsidR="00175E77" w:rsidRPr="006C0C3C">
        <w:rPr>
          <w:spacing w:val="-8"/>
          <w:w w:val="101"/>
          <w:sz w:val="24"/>
          <w:szCs w:val="24"/>
        </w:rPr>
        <w:t>e</w:t>
      </w:r>
      <w:r w:rsidR="00175E77" w:rsidRPr="006C0C3C">
        <w:rPr>
          <w:spacing w:val="5"/>
          <w:sz w:val="24"/>
          <w:szCs w:val="24"/>
        </w:rPr>
        <w:t>n</w:t>
      </w:r>
      <w:r w:rsidR="00175E77" w:rsidRPr="006C0C3C">
        <w:rPr>
          <w:sz w:val="24"/>
          <w:szCs w:val="24"/>
        </w:rPr>
        <w:t>g</w:t>
      </w:r>
      <w:r w:rsidR="00175E77" w:rsidRPr="006C0C3C">
        <w:rPr>
          <w:spacing w:val="-8"/>
          <w:sz w:val="24"/>
          <w:szCs w:val="24"/>
        </w:rPr>
        <w:t>e</w:t>
      </w:r>
      <w:r w:rsidR="00175E77" w:rsidRPr="006C0C3C">
        <w:rPr>
          <w:spacing w:val="5"/>
          <w:sz w:val="24"/>
          <w:szCs w:val="24"/>
        </w:rPr>
        <w:t>n</w:t>
      </w:r>
      <w:r w:rsidR="00175E77" w:rsidRPr="006C0C3C">
        <w:rPr>
          <w:spacing w:val="-3"/>
          <w:w w:val="101"/>
          <w:sz w:val="24"/>
          <w:szCs w:val="24"/>
        </w:rPr>
        <w:t>a</w:t>
      </w:r>
      <w:r w:rsidR="00175E77" w:rsidRPr="006C0C3C">
        <w:rPr>
          <w:spacing w:val="1"/>
          <w:w w:val="101"/>
          <w:sz w:val="24"/>
          <w:szCs w:val="24"/>
        </w:rPr>
        <w:t>l</w:t>
      </w:r>
      <w:r w:rsidR="00175E77" w:rsidRPr="006C0C3C">
        <w:rPr>
          <w:sz w:val="24"/>
          <w:szCs w:val="24"/>
        </w:rPr>
        <w:t>k</w:t>
      </w:r>
      <w:r w:rsidR="00175E77" w:rsidRPr="006C0C3C">
        <w:rPr>
          <w:spacing w:val="-3"/>
          <w:sz w:val="24"/>
          <w:szCs w:val="24"/>
        </w:rPr>
        <w:t>a</w:t>
      </w:r>
      <w:r w:rsidR="00175E77" w:rsidRPr="006C0C3C">
        <w:rPr>
          <w:sz w:val="24"/>
          <w:szCs w:val="24"/>
        </w:rPr>
        <w:t xml:space="preserve">n </w:t>
      </w:r>
      <w:r w:rsidR="00175E77" w:rsidRPr="006C0C3C">
        <w:rPr>
          <w:spacing w:val="-2"/>
          <w:sz w:val="24"/>
          <w:szCs w:val="24"/>
        </w:rPr>
        <w:t>s</w:t>
      </w:r>
      <w:r w:rsidR="00175E77" w:rsidRPr="006C0C3C">
        <w:rPr>
          <w:sz w:val="24"/>
          <w:szCs w:val="24"/>
        </w:rPr>
        <w:t>u</w:t>
      </w:r>
      <w:r w:rsidR="00175E77" w:rsidRPr="006C0C3C">
        <w:rPr>
          <w:spacing w:val="1"/>
          <w:sz w:val="24"/>
          <w:szCs w:val="24"/>
        </w:rPr>
        <w:t>at</w:t>
      </w:r>
      <w:r w:rsidR="00175E77" w:rsidRPr="006C0C3C">
        <w:rPr>
          <w:sz w:val="24"/>
          <w:szCs w:val="24"/>
        </w:rPr>
        <w:t>u</w:t>
      </w:r>
      <w:r w:rsidR="00175E77" w:rsidRPr="006C0C3C">
        <w:rPr>
          <w:spacing w:val="5"/>
          <w:sz w:val="24"/>
          <w:szCs w:val="24"/>
        </w:rPr>
        <w:t xml:space="preserve"> </w:t>
      </w:r>
      <w:r w:rsidR="00175E77" w:rsidRPr="006C0C3C">
        <w:rPr>
          <w:spacing w:val="-5"/>
          <w:sz w:val="24"/>
          <w:szCs w:val="24"/>
        </w:rPr>
        <w:t>p</w:t>
      </w:r>
      <w:r w:rsidR="00175E77" w:rsidRPr="006C0C3C">
        <w:rPr>
          <w:spacing w:val="5"/>
          <w:sz w:val="24"/>
          <w:szCs w:val="24"/>
        </w:rPr>
        <w:t>r</w:t>
      </w:r>
      <w:r w:rsidR="00175E77" w:rsidRPr="006C0C3C">
        <w:rPr>
          <w:spacing w:val="-5"/>
          <w:sz w:val="24"/>
          <w:szCs w:val="24"/>
        </w:rPr>
        <w:t>o</w:t>
      </w:r>
      <w:r w:rsidR="00175E77" w:rsidRPr="006C0C3C">
        <w:rPr>
          <w:sz w:val="24"/>
          <w:szCs w:val="24"/>
        </w:rPr>
        <w:t>duk</w:t>
      </w:r>
      <w:r w:rsidR="00175E77" w:rsidRPr="006C0C3C">
        <w:rPr>
          <w:spacing w:val="4"/>
          <w:sz w:val="24"/>
          <w:szCs w:val="24"/>
        </w:rPr>
        <w:t xml:space="preserve"> </w:t>
      </w:r>
      <w:r w:rsidR="00175E77" w:rsidRPr="006C0C3C">
        <w:rPr>
          <w:spacing w:val="-5"/>
          <w:sz w:val="24"/>
          <w:szCs w:val="24"/>
        </w:rPr>
        <w:t>b</w:t>
      </w:r>
      <w:r w:rsidR="00175E77" w:rsidRPr="006C0C3C">
        <w:rPr>
          <w:spacing w:val="-3"/>
          <w:sz w:val="24"/>
          <w:szCs w:val="24"/>
        </w:rPr>
        <w:t>a</w:t>
      </w:r>
      <w:r w:rsidR="00175E77" w:rsidRPr="006C0C3C">
        <w:rPr>
          <w:spacing w:val="5"/>
          <w:sz w:val="24"/>
          <w:szCs w:val="24"/>
        </w:rPr>
        <w:t>r</w:t>
      </w:r>
      <w:r w:rsidR="00175E77" w:rsidRPr="006C0C3C">
        <w:rPr>
          <w:spacing w:val="-3"/>
          <w:sz w:val="24"/>
          <w:szCs w:val="24"/>
        </w:rPr>
        <w:t>a</w:t>
      </w:r>
      <w:r w:rsidR="00175E77" w:rsidRPr="006C0C3C">
        <w:rPr>
          <w:sz w:val="24"/>
          <w:szCs w:val="24"/>
        </w:rPr>
        <w:t>ng</w:t>
      </w:r>
      <w:r w:rsidR="00175E77" w:rsidRPr="006C0C3C">
        <w:rPr>
          <w:spacing w:val="6"/>
          <w:sz w:val="24"/>
          <w:szCs w:val="24"/>
        </w:rPr>
        <w:t xml:space="preserve"> </w:t>
      </w:r>
      <w:r w:rsidR="00175E77" w:rsidRPr="006C0C3C">
        <w:rPr>
          <w:sz w:val="24"/>
          <w:szCs w:val="24"/>
        </w:rPr>
        <w:t>d</w:t>
      </w:r>
      <w:r w:rsidR="00175E77" w:rsidRPr="006C0C3C">
        <w:rPr>
          <w:spacing w:val="-3"/>
          <w:sz w:val="24"/>
          <w:szCs w:val="24"/>
        </w:rPr>
        <w:t>a</w:t>
      </w:r>
      <w:r w:rsidR="00175E77" w:rsidRPr="006C0C3C">
        <w:rPr>
          <w:sz w:val="24"/>
          <w:szCs w:val="24"/>
        </w:rPr>
        <w:t>n</w:t>
      </w:r>
      <w:r w:rsidR="00175E77" w:rsidRPr="006C0C3C">
        <w:rPr>
          <w:spacing w:val="8"/>
          <w:sz w:val="24"/>
          <w:szCs w:val="24"/>
        </w:rPr>
        <w:t xml:space="preserve"> </w:t>
      </w:r>
      <w:r w:rsidR="00175E77" w:rsidRPr="006C0C3C">
        <w:rPr>
          <w:spacing w:val="-3"/>
          <w:sz w:val="24"/>
          <w:szCs w:val="24"/>
        </w:rPr>
        <w:t>j</w:t>
      </w:r>
      <w:r w:rsidR="00175E77" w:rsidRPr="006C0C3C">
        <w:rPr>
          <w:spacing w:val="1"/>
          <w:sz w:val="24"/>
          <w:szCs w:val="24"/>
        </w:rPr>
        <w:t>a</w:t>
      </w:r>
      <w:r w:rsidR="00175E77" w:rsidRPr="006C0C3C">
        <w:rPr>
          <w:spacing w:val="-2"/>
          <w:sz w:val="24"/>
          <w:szCs w:val="24"/>
        </w:rPr>
        <w:t>s</w:t>
      </w:r>
      <w:r w:rsidR="00175E77" w:rsidRPr="006C0C3C">
        <w:rPr>
          <w:sz w:val="24"/>
          <w:szCs w:val="24"/>
        </w:rPr>
        <w:t>a</w:t>
      </w:r>
      <w:r w:rsidR="00175E77" w:rsidRPr="006C0C3C">
        <w:rPr>
          <w:spacing w:val="7"/>
          <w:sz w:val="24"/>
          <w:szCs w:val="24"/>
        </w:rPr>
        <w:t xml:space="preserve"> </w:t>
      </w:r>
      <w:r w:rsidR="00175E77" w:rsidRPr="006C0C3C">
        <w:rPr>
          <w:spacing w:val="-10"/>
          <w:sz w:val="24"/>
          <w:szCs w:val="24"/>
        </w:rPr>
        <w:t>y</w:t>
      </w:r>
      <w:r w:rsidR="00175E77" w:rsidRPr="006C0C3C">
        <w:rPr>
          <w:spacing w:val="1"/>
          <w:sz w:val="24"/>
          <w:szCs w:val="24"/>
        </w:rPr>
        <w:t>a</w:t>
      </w:r>
      <w:r w:rsidR="00175E77" w:rsidRPr="006C0C3C">
        <w:rPr>
          <w:spacing w:val="5"/>
          <w:sz w:val="24"/>
          <w:szCs w:val="24"/>
        </w:rPr>
        <w:t>n</w:t>
      </w:r>
      <w:r w:rsidR="00175E77" w:rsidRPr="006C0C3C">
        <w:rPr>
          <w:sz w:val="24"/>
          <w:szCs w:val="24"/>
        </w:rPr>
        <w:t>g</w:t>
      </w:r>
      <w:r w:rsidR="00175E77" w:rsidRPr="006C0C3C">
        <w:rPr>
          <w:spacing w:val="5"/>
          <w:sz w:val="24"/>
          <w:szCs w:val="24"/>
        </w:rPr>
        <w:t xml:space="preserve"> </w:t>
      </w:r>
      <w:r w:rsidR="00175E77" w:rsidRPr="006C0C3C">
        <w:rPr>
          <w:spacing w:val="-5"/>
          <w:sz w:val="24"/>
          <w:szCs w:val="24"/>
        </w:rPr>
        <w:t>b</w:t>
      </w:r>
      <w:r w:rsidR="00175E77" w:rsidRPr="006C0C3C">
        <w:rPr>
          <w:spacing w:val="-3"/>
          <w:sz w:val="24"/>
          <w:szCs w:val="24"/>
        </w:rPr>
        <w:t>a</w:t>
      </w:r>
      <w:r w:rsidR="00175E77" w:rsidRPr="006C0C3C">
        <w:rPr>
          <w:spacing w:val="5"/>
          <w:sz w:val="24"/>
          <w:szCs w:val="24"/>
        </w:rPr>
        <w:t>r</w:t>
      </w:r>
      <w:r w:rsidR="00175E77" w:rsidRPr="006C0C3C">
        <w:rPr>
          <w:sz w:val="24"/>
          <w:szCs w:val="24"/>
        </w:rPr>
        <w:t xml:space="preserve">u </w:t>
      </w:r>
      <w:r w:rsidR="00175E77" w:rsidRPr="006C0C3C">
        <w:rPr>
          <w:spacing w:val="1"/>
          <w:sz w:val="24"/>
          <w:szCs w:val="24"/>
        </w:rPr>
        <w:t>a</w:t>
      </w:r>
      <w:r w:rsidR="00175E77" w:rsidRPr="006C0C3C">
        <w:rPr>
          <w:spacing w:val="-3"/>
          <w:sz w:val="24"/>
          <w:szCs w:val="24"/>
        </w:rPr>
        <w:t>t</w:t>
      </w:r>
      <w:r w:rsidR="00175E77" w:rsidRPr="006C0C3C">
        <w:rPr>
          <w:spacing w:val="1"/>
          <w:sz w:val="24"/>
          <w:szCs w:val="24"/>
        </w:rPr>
        <w:t>a</w:t>
      </w:r>
      <w:r w:rsidR="00175E77" w:rsidRPr="006C0C3C">
        <w:rPr>
          <w:sz w:val="24"/>
          <w:szCs w:val="24"/>
        </w:rPr>
        <w:t>u</w:t>
      </w:r>
      <w:r w:rsidR="00175E77" w:rsidRPr="006C0C3C">
        <w:rPr>
          <w:spacing w:val="6"/>
          <w:sz w:val="24"/>
          <w:szCs w:val="24"/>
        </w:rPr>
        <w:t xml:space="preserve"> </w:t>
      </w:r>
      <w:r w:rsidR="00175E77" w:rsidRPr="006C0C3C">
        <w:rPr>
          <w:spacing w:val="-5"/>
          <w:sz w:val="24"/>
          <w:szCs w:val="24"/>
        </w:rPr>
        <w:t>p</w:t>
      </w:r>
      <w:r w:rsidR="00175E77" w:rsidRPr="006C0C3C">
        <w:rPr>
          <w:spacing w:val="5"/>
          <w:sz w:val="24"/>
          <w:szCs w:val="24"/>
        </w:rPr>
        <w:t>r</w:t>
      </w:r>
      <w:r w:rsidR="00175E77" w:rsidRPr="006C0C3C">
        <w:rPr>
          <w:spacing w:val="-5"/>
          <w:sz w:val="24"/>
          <w:szCs w:val="24"/>
        </w:rPr>
        <w:t>o</w:t>
      </w:r>
      <w:r w:rsidR="00175E77" w:rsidRPr="006C0C3C">
        <w:rPr>
          <w:sz w:val="24"/>
          <w:szCs w:val="24"/>
        </w:rPr>
        <w:t xml:space="preserve">duk </w:t>
      </w:r>
      <w:r w:rsidR="00175E77" w:rsidRPr="006C0C3C">
        <w:rPr>
          <w:spacing w:val="-10"/>
          <w:sz w:val="24"/>
          <w:szCs w:val="24"/>
        </w:rPr>
        <w:t>y</w:t>
      </w:r>
      <w:r w:rsidR="00175E77" w:rsidRPr="006C0C3C">
        <w:rPr>
          <w:spacing w:val="1"/>
          <w:sz w:val="24"/>
          <w:szCs w:val="24"/>
        </w:rPr>
        <w:t>a</w:t>
      </w:r>
      <w:r w:rsidR="00175E77" w:rsidRPr="006C0C3C">
        <w:rPr>
          <w:spacing w:val="5"/>
          <w:sz w:val="24"/>
          <w:szCs w:val="24"/>
        </w:rPr>
        <w:t>n</w:t>
      </w:r>
      <w:r w:rsidR="00175E77" w:rsidRPr="006C0C3C">
        <w:rPr>
          <w:sz w:val="24"/>
          <w:szCs w:val="24"/>
        </w:rPr>
        <w:t>g</w:t>
      </w:r>
      <w:r w:rsidR="00175E77" w:rsidRPr="006C0C3C">
        <w:rPr>
          <w:spacing w:val="38"/>
          <w:sz w:val="24"/>
          <w:szCs w:val="24"/>
        </w:rPr>
        <w:t xml:space="preserve"> </w:t>
      </w:r>
      <w:r w:rsidR="00175E77" w:rsidRPr="006C0C3C">
        <w:rPr>
          <w:spacing w:val="-2"/>
          <w:sz w:val="24"/>
          <w:szCs w:val="24"/>
        </w:rPr>
        <w:t>s</w:t>
      </w:r>
      <w:r w:rsidR="00175E77" w:rsidRPr="006C0C3C">
        <w:rPr>
          <w:sz w:val="24"/>
          <w:szCs w:val="24"/>
        </w:rPr>
        <w:t>ud</w:t>
      </w:r>
      <w:r w:rsidR="00175E77" w:rsidRPr="006C0C3C">
        <w:rPr>
          <w:spacing w:val="-3"/>
          <w:sz w:val="24"/>
          <w:szCs w:val="24"/>
        </w:rPr>
        <w:t>a</w:t>
      </w:r>
      <w:r w:rsidR="00175E77" w:rsidRPr="006C0C3C">
        <w:rPr>
          <w:sz w:val="24"/>
          <w:szCs w:val="24"/>
        </w:rPr>
        <w:t>h</w:t>
      </w:r>
      <w:r w:rsidR="00175E77" w:rsidRPr="006C0C3C">
        <w:rPr>
          <w:spacing w:val="32"/>
          <w:sz w:val="24"/>
          <w:szCs w:val="24"/>
        </w:rPr>
        <w:t xml:space="preserve"> </w:t>
      </w:r>
      <w:r w:rsidR="00175E77" w:rsidRPr="006C0C3C">
        <w:rPr>
          <w:spacing w:val="1"/>
          <w:sz w:val="24"/>
          <w:szCs w:val="24"/>
        </w:rPr>
        <w:t>a</w:t>
      </w:r>
      <w:r w:rsidR="00175E77" w:rsidRPr="006C0C3C">
        <w:rPr>
          <w:sz w:val="24"/>
          <w:szCs w:val="24"/>
        </w:rPr>
        <w:t>da</w:t>
      </w:r>
      <w:r w:rsidR="00175E77" w:rsidRPr="006C0C3C">
        <w:rPr>
          <w:spacing w:val="35"/>
          <w:sz w:val="24"/>
          <w:szCs w:val="24"/>
        </w:rPr>
        <w:t xml:space="preserve"> </w:t>
      </w:r>
      <w:r w:rsidR="00175E77" w:rsidRPr="006C0C3C">
        <w:rPr>
          <w:spacing w:val="-2"/>
          <w:sz w:val="24"/>
          <w:szCs w:val="24"/>
        </w:rPr>
        <w:t>s</w:t>
      </w:r>
      <w:r w:rsidR="00175E77" w:rsidRPr="006C0C3C">
        <w:rPr>
          <w:spacing w:val="-3"/>
          <w:sz w:val="24"/>
          <w:szCs w:val="24"/>
        </w:rPr>
        <w:t>e</w:t>
      </w:r>
      <w:r w:rsidR="00175E77" w:rsidRPr="006C0C3C">
        <w:rPr>
          <w:spacing w:val="-5"/>
          <w:sz w:val="24"/>
          <w:szCs w:val="24"/>
        </w:rPr>
        <w:t>b</w:t>
      </w:r>
      <w:r w:rsidR="00175E77" w:rsidRPr="006C0C3C">
        <w:rPr>
          <w:spacing w:val="-3"/>
          <w:sz w:val="24"/>
          <w:szCs w:val="24"/>
        </w:rPr>
        <w:t>e</w:t>
      </w:r>
      <w:r w:rsidR="00175E77" w:rsidRPr="006C0C3C">
        <w:rPr>
          <w:spacing w:val="1"/>
          <w:sz w:val="24"/>
          <w:szCs w:val="24"/>
        </w:rPr>
        <w:t>l</w:t>
      </w:r>
      <w:r w:rsidR="00175E77" w:rsidRPr="006C0C3C">
        <w:rPr>
          <w:sz w:val="24"/>
          <w:szCs w:val="24"/>
        </w:rPr>
        <w:t>u</w:t>
      </w:r>
      <w:r w:rsidR="00175E77" w:rsidRPr="006C0C3C">
        <w:rPr>
          <w:spacing w:val="1"/>
          <w:sz w:val="24"/>
          <w:szCs w:val="24"/>
        </w:rPr>
        <w:t>m</w:t>
      </w:r>
      <w:r w:rsidR="00175E77" w:rsidRPr="006C0C3C">
        <w:rPr>
          <w:spacing w:val="5"/>
          <w:sz w:val="24"/>
          <w:szCs w:val="24"/>
        </w:rPr>
        <w:t>n</w:t>
      </w:r>
      <w:r w:rsidR="00175E77" w:rsidRPr="006C0C3C">
        <w:rPr>
          <w:spacing w:val="-10"/>
          <w:sz w:val="24"/>
          <w:szCs w:val="24"/>
        </w:rPr>
        <w:t>y</w:t>
      </w:r>
      <w:r w:rsidR="00175E77" w:rsidRPr="006C0C3C">
        <w:rPr>
          <w:spacing w:val="1"/>
          <w:sz w:val="24"/>
          <w:szCs w:val="24"/>
        </w:rPr>
        <w:t>a</w:t>
      </w:r>
      <w:r w:rsidR="00175E77" w:rsidRPr="006C0C3C">
        <w:rPr>
          <w:sz w:val="24"/>
          <w:szCs w:val="24"/>
        </w:rPr>
        <w:t xml:space="preserve">.  </w:t>
      </w:r>
      <w:r w:rsidR="00175E77" w:rsidRPr="006C0C3C">
        <w:rPr>
          <w:spacing w:val="-6"/>
          <w:sz w:val="24"/>
          <w:szCs w:val="24"/>
        </w:rPr>
        <w:t>P</w:t>
      </w:r>
      <w:r w:rsidR="00175E77" w:rsidRPr="006C0C3C">
        <w:rPr>
          <w:spacing w:val="5"/>
          <w:sz w:val="24"/>
          <w:szCs w:val="24"/>
        </w:rPr>
        <w:t>r</w:t>
      </w:r>
      <w:r w:rsidR="00175E77" w:rsidRPr="006C0C3C">
        <w:rPr>
          <w:spacing w:val="-5"/>
          <w:sz w:val="24"/>
          <w:szCs w:val="24"/>
        </w:rPr>
        <w:t>og</w:t>
      </w:r>
      <w:r w:rsidR="00175E77" w:rsidRPr="006C0C3C">
        <w:rPr>
          <w:spacing w:val="5"/>
          <w:sz w:val="24"/>
          <w:szCs w:val="24"/>
        </w:rPr>
        <w:t>r</w:t>
      </w:r>
      <w:r w:rsidR="00175E77" w:rsidRPr="006C0C3C">
        <w:rPr>
          <w:spacing w:val="-3"/>
          <w:sz w:val="24"/>
          <w:szCs w:val="24"/>
        </w:rPr>
        <w:t>a</w:t>
      </w:r>
      <w:r w:rsidR="00175E77" w:rsidRPr="006C0C3C">
        <w:rPr>
          <w:sz w:val="24"/>
          <w:szCs w:val="24"/>
        </w:rPr>
        <w:t>m</w:t>
      </w:r>
      <w:r w:rsidR="00175E77" w:rsidRPr="006C0C3C">
        <w:rPr>
          <w:spacing w:val="39"/>
          <w:sz w:val="24"/>
          <w:szCs w:val="24"/>
        </w:rPr>
        <w:t xml:space="preserve"> </w:t>
      </w:r>
      <w:r w:rsidR="00175E77" w:rsidRPr="006C0C3C">
        <w:rPr>
          <w:spacing w:val="-5"/>
          <w:sz w:val="24"/>
          <w:szCs w:val="24"/>
        </w:rPr>
        <w:t>d</w:t>
      </w:r>
      <w:r w:rsidR="00175E77" w:rsidRPr="006C0C3C">
        <w:rPr>
          <w:spacing w:val="1"/>
          <w:sz w:val="24"/>
          <w:szCs w:val="24"/>
        </w:rPr>
        <w:t>i</w:t>
      </w:r>
      <w:r w:rsidR="00175E77" w:rsidRPr="006C0C3C">
        <w:rPr>
          <w:spacing w:val="-2"/>
          <w:sz w:val="24"/>
          <w:szCs w:val="24"/>
        </w:rPr>
        <w:t>s</w:t>
      </w:r>
      <w:r w:rsidR="00175E77" w:rsidRPr="006C0C3C">
        <w:rPr>
          <w:spacing w:val="-3"/>
          <w:sz w:val="24"/>
          <w:szCs w:val="24"/>
        </w:rPr>
        <w:t>t</w:t>
      </w:r>
      <w:r w:rsidR="00175E77" w:rsidRPr="006C0C3C">
        <w:rPr>
          <w:sz w:val="24"/>
          <w:szCs w:val="24"/>
        </w:rPr>
        <w:t>r</w:t>
      </w:r>
      <w:r w:rsidR="00175E77" w:rsidRPr="006C0C3C">
        <w:rPr>
          <w:spacing w:val="1"/>
          <w:sz w:val="24"/>
          <w:szCs w:val="24"/>
        </w:rPr>
        <w:t>i</w:t>
      </w:r>
      <w:r w:rsidR="00175E77" w:rsidRPr="006C0C3C">
        <w:rPr>
          <w:spacing w:val="-5"/>
          <w:sz w:val="24"/>
          <w:szCs w:val="24"/>
        </w:rPr>
        <w:t>b</w:t>
      </w:r>
      <w:r w:rsidR="00175E77" w:rsidRPr="006C0C3C">
        <w:rPr>
          <w:sz w:val="24"/>
          <w:szCs w:val="24"/>
        </w:rPr>
        <w:t>u</w:t>
      </w:r>
      <w:r w:rsidR="00175E77" w:rsidRPr="006C0C3C">
        <w:rPr>
          <w:spacing w:val="-2"/>
          <w:sz w:val="24"/>
          <w:szCs w:val="24"/>
        </w:rPr>
        <w:t>s</w:t>
      </w:r>
      <w:r w:rsidR="00175E77" w:rsidRPr="006C0C3C">
        <w:rPr>
          <w:sz w:val="24"/>
          <w:szCs w:val="24"/>
        </w:rPr>
        <w:t>i</w:t>
      </w:r>
      <w:r w:rsidR="00175E77" w:rsidRPr="006C0C3C">
        <w:rPr>
          <w:spacing w:val="39"/>
          <w:sz w:val="24"/>
          <w:szCs w:val="24"/>
        </w:rPr>
        <w:t xml:space="preserve"> </w:t>
      </w:r>
      <w:r w:rsidR="00175E77" w:rsidRPr="006C0C3C">
        <w:rPr>
          <w:spacing w:val="-5"/>
          <w:sz w:val="24"/>
          <w:szCs w:val="24"/>
        </w:rPr>
        <w:t>d</w:t>
      </w:r>
      <w:r w:rsidR="00175E77" w:rsidRPr="006C0C3C">
        <w:rPr>
          <w:spacing w:val="-3"/>
          <w:w w:val="101"/>
          <w:sz w:val="24"/>
          <w:szCs w:val="24"/>
        </w:rPr>
        <w:t>a</w:t>
      </w:r>
      <w:r w:rsidR="00175E77" w:rsidRPr="006C0C3C">
        <w:rPr>
          <w:sz w:val="24"/>
          <w:szCs w:val="24"/>
        </w:rPr>
        <w:t>n p</w:t>
      </w:r>
      <w:r w:rsidR="00175E77" w:rsidRPr="006C0C3C">
        <w:rPr>
          <w:spacing w:val="-3"/>
          <w:sz w:val="24"/>
          <w:szCs w:val="24"/>
        </w:rPr>
        <w:t>e</w:t>
      </w:r>
      <w:r w:rsidR="00175E77" w:rsidRPr="006C0C3C">
        <w:rPr>
          <w:spacing w:val="5"/>
          <w:sz w:val="24"/>
          <w:szCs w:val="24"/>
        </w:rPr>
        <w:t>n</w:t>
      </w:r>
      <w:r w:rsidR="00175E77" w:rsidRPr="006C0C3C">
        <w:rPr>
          <w:spacing w:val="-3"/>
          <w:sz w:val="24"/>
          <w:szCs w:val="24"/>
        </w:rPr>
        <w:t>j</w:t>
      </w:r>
      <w:r w:rsidR="00175E77" w:rsidRPr="006C0C3C">
        <w:rPr>
          <w:sz w:val="24"/>
          <w:szCs w:val="24"/>
        </w:rPr>
        <w:t>u</w:t>
      </w:r>
      <w:r w:rsidR="00175E77" w:rsidRPr="006C0C3C">
        <w:rPr>
          <w:spacing w:val="1"/>
          <w:sz w:val="24"/>
          <w:szCs w:val="24"/>
        </w:rPr>
        <w:t>a</w:t>
      </w:r>
      <w:r w:rsidR="00175E77" w:rsidRPr="006C0C3C">
        <w:rPr>
          <w:spacing w:val="-3"/>
          <w:sz w:val="24"/>
          <w:szCs w:val="24"/>
        </w:rPr>
        <w:t>la</w:t>
      </w:r>
      <w:r w:rsidR="00175E77" w:rsidRPr="006C0C3C">
        <w:rPr>
          <w:sz w:val="24"/>
          <w:szCs w:val="24"/>
        </w:rPr>
        <w:t>n</w:t>
      </w:r>
      <w:r w:rsidR="00175E77" w:rsidRPr="006C0C3C">
        <w:rPr>
          <w:spacing w:val="4"/>
          <w:sz w:val="24"/>
          <w:szCs w:val="24"/>
        </w:rPr>
        <w:t xml:space="preserve"> </w:t>
      </w:r>
      <w:r w:rsidR="00175E77" w:rsidRPr="006C0C3C">
        <w:rPr>
          <w:spacing w:val="-5"/>
          <w:sz w:val="24"/>
          <w:szCs w:val="24"/>
        </w:rPr>
        <w:t>b</w:t>
      </w:r>
      <w:r w:rsidR="00175E77" w:rsidRPr="006C0C3C">
        <w:rPr>
          <w:spacing w:val="1"/>
          <w:sz w:val="24"/>
          <w:szCs w:val="24"/>
        </w:rPr>
        <w:t>i</w:t>
      </w:r>
      <w:r w:rsidR="00175E77" w:rsidRPr="006C0C3C">
        <w:rPr>
          <w:spacing w:val="-2"/>
          <w:sz w:val="24"/>
          <w:szCs w:val="24"/>
        </w:rPr>
        <w:t>s</w:t>
      </w:r>
      <w:r w:rsidR="00175E77" w:rsidRPr="006C0C3C">
        <w:rPr>
          <w:sz w:val="24"/>
          <w:szCs w:val="24"/>
        </w:rPr>
        <w:t>a</w:t>
      </w:r>
      <w:r w:rsidR="00175E77" w:rsidRPr="006C0C3C">
        <w:rPr>
          <w:spacing w:val="5"/>
          <w:sz w:val="24"/>
          <w:szCs w:val="24"/>
        </w:rPr>
        <w:t xml:space="preserve"> </w:t>
      </w:r>
      <w:r w:rsidR="00175E77" w:rsidRPr="006C0C3C">
        <w:rPr>
          <w:spacing w:val="-5"/>
          <w:sz w:val="24"/>
          <w:szCs w:val="24"/>
        </w:rPr>
        <w:t>d</w:t>
      </w:r>
      <w:r w:rsidR="00175E77" w:rsidRPr="006C0C3C">
        <w:rPr>
          <w:spacing w:val="1"/>
          <w:sz w:val="24"/>
          <w:szCs w:val="24"/>
        </w:rPr>
        <w:t>i</w:t>
      </w:r>
      <w:r w:rsidR="00175E77" w:rsidRPr="006C0C3C">
        <w:rPr>
          <w:sz w:val="24"/>
          <w:szCs w:val="24"/>
        </w:rPr>
        <w:t>d</w:t>
      </w:r>
      <w:r w:rsidR="00175E77" w:rsidRPr="006C0C3C">
        <w:rPr>
          <w:spacing w:val="-3"/>
          <w:sz w:val="24"/>
          <w:szCs w:val="24"/>
        </w:rPr>
        <w:t>e</w:t>
      </w:r>
      <w:r w:rsidR="00175E77" w:rsidRPr="006C0C3C">
        <w:rPr>
          <w:spacing w:val="-5"/>
          <w:sz w:val="24"/>
          <w:szCs w:val="24"/>
        </w:rPr>
        <w:t>f</w:t>
      </w:r>
      <w:r w:rsidR="00175E77" w:rsidRPr="006C0C3C">
        <w:rPr>
          <w:spacing w:val="1"/>
          <w:sz w:val="24"/>
          <w:szCs w:val="24"/>
        </w:rPr>
        <w:t>i</w:t>
      </w:r>
      <w:r w:rsidR="00175E77" w:rsidRPr="006C0C3C">
        <w:rPr>
          <w:sz w:val="24"/>
          <w:szCs w:val="24"/>
        </w:rPr>
        <w:t>n</w:t>
      </w:r>
      <w:r w:rsidR="00175E77" w:rsidRPr="006C0C3C">
        <w:rPr>
          <w:spacing w:val="1"/>
          <w:sz w:val="24"/>
          <w:szCs w:val="24"/>
        </w:rPr>
        <w:t>i</w:t>
      </w:r>
      <w:r w:rsidR="00175E77" w:rsidRPr="006C0C3C">
        <w:rPr>
          <w:spacing w:val="-2"/>
          <w:sz w:val="24"/>
          <w:szCs w:val="24"/>
        </w:rPr>
        <w:t>s</w:t>
      </w:r>
      <w:r w:rsidR="00175E77" w:rsidRPr="006C0C3C">
        <w:rPr>
          <w:spacing w:val="1"/>
          <w:sz w:val="24"/>
          <w:szCs w:val="24"/>
        </w:rPr>
        <w:t>i</w:t>
      </w:r>
      <w:r w:rsidR="00175E77" w:rsidRPr="006C0C3C">
        <w:rPr>
          <w:spacing w:val="-5"/>
          <w:sz w:val="24"/>
          <w:szCs w:val="24"/>
        </w:rPr>
        <w:t>k</w:t>
      </w:r>
      <w:r w:rsidR="00175E77" w:rsidRPr="006C0C3C">
        <w:rPr>
          <w:spacing w:val="-3"/>
          <w:sz w:val="24"/>
          <w:szCs w:val="24"/>
        </w:rPr>
        <w:t>a</w:t>
      </w:r>
      <w:r w:rsidR="00175E77" w:rsidRPr="006C0C3C">
        <w:rPr>
          <w:sz w:val="24"/>
          <w:szCs w:val="24"/>
        </w:rPr>
        <w:t>n</w:t>
      </w:r>
      <w:r w:rsidR="00175E77" w:rsidRPr="006C0C3C">
        <w:rPr>
          <w:spacing w:val="9"/>
          <w:sz w:val="24"/>
          <w:szCs w:val="24"/>
        </w:rPr>
        <w:t xml:space="preserve"> </w:t>
      </w:r>
      <w:r w:rsidR="00175E77" w:rsidRPr="006C0C3C">
        <w:rPr>
          <w:spacing w:val="-2"/>
          <w:sz w:val="24"/>
          <w:szCs w:val="24"/>
        </w:rPr>
        <w:t>s</w:t>
      </w:r>
      <w:r w:rsidR="00175E77" w:rsidRPr="006C0C3C">
        <w:rPr>
          <w:spacing w:val="-3"/>
          <w:sz w:val="24"/>
          <w:szCs w:val="24"/>
        </w:rPr>
        <w:t>e</w:t>
      </w:r>
      <w:r w:rsidR="00175E77" w:rsidRPr="006C0C3C">
        <w:rPr>
          <w:spacing w:val="-5"/>
          <w:sz w:val="24"/>
          <w:szCs w:val="24"/>
        </w:rPr>
        <w:t>b</w:t>
      </w:r>
      <w:r w:rsidR="00175E77" w:rsidRPr="006C0C3C">
        <w:rPr>
          <w:spacing w:val="1"/>
          <w:sz w:val="24"/>
          <w:szCs w:val="24"/>
        </w:rPr>
        <w:t>a</w:t>
      </w:r>
      <w:r w:rsidR="00175E77" w:rsidRPr="006C0C3C">
        <w:rPr>
          <w:sz w:val="24"/>
          <w:szCs w:val="24"/>
        </w:rPr>
        <w:t>g</w:t>
      </w:r>
      <w:r w:rsidR="00175E77" w:rsidRPr="006C0C3C">
        <w:rPr>
          <w:spacing w:val="-3"/>
          <w:sz w:val="24"/>
          <w:szCs w:val="24"/>
        </w:rPr>
        <w:t>a</w:t>
      </w:r>
      <w:r w:rsidR="00175E77" w:rsidRPr="006C0C3C">
        <w:rPr>
          <w:sz w:val="24"/>
          <w:szCs w:val="24"/>
        </w:rPr>
        <w:t>i</w:t>
      </w:r>
      <w:r w:rsidR="00175E77" w:rsidRPr="006C0C3C">
        <w:rPr>
          <w:spacing w:val="5"/>
          <w:sz w:val="24"/>
          <w:szCs w:val="24"/>
        </w:rPr>
        <w:t xml:space="preserve"> </w:t>
      </w:r>
      <w:r w:rsidR="00175E77" w:rsidRPr="006C0C3C">
        <w:rPr>
          <w:spacing w:val="-5"/>
          <w:sz w:val="24"/>
          <w:szCs w:val="24"/>
        </w:rPr>
        <w:t>p</w:t>
      </w:r>
      <w:r w:rsidR="00175E77" w:rsidRPr="006C0C3C">
        <w:rPr>
          <w:spacing w:val="5"/>
          <w:sz w:val="24"/>
          <w:szCs w:val="24"/>
        </w:rPr>
        <w:t>r</w:t>
      </w:r>
      <w:r w:rsidR="00175E77" w:rsidRPr="006C0C3C">
        <w:rPr>
          <w:spacing w:val="-5"/>
          <w:sz w:val="24"/>
          <w:szCs w:val="24"/>
        </w:rPr>
        <w:t>og</w:t>
      </w:r>
      <w:r w:rsidR="00175E77" w:rsidRPr="006C0C3C">
        <w:rPr>
          <w:spacing w:val="5"/>
          <w:sz w:val="24"/>
          <w:szCs w:val="24"/>
        </w:rPr>
        <w:t>r</w:t>
      </w:r>
      <w:r w:rsidR="00175E77" w:rsidRPr="006C0C3C">
        <w:rPr>
          <w:spacing w:val="-3"/>
          <w:sz w:val="24"/>
          <w:szCs w:val="24"/>
        </w:rPr>
        <w:t>a</w:t>
      </w:r>
      <w:r w:rsidR="00175E77" w:rsidRPr="006C0C3C">
        <w:rPr>
          <w:sz w:val="24"/>
          <w:szCs w:val="24"/>
        </w:rPr>
        <w:t xml:space="preserve">m </w:t>
      </w:r>
      <w:r w:rsidR="00175E77" w:rsidRPr="006C0C3C">
        <w:rPr>
          <w:spacing w:val="-10"/>
          <w:sz w:val="24"/>
          <w:szCs w:val="24"/>
        </w:rPr>
        <w:t>y</w:t>
      </w:r>
      <w:r w:rsidR="00175E77" w:rsidRPr="006C0C3C">
        <w:rPr>
          <w:spacing w:val="1"/>
          <w:w w:val="101"/>
          <w:sz w:val="24"/>
          <w:szCs w:val="24"/>
        </w:rPr>
        <w:t>a</w:t>
      </w:r>
      <w:r w:rsidR="00175E77" w:rsidRPr="006C0C3C">
        <w:rPr>
          <w:spacing w:val="5"/>
          <w:sz w:val="24"/>
          <w:szCs w:val="24"/>
        </w:rPr>
        <w:t>n</w:t>
      </w:r>
      <w:r w:rsidR="00175E77" w:rsidRPr="006C0C3C">
        <w:rPr>
          <w:sz w:val="24"/>
          <w:szCs w:val="24"/>
        </w:rPr>
        <w:t xml:space="preserve">g </w:t>
      </w:r>
      <w:r w:rsidR="00175E77" w:rsidRPr="006C0C3C">
        <w:rPr>
          <w:spacing w:val="1"/>
          <w:sz w:val="24"/>
          <w:szCs w:val="24"/>
        </w:rPr>
        <w:t>t</w:t>
      </w:r>
      <w:r w:rsidR="00175E77" w:rsidRPr="006C0C3C">
        <w:rPr>
          <w:spacing w:val="-3"/>
          <w:sz w:val="24"/>
          <w:szCs w:val="24"/>
        </w:rPr>
        <w:t>e</w:t>
      </w:r>
      <w:r w:rsidR="00175E77" w:rsidRPr="006C0C3C">
        <w:rPr>
          <w:spacing w:val="5"/>
          <w:sz w:val="24"/>
          <w:szCs w:val="24"/>
        </w:rPr>
        <w:t>r</w:t>
      </w:r>
      <w:r w:rsidR="00175E77" w:rsidRPr="006C0C3C">
        <w:rPr>
          <w:spacing w:val="-5"/>
          <w:sz w:val="24"/>
          <w:szCs w:val="24"/>
        </w:rPr>
        <w:t>d</w:t>
      </w:r>
      <w:r w:rsidR="00175E77" w:rsidRPr="006C0C3C">
        <w:rPr>
          <w:spacing w:val="-3"/>
          <w:sz w:val="24"/>
          <w:szCs w:val="24"/>
        </w:rPr>
        <w:t>i</w:t>
      </w:r>
      <w:r w:rsidR="00175E77" w:rsidRPr="006C0C3C">
        <w:rPr>
          <w:spacing w:val="5"/>
          <w:sz w:val="24"/>
          <w:szCs w:val="24"/>
        </w:rPr>
        <w:t>r</w:t>
      </w:r>
      <w:r w:rsidR="00175E77" w:rsidRPr="006C0C3C">
        <w:rPr>
          <w:sz w:val="24"/>
          <w:szCs w:val="24"/>
        </w:rPr>
        <w:t>i</w:t>
      </w:r>
      <w:r w:rsidR="00175E77" w:rsidRPr="006C0C3C">
        <w:rPr>
          <w:spacing w:val="44"/>
          <w:sz w:val="24"/>
          <w:szCs w:val="24"/>
        </w:rPr>
        <w:t xml:space="preserve"> </w:t>
      </w:r>
      <w:r w:rsidR="00175E77" w:rsidRPr="006C0C3C">
        <w:rPr>
          <w:spacing w:val="1"/>
          <w:sz w:val="24"/>
          <w:szCs w:val="24"/>
        </w:rPr>
        <w:t>a</w:t>
      </w:r>
      <w:r w:rsidR="00175E77" w:rsidRPr="006C0C3C">
        <w:rPr>
          <w:spacing w:val="-3"/>
          <w:sz w:val="24"/>
          <w:szCs w:val="24"/>
        </w:rPr>
        <w:t>t</w:t>
      </w:r>
      <w:r w:rsidR="00175E77" w:rsidRPr="006C0C3C">
        <w:rPr>
          <w:spacing w:val="1"/>
          <w:sz w:val="24"/>
          <w:szCs w:val="24"/>
        </w:rPr>
        <w:t>a</w:t>
      </w:r>
      <w:r w:rsidR="00175E77" w:rsidRPr="006C0C3C">
        <w:rPr>
          <w:sz w:val="24"/>
          <w:szCs w:val="24"/>
        </w:rPr>
        <w:t xml:space="preserve">s </w:t>
      </w:r>
      <w:r w:rsidR="00175E77" w:rsidRPr="006C0C3C">
        <w:rPr>
          <w:spacing w:val="1"/>
          <w:sz w:val="24"/>
          <w:szCs w:val="24"/>
        </w:rPr>
        <w:t xml:space="preserve"> </w:t>
      </w:r>
      <w:r w:rsidR="00175E77" w:rsidRPr="006C0C3C">
        <w:rPr>
          <w:spacing w:val="-5"/>
          <w:sz w:val="24"/>
          <w:szCs w:val="24"/>
        </w:rPr>
        <w:t>b</w:t>
      </w:r>
      <w:r w:rsidR="00175E77" w:rsidRPr="006C0C3C">
        <w:rPr>
          <w:spacing w:val="-3"/>
          <w:sz w:val="24"/>
          <w:szCs w:val="24"/>
        </w:rPr>
        <w:t>e</w:t>
      </w:r>
      <w:r w:rsidR="00175E77" w:rsidRPr="006C0C3C">
        <w:rPr>
          <w:spacing w:val="5"/>
          <w:sz w:val="24"/>
          <w:szCs w:val="24"/>
        </w:rPr>
        <w:t>r</w:t>
      </w:r>
      <w:r w:rsidR="00175E77" w:rsidRPr="006C0C3C">
        <w:rPr>
          <w:spacing w:val="-5"/>
          <w:sz w:val="24"/>
          <w:szCs w:val="24"/>
        </w:rPr>
        <w:t>b</w:t>
      </w:r>
      <w:r w:rsidR="00175E77" w:rsidRPr="006C0C3C">
        <w:rPr>
          <w:spacing w:val="1"/>
          <w:sz w:val="24"/>
          <w:szCs w:val="24"/>
        </w:rPr>
        <w:t>a</w:t>
      </w:r>
      <w:r w:rsidR="00175E77" w:rsidRPr="006C0C3C">
        <w:rPr>
          <w:spacing w:val="-5"/>
          <w:sz w:val="24"/>
          <w:szCs w:val="24"/>
        </w:rPr>
        <w:t>g</w:t>
      </w:r>
      <w:r w:rsidR="00175E77" w:rsidRPr="006C0C3C">
        <w:rPr>
          <w:spacing w:val="1"/>
          <w:sz w:val="24"/>
          <w:szCs w:val="24"/>
        </w:rPr>
        <w:t>a</w:t>
      </w:r>
      <w:r w:rsidR="00175E77" w:rsidRPr="006C0C3C">
        <w:rPr>
          <w:sz w:val="24"/>
          <w:szCs w:val="24"/>
        </w:rPr>
        <w:t>i  k</w:t>
      </w:r>
      <w:r w:rsidR="00175E77" w:rsidRPr="006C0C3C">
        <w:rPr>
          <w:spacing w:val="-3"/>
          <w:sz w:val="24"/>
          <w:szCs w:val="24"/>
        </w:rPr>
        <w:t>e</w:t>
      </w:r>
      <w:r w:rsidR="00175E77" w:rsidRPr="006C0C3C">
        <w:rPr>
          <w:sz w:val="24"/>
          <w:szCs w:val="24"/>
        </w:rPr>
        <w:t>g</w:t>
      </w:r>
      <w:r w:rsidR="00175E77" w:rsidRPr="006C0C3C">
        <w:rPr>
          <w:spacing w:val="-3"/>
          <w:sz w:val="24"/>
          <w:szCs w:val="24"/>
        </w:rPr>
        <w:t>i</w:t>
      </w:r>
      <w:r w:rsidR="00175E77" w:rsidRPr="006C0C3C">
        <w:rPr>
          <w:spacing w:val="1"/>
          <w:sz w:val="24"/>
          <w:szCs w:val="24"/>
        </w:rPr>
        <w:t>a</w:t>
      </w:r>
      <w:r w:rsidR="00175E77" w:rsidRPr="006C0C3C">
        <w:rPr>
          <w:spacing w:val="-3"/>
          <w:sz w:val="24"/>
          <w:szCs w:val="24"/>
        </w:rPr>
        <w:t>ta</w:t>
      </w:r>
      <w:r w:rsidR="00175E77" w:rsidRPr="006C0C3C">
        <w:rPr>
          <w:sz w:val="24"/>
          <w:szCs w:val="24"/>
        </w:rPr>
        <w:t xml:space="preserve">n </w:t>
      </w:r>
      <w:r w:rsidR="00175E77" w:rsidRPr="006C0C3C">
        <w:rPr>
          <w:spacing w:val="2"/>
          <w:sz w:val="24"/>
          <w:szCs w:val="24"/>
        </w:rPr>
        <w:t xml:space="preserve"> </w:t>
      </w:r>
      <w:r w:rsidR="00175E77" w:rsidRPr="006C0C3C">
        <w:rPr>
          <w:sz w:val="24"/>
          <w:szCs w:val="24"/>
        </w:rPr>
        <w:t>p</w:t>
      </w:r>
      <w:r w:rsidR="00175E77" w:rsidRPr="006C0C3C">
        <w:rPr>
          <w:spacing w:val="1"/>
          <w:sz w:val="24"/>
          <w:szCs w:val="24"/>
        </w:rPr>
        <w:t>e</w:t>
      </w:r>
      <w:r w:rsidR="00175E77" w:rsidRPr="006C0C3C">
        <w:rPr>
          <w:spacing w:val="-3"/>
          <w:sz w:val="24"/>
          <w:szCs w:val="24"/>
        </w:rPr>
        <w:t>m</w:t>
      </w:r>
      <w:r w:rsidR="00175E77" w:rsidRPr="006C0C3C">
        <w:rPr>
          <w:spacing w:val="1"/>
          <w:sz w:val="24"/>
          <w:szCs w:val="24"/>
        </w:rPr>
        <w:t>a</w:t>
      </w:r>
      <w:r w:rsidR="00175E77" w:rsidRPr="006C0C3C">
        <w:rPr>
          <w:spacing w:val="-2"/>
          <w:sz w:val="24"/>
          <w:szCs w:val="24"/>
        </w:rPr>
        <w:t>s</w:t>
      </w:r>
      <w:r w:rsidR="00175E77" w:rsidRPr="006C0C3C">
        <w:rPr>
          <w:spacing w:val="-3"/>
          <w:sz w:val="24"/>
          <w:szCs w:val="24"/>
        </w:rPr>
        <w:t>a</w:t>
      </w:r>
      <w:r w:rsidR="00175E77" w:rsidRPr="006C0C3C">
        <w:rPr>
          <w:sz w:val="24"/>
          <w:szCs w:val="24"/>
        </w:rPr>
        <w:t>r</w:t>
      </w:r>
      <w:r w:rsidR="00175E77" w:rsidRPr="006C0C3C">
        <w:rPr>
          <w:spacing w:val="-3"/>
          <w:sz w:val="24"/>
          <w:szCs w:val="24"/>
        </w:rPr>
        <w:t>a</w:t>
      </w:r>
      <w:r w:rsidR="00175E77" w:rsidRPr="006C0C3C">
        <w:rPr>
          <w:sz w:val="24"/>
          <w:szCs w:val="24"/>
        </w:rPr>
        <w:t xml:space="preserve">n </w:t>
      </w:r>
      <w:r w:rsidR="00175E77" w:rsidRPr="006C0C3C">
        <w:rPr>
          <w:spacing w:val="2"/>
          <w:sz w:val="24"/>
          <w:szCs w:val="24"/>
        </w:rPr>
        <w:t xml:space="preserve"> </w:t>
      </w:r>
      <w:r w:rsidR="00175E77" w:rsidRPr="006C0C3C">
        <w:rPr>
          <w:spacing w:val="-10"/>
          <w:sz w:val="24"/>
          <w:szCs w:val="24"/>
        </w:rPr>
        <w:t>y</w:t>
      </w:r>
      <w:r w:rsidR="00175E77" w:rsidRPr="006C0C3C">
        <w:rPr>
          <w:spacing w:val="1"/>
          <w:w w:val="101"/>
          <w:sz w:val="24"/>
          <w:szCs w:val="24"/>
        </w:rPr>
        <w:t>a</w:t>
      </w:r>
      <w:r w:rsidR="00175E77" w:rsidRPr="006C0C3C">
        <w:rPr>
          <w:spacing w:val="5"/>
          <w:sz w:val="24"/>
          <w:szCs w:val="24"/>
        </w:rPr>
        <w:t>n</w:t>
      </w:r>
      <w:r w:rsidR="00175E77" w:rsidRPr="006C0C3C">
        <w:rPr>
          <w:sz w:val="24"/>
          <w:szCs w:val="24"/>
        </w:rPr>
        <w:t xml:space="preserve">g </w:t>
      </w:r>
      <w:r w:rsidR="00175E77" w:rsidRPr="006C0C3C">
        <w:rPr>
          <w:spacing w:val="-5"/>
          <w:sz w:val="24"/>
          <w:szCs w:val="24"/>
        </w:rPr>
        <w:t>b</w:t>
      </w:r>
      <w:r w:rsidR="00175E77" w:rsidRPr="006C0C3C">
        <w:rPr>
          <w:spacing w:val="-3"/>
          <w:sz w:val="24"/>
          <w:szCs w:val="24"/>
        </w:rPr>
        <w:t>e</w:t>
      </w:r>
      <w:r w:rsidR="00175E77" w:rsidRPr="006C0C3C">
        <w:rPr>
          <w:spacing w:val="5"/>
          <w:sz w:val="24"/>
          <w:szCs w:val="24"/>
        </w:rPr>
        <w:t>r</w:t>
      </w:r>
      <w:r w:rsidR="00175E77" w:rsidRPr="006C0C3C">
        <w:rPr>
          <w:sz w:val="24"/>
          <w:szCs w:val="24"/>
        </w:rPr>
        <w:t>u</w:t>
      </w:r>
      <w:r w:rsidR="00175E77" w:rsidRPr="006C0C3C">
        <w:rPr>
          <w:spacing w:val="-2"/>
          <w:sz w:val="24"/>
          <w:szCs w:val="24"/>
        </w:rPr>
        <w:t>s</w:t>
      </w:r>
      <w:r w:rsidR="00175E77" w:rsidRPr="006C0C3C">
        <w:rPr>
          <w:spacing w:val="1"/>
          <w:sz w:val="24"/>
          <w:szCs w:val="24"/>
        </w:rPr>
        <w:t>a</w:t>
      </w:r>
      <w:r w:rsidR="00175E77" w:rsidRPr="006C0C3C">
        <w:rPr>
          <w:sz w:val="24"/>
          <w:szCs w:val="24"/>
        </w:rPr>
        <w:t xml:space="preserve">ha </w:t>
      </w:r>
      <w:r w:rsidR="00175E77" w:rsidRPr="006C0C3C">
        <w:rPr>
          <w:spacing w:val="1"/>
          <w:sz w:val="24"/>
          <w:szCs w:val="24"/>
        </w:rPr>
        <w:t>m</w:t>
      </w:r>
      <w:r w:rsidR="00175E77" w:rsidRPr="006C0C3C">
        <w:rPr>
          <w:spacing w:val="-3"/>
          <w:sz w:val="24"/>
          <w:szCs w:val="24"/>
        </w:rPr>
        <w:t>e</w:t>
      </w:r>
      <w:r w:rsidR="00175E77" w:rsidRPr="006C0C3C">
        <w:rPr>
          <w:spacing w:val="1"/>
          <w:sz w:val="24"/>
          <w:szCs w:val="24"/>
        </w:rPr>
        <w:t>m</w:t>
      </w:r>
      <w:r w:rsidR="00175E77" w:rsidRPr="006C0C3C">
        <w:rPr>
          <w:sz w:val="24"/>
          <w:szCs w:val="24"/>
        </w:rPr>
        <w:t>p</w:t>
      </w:r>
      <w:r w:rsidR="00175E77" w:rsidRPr="006C0C3C">
        <w:rPr>
          <w:spacing w:val="-3"/>
          <w:sz w:val="24"/>
          <w:szCs w:val="24"/>
        </w:rPr>
        <w:t>ela</w:t>
      </w:r>
      <w:r w:rsidR="00175E77" w:rsidRPr="006C0C3C">
        <w:rPr>
          <w:spacing w:val="5"/>
          <w:sz w:val="24"/>
          <w:szCs w:val="24"/>
        </w:rPr>
        <w:t>n</w:t>
      </w:r>
      <w:r w:rsidR="00175E77" w:rsidRPr="006C0C3C">
        <w:rPr>
          <w:spacing w:val="-3"/>
          <w:sz w:val="24"/>
          <w:szCs w:val="24"/>
        </w:rPr>
        <w:t>ca</w:t>
      </w:r>
      <w:r w:rsidR="00175E77" w:rsidRPr="006C0C3C">
        <w:rPr>
          <w:sz w:val="24"/>
          <w:szCs w:val="24"/>
        </w:rPr>
        <w:t>r</w:t>
      </w:r>
      <w:r w:rsidR="00175E77" w:rsidRPr="006C0C3C">
        <w:rPr>
          <w:spacing w:val="5"/>
          <w:sz w:val="24"/>
          <w:szCs w:val="24"/>
        </w:rPr>
        <w:t xml:space="preserve"> </w:t>
      </w:r>
      <w:r w:rsidR="00175E77" w:rsidRPr="006C0C3C">
        <w:rPr>
          <w:sz w:val="24"/>
          <w:szCs w:val="24"/>
        </w:rPr>
        <w:t>d</w:t>
      </w:r>
      <w:r w:rsidR="00175E77" w:rsidRPr="006C0C3C">
        <w:rPr>
          <w:spacing w:val="-3"/>
          <w:sz w:val="24"/>
          <w:szCs w:val="24"/>
        </w:rPr>
        <w:t>a</w:t>
      </w:r>
      <w:r w:rsidR="00175E77" w:rsidRPr="006C0C3C">
        <w:rPr>
          <w:sz w:val="24"/>
          <w:szCs w:val="24"/>
        </w:rPr>
        <w:t>n</w:t>
      </w:r>
      <w:r w:rsidR="00175E77" w:rsidRPr="006C0C3C">
        <w:rPr>
          <w:spacing w:val="1"/>
          <w:sz w:val="24"/>
          <w:szCs w:val="24"/>
        </w:rPr>
        <w:t xml:space="preserve"> m</w:t>
      </w:r>
      <w:r w:rsidR="00175E77" w:rsidRPr="006C0C3C">
        <w:rPr>
          <w:spacing w:val="-3"/>
          <w:w w:val="101"/>
          <w:sz w:val="24"/>
          <w:szCs w:val="24"/>
        </w:rPr>
        <w:t>e</w:t>
      </w:r>
      <w:r w:rsidR="00175E77" w:rsidRPr="006C0C3C">
        <w:rPr>
          <w:spacing w:val="1"/>
          <w:sz w:val="24"/>
          <w:szCs w:val="24"/>
        </w:rPr>
        <w:t>m</w:t>
      </w:r>
      <w:r w:rsidR="00175E77" w:rsidRPr="006C0C3C">
        <w:rPr>
          <w:sz w:val="24"/>
          <w:szCs w:val="24"/>
        </w:rPr>
        <w:t>p</w:t>
      </w:r>
      <w:r w:rsidR="00175E77" w:rsidRPr="006C0C3C">
        <w:rPr>
          <w:spacing w:val="-8"/>
          <w:sz w:val="24"/>
          <w:szCs w:val="24"/>
        </w:rPr>
        <w:t>e</w:t>
      </w:r>
      <w:r w:rsidR="00175E77" w:rsidRPr="006C0C3C">
        <w:rPr>
          <w:sz w:val="24"/>
          <w:szCs w:val="24"/>
        </w:rPr>
        <w:t>r</w:t>
      </w:r>
      <w:r w:rsidR="00175E77" w:rsidRPr="006C0C3C">
        <w:rPr>
          <w:spacing w:val="1"/>
          <w:sz w:val="24"/>
          <w:szCs w:val="24"/>
        </w:rPr>
        <w:t>m</w:t>
      </w:r>
      <w:r w:rsidR="00175E77" w:rsidRPr="006C0C3C">
        <w:rPr>
          <w:sz w:val="24"/>
          <w:szCs w:val="24"/>
        </w:rPr>
        <w:t>u</w:t>
      </w:r>
      <w:r w:rsidR="00175E77" w:rsidRPr="006C0C3C">
        <w:rPr>
          <w:spacing w:val="-5"/>
          <w:sz w:val="24"/>
          <w:szCs w:val="24"/>
        </w:rPr>
        <w:t>d</w:t>
      </w:r>
      <w:r w:rsidR="00175E77" w:rsidRPr="006C0C3C">
        <w:rPr>
          <w:spacing w:val="-3"/>
          <w:w w:val="101"/>
          <w:sz w:val="24"/>
          <w:szCs w:val="24"/>
        </w:rPr>
        <w:t>a</w:t>
      </w:r>
      <w:r w:rsidR="00175E77" w:rsidRPr="006C0C3C">
        <w:rPr>
          <w:sz w:val="24"/>
          <w:szCs w:val="24"/>
        </w:rPr>
        <w:t>h p</w:t>
      </w:r>
      <w:r w:rsidR="00175E77" w:rsidRPr="006C0C3C">
        <w:rPr>
          <w:spacing w:val="-3"/>
          <w:sz w:val="24"/>
          <w:szCs w:val="24"/>
        </w:rPr>
        <w:t>e</w:t>
      </w:r>
      <w:r w:rsidR="00175E77" w:rsidRPr="006C0C3C">
        <w:rPr>
          <w:spacing w:val="5"/>
          <w:sz w:val="24"/>
          <w:szCs w:val="24"/>
        </w:rPr>
        <w:t>n</w:t>
      </w:r>
      <w:r w:rsidR="00175E77" w:rsidRPr="006C0C3C">
        <w:rPr>
          <w:spacing w:val="-10"/>
          <w:sz w:val="24"/>
          <w:szCs w:val="24"/>
        </w:rPr>
        <w:t>y</w:t>
      </w:r>
      <w:r w:rsidR="00175E77" w:rsidRPr="006C0C3C">
        <w:rPr>
          <w:spacing w:val="1"/>
          <w:sz w:val="24"/>
          <w:szCs w:val="24"/>
        </w:rPr>
        <w:t>am</w:t>
      </w:r>
      <w:r w:rsidR="00175E77" w:rsidRPr="006C0C3C">
        <w:rPr>
          <w:sz w:val="24"/>
          <w:szCs w:val="24"/>
        </w:rPr>
        <w:t>p</w:t>
      </w:r>
      <w:r w:rsidR="00175E77" w:rsidRPr="006C0C3C">
        <w:rPr>
          <w:spacing w:val="1"/>
          <w:sz w:val="24"/>
          <w:szCs w:val="24"/>
        </w:rPr>
        <w:t>a</w:t>
      </w:r>
      <w:r w:rsidR="00175E77" w:rsidRPr="006C0C3C">
        <w:rPr>
          <w:spacing w:val="-3"/>
          <w:sz w:val="24"/>
          <w:szCs w:val="24"/>
        </w:rPr>
        <w:t>ia</w:t>
      </w:r>
      <w:r w:rsidR="00175E77" w:rsidRPr="006C0C3C">
        <w:rPr>
          <w:sz w:val="24"/>
          <w:szCs w:val="24"/>
        </w:rPr>
        <w:t>n</w:t>
      </w:r>
      <w:r w:rsidR="00175E77" w:rsidRPr="006C0C3C">
        <w:rPr>
          <w:spacing w:val="11"/>
          <w:sz w:val="24"/>
          <w:szCs w:val="24"/>
        </w:rPr>
        <w:t xml:space="preserve"> </w:t>
      </w:r>
      <w:r w:rsidR="00175E77" w:rsidRPr="006C0C3C">
        <w:rPr>
          <w:spacing w:val="-5"/>
          <w:sz w:val="24"/>
          <w:szCs w:val="24"/>
        </w:rPr>
        <w:t>b</w:t>
      </w:r>
      <w:r w:rsidR="00175E77" w:rsidRPr="006C0C3C">
        <w:rPr>
          <w:spacing w:val="-3"/>
          <w:sz w:val="24"/>
          <w:szCs w:val="24"/>
        </w:rPr>
        <w:t>a</w:t>
      </w:r>
      <w:r w:rsidR="00175E77" w:rsidRPr="006C0C3C">
        <w:rPr>
          <w:sz w:val="24"/>
          <w:szCs w:val="24"/>
        </w:rPr>
        <w:t>r</w:t>
      </w:r>
      <w:r w:rsidR="00175E77" w:rsidRPr="006C0C3C">
        <w:rPr>
          <w:spacing w:val="-3"/>
          <w:sz w:val="24"/>
          <w:szCs w:val="24"/>
        </w:rPr>
        <w:t>a</w:t>
      </w:r>
      <w:r w:rsidR="00175E77" w:rsidRPr="006C0C3C">
        <w:rPr>
          <w:spacing w:val="5"/>
          <w:sz w:val="24"/>
          <w:szCs w:val="24"/>
        </w:rPr>
        <w:t>n</w:t>
      </w:r>
      <w:r w:rsidR="00175E77" w:rsidRPr="006C0C3C">
        <w:rPr>
          <w:sz w:val="24"/>
          <w:szCs w:val="24"/>
        </w:rPr>
        <w:t>g d</w:t>
      </w:r>
      <w:r w:rsidR="00175E77" w:rsidRPr="006C0C3C">
        <w:rPr>
          <w:spacing w:val="-3"/>
          <w:sz w:val="24"/>
          <w:szCs w:val="24"/>
        </w:rPr>
        <w:t>a</w:t>
      </w:r>
      <w:r w:rsidR="00175E77" w:rsidRPr="006C0C3C">
        <w:rPr>
          <w:sz w:val="24"/>
          <w:szCs w:val="24"/>
        </w:rPr>
        <w:t>ri</w:t>
      </w:r>
      <w:r w:rsidR="00175E77" w:rsidRPr="006C0C3C">
        <w:rPr>
          <w:spacing w:val="6"/>
          <w:sz w:val="24"/>
          <w:szCs w:val="24"/>
        </w:rPr>
        <w:t xml:space="preserve"> </w:t>
      </w:r>
      <w:r w:rsidR="00175E77" w:rsidRPr="006C0C3C">
        <w:rPr>
          <w:spacing w:val="-5"/>
          <w:sz w:val="24"/>
          <w:szCs w:val="24"/>
        </w:rPr>
        <w:t>p</w:t>
      </w:r>
      <w:r w:rsidR="00175E77" w:rsidRPr="006C0C3C">
        <w:rPr>
          <w:spacing w:val="5"/>
          <w:sz w:val="24"/>
          <w:szCs w:val="24"/>
        </w:rPr>
        <w:t>r</w:t>
      </w:r>
      <w:r w:rsidR="00175E77" w:rsidRPr="006C0C3C">
        <w:rPr>
          <w:spacing w:val="-5"/>
          <w:sz w:val="24"/>
          <w:szCs w:val="24"/>
        </w:rPr>
        <w:t>o</w:t>
      </w:r>
      <w:r w:rsidR="00175E77" w:rsidRPr="006C0C3C">
        <w:rPr>
          <w:sz w:val="24"/>
          <w:szCs w:val="24"/>
        </w:rPr>
        <w:t>du</w:t>
      </w:r>
      <w:r w:rsidR="00175E77" w:rsidRPr="006C0C3C">
        <w:rPr>
          <w:spacing w:val="-2"/>
          <w:sz w:val="24"/>
          <w:szCs w:val="24"/>
        </w:rPr>
        <w:t>s</w:t>
      </w:r>
      <w:r w:rsidR="00175E77" w:rsidRPr="006C0C3C">
        <w:rPr>
          <w:spacing w:val="-3"/>
          <w:sz w:val="24"/>
          <w:szCs w:val="24"/>
        </w:rPr>
        <w:t>e</w:t>
      </w:r>
      <w:r w:rsidR="00175E77" w:rsidRPr="006C0C3C">
        <w:rPr>
          <w:sz w:val="24"/>
          <w:szCs w:val="24"/>
        </w:rPr>
        <w:t>n</w:t>
      </w:r>
      <w:r w:rsidR="00175E77" w:rsidRPr="006C0C3C">
        <w:rPr>
          <w:spacing w:val="5"/>
          <w:sz w:val="24"/>
          <w:szCs w:val="24"/>
        </w:rPr>
        <w:t xml:space="preserve"> </w:t>
      </w:r>
      <w:r w:rsidR="00175E77" w:rsidRPr="006C0C3C">
        <w:rPr>
          <w:sz w:val="24"/>
          <w:szCs w:val="24"/>
        </w:rPr>
        <w:t>k</w:t>
      </w:r>
      <w:r w:rsidR="00175E77" w:rsidRPr="006C0C3C">
        <w:rPr>
          <w:spacing w:val="-3"/>
          <w:sz w:val="24"/>
          <w:szCs w:val="24"/>
        </w:rPr>
        <w:t>e</w:t>
      </w:r>
      <w:r w:rsidR="00175E77" w:rsidRPr="006C0C3C">
        <w:rPr>
          <w:sz w:val="24"/>
          <w:szCs w:val="24"/>
        </w:rPr>
        <w:t>p</w:t>
      </w:r>
      <w:r w:rsidR="00175E77" w:rsidRPr="006C0C3C">
        <w:rPr>
          <w:spacing w:val="1"/>
          <w:sz w:val="24"/>
          <w:szCs w:val="24"/>
        </w:rPr>
        <w:t>a</w:t>
      </w:r>
      <w:r w:rsidR="00175E77" w:rsidRPr="006C0C3C">
        <w:rPr>
          <w:spacing w:val="-5"/>
          <w:sz w:val="24"/>
          <w:szCs w:val="24"/>
        </w:rPr>
        <w:t>d</w:t>
      </w:r>
      <w:r w:rsidR="00175E77" w:rsidRPr="006C0C3C">
        <w:rPr>
          <w:sz w:val="24"/>
          <w:szCs w:val="24"/>
        </w:rPr>
        <w:t>a</w:t>
      </w:r>
      <w:r w:rsidR="00175E77" w:rsidRPr="006C0C3C">
        <w:rPr>
          <w:spacing w:val="2"/>
          <w:sz w:val="24"/>
          <w:szCs w:val="24"/>
        </w:rPr>
        <w:t xml:space="preserve"> </w:t>
      </w:r>
      <w:r w:rsidR="00175E77" w:rsidRPr="006C0C3C">
        <w:rPr>
          <w:sz w:val="24"/>
          <w:szCs w:val="24"/>
        </w:rPr>
        <w:t>k</w:t>
      </w:r>
      <w:r w:rsidR="00175E77" w:rsidRPr="006C0C3C">
        <w:rPr>
          <w:spacing w:val="-5"/>
          <w:sz w:val="24"/>
          <w:szCs w:val="24"/>
        </w:rPr>
        <w:t>o</w:t>
      </w:r>
      <w:r w:rsidR="00175E77" w:rsidRPr="006C0C3C">
        <w:rPr>
          <w:spacing w:val="5"/>
          <w:sz w:val="24"/>
          <w:szCs w:val="24"/>
        </w:rPr>
        <w:t>n</w:t>
      </w:r>
      <w:r w:rsidR="00175E77" w:rsidRPr="006C0C3C">
        <w:rPr>
          <w:spacing w:val="-2"/>
          <w:sz w:val="24"/>
          <w:szCs w:val="24"/>
        </w:rPr>
        <w:t>s</w:t>
      </w:r>
      <w:r w:rsidR="00175E77" w:rsidRPr="006C0C3C">
        <w:rPr>
          <w:sz w:val="24"/>
          <w:szCs w:val="24"/>
        </w:rPr>
        <w:t>u</w:t>
      </w:r>
      <w:r w:rsidR="00175E77" w:rsidRPr="006C0C3C">
        <w:rPr>
          <w:spacing w:val="1"/>
          <w:sz w:val="24"/>
          <w:szCs w:val="24"/>
        </w:rPr>
        <w:t>m</w:t>
      </w:r>
      <w:r w:rsidR="00175E77" w:rsidRPr="006C0C3C">
        <w:rPr>
          <w:spacing w:val="-8"/>
          <w:w w:val="101"/>
          <w:sz w:val="24"/>
          <w:szCs w:val="24"/>
        </w:rPr>
        <w:t>e</w:t>
      </w:r>
      <w:r w:rsidR="00175E77" w:rsidRPr="006C0C3C">
        <w:rPr>
          <w:sz w:val="24"/>
          <w:szCs w:val="24"/>
        </w:rPr>
        <w:t xml:space="preserve">n, </w:t>
      </w:r>
      <w:r w:rsidR="00175E77" w:rsidRPr="006C0C3C">
        <w:rPr>
          <w:spacing w:val="-2"/>
          <w:sz w:val="24"/>
          <w:szCs w:val="24"/>
        </w:rPr>
        <w:t>s</w:t>
      </w:r>
      <w:r w:rsidR="00175E77" w:rsidRPr="006C0C3C">
        <w:rPr>
          <w:spacing w:val="-3"/>
          <w:sz w:val="24"/>
          <w:szCs w:val="24"/>
        </w:rPr>
        <w:t>e</w:t>
      </w:r>
      <w:r w:rsidR="00175E77" w:rsidRPr="006C0C3C">
        <w:rPr>
          <w:spacing w:val="5"/>
          <w:sz w:val="24"/>
          <w:szCs w:val="24"/>
        </w:rPr>
        <w:t>h</w:t>
      </w:r>
      <w:r w:rsidR="00175E77" w:rsidRPr="006C0C3C">
        <w:rPr>
          <w:spacing w:val="-3"/>
          <w:sz w:val="24"/>
          <w:szCs w:val="24"/>
        </w:rPr>
        <w:t>i</w:t>
      </w:r>
      <w:r w:rsidR="00175E77" w:rsidRPr="006C0C3C">
        <w:rPr>
          <w:spacing w:val="5"/>
          <w:sz w:val="24"/>
          <w:szCs w:val="24"/>
        </w:rPr>
        <w:t>n</w:t>
      </w:r>
      <w:r w:rsidR="00175E77" w:rsidRPr="006C0C3C">
        <w:rPr>
          <w:sz w:val="24"/>
          <w:szCs w:val="24"/>
        </w:rPr>
        <w:t>g</w:t>
      </w:r>
      <w:r w:rsidR="00175E77" w:rsidRPr="006C0C3C">
        <w:rPr>
          <w:spacing w:val="-5"/>
          <w:sz w:val="24"/>
          <w:szCs w:val="24"/>
        </w:rPr>
        <w:t>g</w:t>
      </w:r>
      <w:r w:rsidR="00175E77" w:rsidRPr="006C0C3C">
        <w:rPr>
          <w:sz w:val="24"/>
          <w:szCs w:val="24"/>
        </w:rPr>
        <w:t xml:space="preserve">a </w:t>
      </w:r>
      <w:r w:rsidR="00175E77" w:rsidRPr="006C0C3C">
        <w:rPr>
          <w:spacing w:val="3"/>
          <w:sz w:val="24"/>
          <w:szCs w:val="24"/>
        </w:rPr>
        <w:t xml:space="preserve"> </w:t>
      </w:r>
      <w:r w:rsidR="00175E77" w:rsidRPr="006C0C3C">
        <w:rPr>
          <w:sz w:val="24"/>
          <w:szCs w:val="24"/>
        </w:rPr>
        <w:t>p</w:t>
      </w:r>
      <w:r w:rsidR="00175E77" w:rsidRPr="006C0C3C">
        <w:rPr>
          <w:spacing w:val="-8"/>
          <w:sz w:val="24"/>
          <w:szCs w:val="24"/>
        </w:rPr>
        <w:t>e</w:t>
      </w:r>
      <w:r w:rsidR="00175E77" w:rsidRPr="006C0C3C">
        <w:rPr>
          <w:spacing w:val="5"/>
          <w:sz w:val="24"/>
          <w:szCs w:val="24"/>
        </w:rPr>
        <w:t>n</w:t>
      </w:r>
      <w:r w:rsidR="00175E77" w:rsidRPr="006C0C3C">
        <w:rPr>
          <w:sz w:val="24"/>
          <w:szCs w:val="24"/>
        </w:rPr>
        <w:t>g</w:t>
      </w:r>
      <w:r w:rsidR="00175E77" w:rsidRPr="006C0C3C">
        <w:rPr>
          <w:spacing w:val="-5"/>
          <w:sz w:val="24"/>
          <w:szCs w:val="24"/>
        </w:rPr>
        <w:t>gu</w:t>
      </w:r>
      <w:r w:rsidR="00175E77" w:rsidRPr="006C0C3C">
        <w:rPr>
          <w:spacing w:val="5"/>
          <w:sz w:val="24"/>
          <w:szCs w:val="24"/>
        </w:rPr>
        <w:t>n</w:t>
      </w:r>
      <w:r w:rsidR="00175E77" w:rsidRPr="006C0C3C">
        <w:rPr>
          <w:spacing w:val="-3"/>
          <w:sz w:val="24"/>
          <w:szCs w:val="24"/>
        </w:rPr>
        <w:t>aa</w:t>
      </w:r>
      <w:r w:rsidR="00175E77" w:rsidRPr="006C0C3C">
        <w:rPr>
          <w:sz w:val="24"/>
          <w:szCs w:val="24"/>
        </w:rPr>
        <w:t>n</w:t>
      </w:r>
      <w:r w:rsidR="00175E77" w:rsidRPr="006C0C3C">
        <w:rPr>
          <w:spacing w:val="5"/>
          <w:sz w:val="24"/>
          <w:szCs w:val="24"/>
        </w:rPr>
        <w:t>n</w:t>
      </w:r>
      <w:r w:rsidR="00175E77" w:rsidRPr="006C0C3C">
        <w:rPr>
          <w:spacing w:val="-10"/>
          <w:sz w:val="24"/>
          <w:szCs w:val="24"/>
        </w:rPr>
        <w:t>y</w:t>
      </w:r>
      <w:r w:rsidR="00175E77" w:rsidRPr="006C0C3C">
        <w:rPr>
          <w:sz w:val="24"/>
          <w:szCs w:val="24"/>
        </w:rPr>
        <w:t xml:space="preserve">a </w:t>
      </w:r>
      <w:r w:rsidR="00175E77" w:rsidRPr="006C0C3C">
        <w:rPr>
          <w:spacing w:val="4"/>
          <w:sz w:val="24"/>
          <w:szCs w:val="24"/>
        </w:rPr>
        <w:t xml:space="preserve"> </w:t>
      </w:r>
      <w:r w:rsidR="00175E77" w:rsidRPr="006C0C3C">
        <w:rPr>
          <w:spacing w:val="-2"/>
          <w:sz w:val="24"/>
          <w:szCs w:val="24"/>
        </w:rPr>
        <w:t>s</w:t>
      </w:r>
      <w:r w:rsidR="00175E77" w:rsidRPr="006C0C3C">
        <w:rPr>
          <w:spacing w:val="-3"/>
          <w:sz w:val="24"/>
          <w:szCs w:val="24"/>
        </w:rPr>
        <w:t>e</w:t>
      </w:r>
      <w:r w:rsidR="00175E77" w:rsidRPr="006C0C3C">
        <w:rPr>
          <w:spacing w:val="-2"/>
          <w:sz w:val="24"/>
          <w:szCs w:val="24"/>
        </w:rPr>
        <w:t>s</w:t>
      </w:r>
      <w:r w:rsidR="00175E77" w:rsidRPr="006C0C3C">
        <w:rPr>
          <w:sz w:val="24"/>
          <w:szCs w:val="24"/>
        </w:rPr>
        <w:t>u</w:t>
      </w:r>
      <w:r w:rsidR="00175E77" w:rsidRPr="006C0C3C">
        <w:rPr>
          <w:spacing w:val="1"/>
          <w:sz w:val="24"/>
          <w:szCs w:val="24"/>
        </w:rPr>
        <w:t>a</w:t>
      </w:r>
      <w:r w:rsidR="00175E77" w:rsidRPr="006C0C3C">
        <w:rPr>
          <w:sz w:val="24"/>
          <w:szCs w:val="24"/>
        </w:rPr>
        <w:t xml:space="preserve">i </w:t>
      </w:r>
      <w:r w:rsidR="00175E77" w:rsidRPr="006C0C3C">
        <w:rPr>
          <w:spacing w:val="2"/>
          <w:sz w:val="24"/>
          <w:szCs w:val="24"/>
        </w:rPr>
        <w:t xml:space="preserve"> </w:t>
      </w:r>
      <w:r w:rsidR="00175E77" w:rsidRPr="006C0C3C">
        <w:rPr>
          <w:sz w:val="24"/>
          <w:szCs w:val="24"/>
        </w:rPr>
        <w:t>d</w:t>
      </w:r>
      <w:r w:rsidR="00175E77" w:rsidRPr="006C0C3C">
        <w:rPr>
          <w:spacing w:val="-8"/>
          <w:sz w:val="24"/>
          <w:szCs w:val="24"/>
        </w:rPr>
        <w:t>e</w:t>
      </w:r>
      <w:r w:rsidR="00175E77" w:rsidRPr="006C0C3C">
        <w:rPr>
          <w:spacing w:val="5"/>
          <w:sz w:val="24"/>
          <w:szCs w:val="24"/>
        </w:rPr>
        <w:t>n</w:t>
      </w:r>
      <w:r w:rsidR="00175E77" w:rsidRPr="006C0C3C">
        <w:rPr>
          <w:sz w:val="24"/>
          <w:szCs w:val="24"/>
        </w:rPr>
        <w:t>g</w:t>
      </w:r>
      <w:r w:rsidR="00175E77" w:rsidRPr="006C0C3C">
        <w:rPr>
          <w:spacing w:val="-3"/>
          <w:sz w:val="24"/>
          <w:szCs w:val="24"/>
        </w:rPr>
        <w:t>a</w:t>
      </w:r>
      <w:r w:rsidR="00175E77" w:rsidRPr="006C0C3C">
        <w:rPr>
          <w:sz w:val="24"/>
          <w:szCs w:val="24"/>
        </w:rPr>
        <w:t xml:space="preserve">n  </w:t>
      </w:r>
      <w:r w:rsidR="00175E77" w:rsidRPr="006C0C3C">
        <w:rPr>
          <w:spacing w:val="-10"/>
          <w:sz w:val="24"/>
          <w:szCs w:val="24"/>
        </w:rPr>
        <w:t>y</w:t>
      </w:r>
      <w:r w:rsidR="00175E77" w:rsidRPr="006C0C3C">
        <w:rPr>
          <w:spacing w:val="1"/>
          <w:w w:val="101"/>
          <w:sz w:val="24"/>
          <w:szCs w:val="24"/>
        </w:rPr>
        <w:t>a</w:t>
      </w:r>
      <w:r w:rsidR="00175E77" w:rsidRPr="006C0C3C">
        <w:rPr>
          <w:spacing w:val="5"/>
          <w:sz w:val="24"/>
          <w:szCs w:val="24"/>
        </w:rPr>
        <w:t>n</w:t>
      </w:r>
      <w:r w:rsidR="00175E77" w:rsidRPr="006C0C3C">
        <w:rPr>
          <w:sz w:val="24"/>
          <w:szCs w:val="24"/>
        </w:rPr>
        <w:t>g d</w:t>
      </w:r>
      <w:r w:rsidR="00175E77" w:rsidRPr="006C0C3C">
        <w:rPr>
          <w:spacing w:val="1"/>
          <w:sz w:val="24"/>
          <w:szCs w:val="24"/>
        </w:rPr>
        <w:t>i</w:t>
      </w:r>
      <w:r w:rsidR="00175E77" w:rsidRPr="006C0C3C">
        <w:rPr>
          <w:sz w:val="24"/>
          <w:szCs w:val="24"/>
        </w:rPr>
        <w:t>p</w:t>
      </w:r>
      <w:r w:rsidR="00175E77" w:rsidRPr="006C0C3C">
        <w:rPr>
          <w:spacing w:val="-3"/>
          <w:sz w:val="24"/>
          <w:szCs w:val="24"/>
        </w:rPr>
        <w:t>e</w:t>
      </w:r>
      <w:r w:rsidR="00175E77" w:rsidRPr="006C0C3C">
        <w:rPr>
          <w:sz w:val="24"/>
          <w:szCs w:val="24"/>
        </w:rPr>
        <w:t>r</w:t>
      </w:r>
      <w:r w:rsidR="00175E77" w:rsidRPr="006C0C3C">
        <w:rPr>
          <w:spacing w:val="1"/>
          <w:sz w:val="24"/>
          <w:szCs w:val="24"/>
        </w:rPr>
        <w:t>l</w:t>
      </w:r>
      <w:r w:rsidR="00175E77" w:rsidRPr="006C0C3C">
        <w:rPr>
          <w:sz w:val="24"/>
          <w:szCs w:val="24"/>
        </w:rPr>
        <w:t>u</w:t>
      </w:r>
      <w:r w:rsidR="00175E77" w:rsidRPr="006C0C3C">
        <w:rPr>
          <w:spacing w:val="-5"/>
          <w:sz w:val="24"/>
          <w:szCs w:val="24"/>
        </w:rPr>
        <w:t>k</w:t>
      </w:r>
      <w:r w:rsidR="00175E77" w:rsidRPr="006C0C3C">
        <w:rPr>
          <w:spacing w:val="-3"/>
          <w:sz w:val="24"/>
          <w:szCs w:val="24"/>
        </w:rPr>
        <w:t>a</w:t>
      </w:r>
      <w:r w:rsidR="00175E77" w:rsidRPr="006C0C3C">
        <w:rPr>
          <w:sz w:val="24"/>
          <w:szCs w:val="24"/>
        </w:rPr>
        <w:t>n</w:t>
      </w:r>
      <w:r w:rsidR="005C1621">
        <w:rPr>
          <w:sz w:val="24"/>
          <w:szCs w:val="24"/>
          <w:lang w:val="id-ID"/>
        </w:rPr>
        <w:t xml:space="preserve"> berdasarkan</w:t>
      </w:r>
      <w:r w:rsidR="00175E77" w:rsidRPr="006C0C3C">
        <w:rPr>
          <w:spacing w:val="6"/>
          <w:sz w:val="24"/>
          <w:szCs w:val="24"/>
        </w:rPr>
        <w:t xml:space="preserve"> </w:t>
      </w:r>
      <w:r w:rsidR="00175E77" w:rsidRPr="006C0C3C">
        <w:rPr>
          <w:spacing w:val="-3"/>
          <w:sz w:val="24"/>
          <w:szCs w:val="24"/>
        </w:rPr>
        <w:t>je</w:t>
      </w:r>
      <w:r w:rsidR="00175E77" w:rsidRPr="006C0C3C">
        <w:rPr>
          <w:spacing w:val="5"/>
          <w:sz w:val="24"/>
          <w:szCs w:val="24"/>
        </w:rPr>
        <w:t>n</w:t>
      </w:r>
      <w:r w:rsidR="00175E77" w:rsidRPr="006C0C3C">
        <w:rPr>
          <w:spacing w:val="1"/>
          <w:sz w:val="24"/>
          <w:szCs w:val="24"/>
        </w:rPr>
        <w:t>i</w:t>
      </w:r>
      <w:r w:rsidR="00175E77" w:rsidRPr="006C0C3C">
        <w:rPr>
          <w:spacing w:val="-6"/>
          <w:sz w:val="24"/>
          <w:szCs w:val="24"/>
        </w:rPr>
        <w:t>s</w:t>
      </w:r>
      <w:r w:rsidR="00175E77" w:rsidRPr="006C0C3C">
        <w:rPr>
          <w:sz w:val="24"/>
          <w:szCs w:val="24"/>
        </w:rPr>
        <w:t>,</w:t>
      </w:r>
      <w:r w:rsidR="00175E77" w:rsidRPr="006C0C3C">
        <w:rPr>
          <w:spacing w:val="4"/>
          <w:sz w:val="24"/>
          <w:szCs w:val="24"/>
        </w:rPr>
        <w:t xml:space="preserve"> </w:t>
      </w:r>
      <w:r w:rsidR="00175E77" w:rsidRPr="006C0C3C">
        <w:rPr>
          <w:spacing w:val="-3"/>
          <w:sz w:val="24"/>
          <w:szCs w:val="24"/>
        </w:rPr>
        <w:t>j</w:t>
      </w:r>
      <w:r w:rsidR="00175E77" w:rsidRPr="006C0C3C">
        <w:rPr>
          <w:sz w:val="24"/>
          <w:szCs w:val="24"/>
        </w:rPr>
        <w:t>u</w:t>
      </w:r>
      <w:r w:rsidR="00175E77" w:rsidRPr="006C0C3C">
        <w:rPr>
          <w:spacing w:val="1"/>
          <w:sz w:val="24"/>
          <w:szCs w:val="24"/>
        </w:rPr>
        <w:t>m</w:t>
      </w:r>
      <w:r w:rsidR="00175E77" w:rsidRPr="006C0C3C">
        <w:rPr>
          <w:spacing w:val="-3"/>
          <w:sz w:val="24"/>
          <w:szCs w:val="24"/>
        </w:rPr>
        <w:t>la</w:t>
      </w:r>
      <w:r w:rsidR="00175E77" w:rsidRPr="006C0C3C">
        <w:rPr>
          <w:sz w:val="24"/>
          <w:szCs w:val="24"/>
        </w:rPr>
        <w:t xml:space="preserve">h, </w:t>
      </w:r>
      <w:r w:rsidR="00175E77" w:rsidRPr="006C0C3C">
        <w:rPr>
          <w:spacing w:val="5"/>
          <w:sz w:val="24"/>
          <w:szCs w:val="24"/>
        </w:rPr>
        <w:t>h</w:t>
      </w:r>
      <w:r w:rsidR="00175E77" w:rsidRPr="006C0C3C">
        <w:rPr>
          <w:spacing w:val="-3"/>
          <w:sz w:val="24"/>
          <w:szCs w:val="24"/>
        </w:rPr>
        <w:t>a</w:t>
      </w:r>
      <w:r w:rsidR="00175E77" w:rsidRPr="006C0C3C">
        <w:rPr>
          <w:sz w:val="24"/>
          <w:szCs w:val="24"/>
        </w:rPr>
        <w:t>rg</w:t>
      </w:r>
      <w:r w:rsidR="00175E77" w:rsidRPr="006C0C3C">
        <w:rPr>
          <w:spacing w:val="-3"/>
          <w:sz w:val="24"/>
          <w:szCs w:val="24"/>
        </w:rPr>
        <w:t>a</w:t>
      </w:r>
      <w:r w:rsidR="00175E77" w:rsidRPr="006C0C3C">
        <w:rPr>
          <w:sz w:val="24"/>
          <w:szCs w:val="24"/>
        </w:rPr>
        <w:t>,</w:t>
      </w:r>
      <w:r w:rsidR="00175E77" w:rsidRPr="006C0C3C">
        <w:rPr>
          <w:spacing w:val="4"/>
          <w:sz w:val="24"/>
          <w:szCs w:val="24"/>
        </w:rPr>
        <w:t xml:space="preserve"> </w:t>
      </w:r>
      <w:r w:rsidR="00175E77" w:rsidRPr="006C0C3C">
        <w:rPr>
          <w:spacing w:val="1"/>
          <w:sz w:val="24"/>
          <w:szCs w:val="24"/>
        </w:rPr>
        <w:t>t</w:t>
      </w:r>
      <w:r w:rsidR="00175E77" w:rsidRPr="006C0C3C">
        <w:rPr>
          <w:spacing w:val="-3"/>
          <w:sz w:val="24"/>
          <w:szCs w:val="24"/>
        </w:rPr>
        <w:t>e</w:t>
      </w:r>
      <w:r w:rsidR="00175E77" w:rsidRPr="006C0C3C">
        <w:rPr>
          <w:spacing w:val="1"/>
          <w:sz w:val="24"/>
          <w:szCs w:val="24"/>
        </w:rPr>
        <w:t>m</w:t>
      </w:r>
      <w:r w:rsidR="00175E77" w:rsidRPr="006C0C3C">
        <w:rPr>
          <w:spacing w:val="-5"/>
          <w:sz w:val="24"/>
          <w:szCs w:val="24"/>
        </w:rPr>
        <w:t>p</w:t>
      </w:r>
      <w:r w:rsidR="00175E77" w:rsidRPr="006C0C3C">
        <w:rPr>
          <w:spacing w:val="1"/>
          <w:sz w:val="24"/>
          <w:szCs w:val="24"/>
        </w:rPr>
        <w:t>a</w:t>
      </w:r>
      <w:r w:rsidR="00175E77" w:rsidRPr="006C0C3C">
        <w:rPr>
          <w:spacing w:val="-3"/>
          <w:sz w:val="24"/>
          <w:szCs w:val="24"/>
        </w:rPr>
        <w:t>t</w:t>
      </w:r>
      <w:r w:rsidR="00175E77" w:rsidRPr="006C0C3C">
        <w:rPr>
          <w:sz w:val="24"/>
          <w:szCs w:val="24"/>
        </w:rPr>
        <w:t>,</w:t>
      </w:r>
      <w:r w:rsidR="00175E77" w:rsidRPr="006C0C3C">
        <w:rPr>
          <w:spacing w:val="6"/>
          <w:sz w:val="24"/>
          <w:szCs w:val="24"/>
        </w:rPr>
        <w:t xml:space="preserve"> </w:t>
      </w:r>
      <w:r w:rsidR="00175E77" w:rsidRPr="006C0C3C">
        <w:rPr>
          <w:sz w:val="24"/>
          <w:szCs w:val="24"/>
        </w:rPr>
        <w:t>d</w:t>
      </w:r>
      <w:r w:rsidR="00175E77" w:rsidRPr="006C0C3C">
        <w:rPr>
          <w:spacing w:val="-3"/>
          <w:sz w:val="24"/>
          <w:szCs w:val="24"/>
        </w:rPr>
        <w:t>a</w:t>
      </w:r>
      <w:r w:rsidR="00175E77" w:rsidRPr="006C0C3C">
        <w:rPr>
          <w:sz w:val="24"/>
          <w:szCs w:val="24"/>
        </w:rPr>
        <w:t>n</w:t>
      </w:r>
      <w:r w:rsidR="00175E77" w:rsidRPr="006C0C3C">
        <w:rPr>
          <w:spacing w:val="5"/>
          <w:sz w:val="24"/>
          <w:szCs w:val="24"/>
        </w:rPr>
        <w:t xml:space="preserve"> </w:t>
      </w:r>
      <w:r w:rsidR="00175E77" w:rsidRPr="006C0C3C">
        <w:rPr>
          <w:spacing w:val="-6"/>
          <w:sz w:val="24"/>
          <w:szCs w:val="24"/>
        </w:rPr>
        <w:t>s</w:t>
      </w:r>
      <w:r w:rsidR="00175E77" w:rsidRPr="006C0C3C">
        <w:rPr>
          <w:spacing w:val="1"/>
          <w:w w:val="101"/>
          <w:sz w:val="24"/>
          <w:szCs w:val="24"/>
        </w:rPr>
        <w:t>a</w:t>
      </w:r>
      <w:r w:rsidR="00175E77" w:rsidRPr="006C0C3C">
        <w:rPr>
          <w:spacing w:val="-3"/>
          <w:w w:val="101"/>
          <w:sz w:val="24"/>
          <w:szCs w:val="24"/>
        </w:rPr>
        <w:t>a</w:t>
      </w:r>
      <w:r w:rsidR="00175E77" w:rsidRPr="006C0C3C">
        <w:rPr>
          <w:w w:val="101"/>
          <w:sz w:val="24"/>
          <w:szCs w:val="24"/>
        </w:rPr>
        <w:t xml:space="preserve">t </w:t>
      </w:r>
      <w:r w:rsidR="00175E77" w:rsidRPr="006C0C3C">
        <w:rPr>
          <w:sz w:val="24"/>
          <w:szCs w:val="24"/>
        </w:rPr>
        <w:t>d</w:t>
      </w:r>
      <w:r w:rsidR="00175E77" w:rsidRPr="006C0C3C">
        <w:rPr>
          <w:spacing w:val="1"/>
          <w:sz w:val="24"/>
          <w:szCs w:val="24"/>
        </w:rPr>
        <w:t>i</w:t>
      </w:r>
      <w:r w:rsidR="00175E77" w:rsidRPr="006C0C3C">
        <w:rPr>
          <w:spacing w:val="-5"/>
          <w:sz w:val="24"/>
          <w:szCs w:val="24"/>
        </w:rPr>
        <w:t>b</w:t>
      </w:r>
      <w:r w:rsidR="00175E77" w:rsidRPr="006C0C3C">
        <w:rPr>
          <w:sz w:val="24"/>
          <w:szCs w:val="24"/>
        </w:rPr>
        <w:t>u</w:t>
      </w:r>
      <w:r w:rsidR="00175E77" w:rsidRPr="006C0C3C">
        <w:rPr>
          <w:spacing w:val="1"/>
          <w:sz w:val="24"/>
          <w:szCs w:val="24"/>
        </w:rPr>
        <w:t>t</w:t>
      </w:r>
      <w:r w:rsidR="00175E77" w:rsidRPr="006C0C3C">
        <w:rPr>
          <w:spacing w:val="-5"/>
          <w:sz w:val="24"/>
          <w:szCs w:val="24"/>
        </w:rPr>
        <w:t>u</w:t>
      </w:r>
      <w:r w:rsidR="00175E77" w:rsidRPr="006C0C3C">
        <w:rPr>
          <w:spacing w:val="5"/>
          <w:sz w:val="24"/>
          <w:szCs w:val="24"/>
        </w:rPr>
        <w:t>h</w:t>
      </w:r>
      <w:r w:rsidR="00175E77" w:rsidRPr="006C0C3C">
        <w:rPr>
          <w:sz w:val="24"/>
          <w:szCs w:val="24"/>
        </w:rPr>
        <w:t>k</w:t>
      </w:r>
      <w:r w:rsidR="00175E77" w:rsidRPr="006C0C3C">
        <w:rPr>
          <w:spacing w:val="-3"/>
          <w:sz w:val="24"/>
          <w:szCs w:val="24"/>
        </w:rPr>
        <w:t>a</w:t>
      </w:r>
      <w:r w:rsidR="00175E77" w:rsidRPr="006C0C3C">
        <w:rPr>
          <w:sz w:val="24"/>
          <w:szCs w:val="24"/>
        </w:rPr>
        <w:t>n</w:t>
      </w:r>
      <w:r w:rsidR="0084491E">
        <w:rPr>
          <w:spacing w:val="4"/>
          <w:sz w:val="24"/>
          <w:szCs w:val="24"/>
        </w:rPr>
        <w:t xml:space="preserve"> </w:t>
      </w:r>
      <w:r w:rsidR="0084491E">
        <w:rPr>
          <w:spacing w:val="4"/>
          <w:sz w:val="24"/>
          <w:szCs w:val="24"/>
        </w:rPr>
        <w:fldChar w:fldCharType="begin" w:fldLock="1"/>
      </w:r>
      <w:r w:rsidR="005966FE">
        <w:rPr>
          <w:spacing w:val="4"/>
          <w:sz w:val="24"/>
          <w:szCs w:val="24"/>
        </w:rPr>
        <w:instrText>ADDIN CSL_CITATION { "citationItems" : [ { "id" : "ITEM-1", "itemData" : { "author" : [ { "dropping-particle" : "", "family" : "Haryanto", "given" : "Edy", "non-dropping-particle" : "", "parse-names" : false, "suffix" : "" }, { "dropping-particle" : "", "family" : "Layanan", "given" : "Kualitas", "non-dropping-particle" : "", "parse-names" : false, "suffix" : "" }, { "dropping-particle" : "", "family" : "Layanan", "given" : "Kualitas", "non-dropping-particle" : "", "parse-names" : false, "suffix" : "" }, { "dropping-particle" : "", "family" : "Dan", "given" : "Fasilitas", "non-dropping-particle" : "", "parse-names" : false, "suffix" : "" }, { "dropping-particle" : "", "family" : "Pengaruhnya", "given" : "Harga", "non-dropping-particle" : "", "parse-names" : false, "suffix" : "" }, { "dropping-particle" : "", "family" : "Pengguna", "given" : "Kepuasan", "non-dropping-particle" : "", "parse-names" : false, "suffix" : "" }, { "dropping-particle" : "", "family" : "Layanan", "given" : "Jasa", "non-dropping-particle" : "", "parse-names" : false, "suffix" : "" }, { "dropping-particle" : "", "family" : "Manado", "given" : "Kantor Samsat", "non-dropping-particle" : "", "parse-names" : false, "suffix" : "" }, { "dropping-particle" : "", "family" : "Ekonomi", "given" : "Fakultas", "non-dropping-particle" : "", "parse-names" : false, "suffix" : "" } ], "container-title" : "Jurnal EMBA", "id" : "ITEM-1", "issue" : "3", "issued" : { "date-parts" : [ [ "2013" ] ] }, "page" : "750-760", "title" : "KUALITAS LAYANAN, FASILITAS DAN HARGA PENGARUHNYA TERHADAP KEPUASAN PENGGUNA JASA LAYANAN PADA KANTOR SAMSAT MANADO", "type" : "article-journal", "volume" : "1" }, "uris" : [ "http://www.mendeley.com/documents/?uuid=c813b152-5872-4070-8be3-67dc678636ea" ] } ], "mendeley" : { "formattedCitation" : "[9]", "plainTextFormattedCitation" : "[9]", "previouslyFormattedCitation" : "[9]" }, "properties" : {  }, "schema" : "https://github.com/citation-style-language/schema/raw/master/csl-citation.json" }</w:instrText>
      </w:r>
      <w:r w:rsidR="0084491E">
        <w:rPr>
          <w:spacing w:val="4"/>
          <w:sz w:val="24"/>
          <w:szCs w:val="24"/>
        </w:rPr>
        <w:fldChar w:fldCharType="separate"/>
      </w:r>
      <w:r w:rsidR="005966FE" w:rsidRPr="005966FE">
        <w:rPr>
          <w:noProof/>
          <w:spacing w:val="4"/>
          <w:sz w:val="24"/>
          <w:szCs w:val="24"/>
        </w:rPr>
        <w:t>[9]</w:t>
      </w:r>
      <w:r w:rsidR="0084491E">
        <w:rPr>
          <w:spacing w:val="4"/>
          <w:sz w:val="24"/>
          <w:szCs w:val="24"/>
        </w:rPr>
        <w:fldChar w:fldCharType="end"/>
      </w:r>
      <w:r w:rsidR="0084491E">
        <w:rPr>
          <w:spacing w:val="4"/>
          <w:sz w:val="24"/>
          <w:szCs w:val="24"/>
        </w:rPr>
        <w:t>.</w:t>
      </w:r>
    </w:p>
    <w:p w:rsidR="0026003A" w:rsidRDefault="00F077B4" w:rsidP="00F077B4">
      <w:pPr>
        <w:spacing w:line="276" w:lineRule="auto"/>
        <w:ind w:left="142" w:right="69"/>
        <w:jc w:val="both"/>
        <w:rPr>
          <w:sz w:val="24"/>
          <w:szCs w:val="24"/>
          <w:lang w:val="id-ID"/>
        </w:rPr>
      </w:pPr>
      <w:r>
        <w:rPr>
          <w:spacing w:val="-2"/>
          <w:sz w:val="24"/>
          <w:szCs w:val="24"/>
          <w:lang w:val="id-ID"/>
        </w:rPr>
        <w:tab/>
      </w:r>
      <w:r w:rsidR="00175E77" w:rsidRPr="006C0C3C">
        <w:rPr>
          <w:spacing w:val="-2"/>
          <w:sz w:val="24"/>
          <w:szCs w:val="24"/>
        </w:rPr>
        <w:t>P</w:t>
      </w:r>
      <w:r w:rsidR="00175E77" w:rsidRPr="006C0C3C">
        <w:rPr>
          <w:spacing w:val="5"/>
          <w:sz w:val="24"/>
          <w:szCs w:val="24"/>
        </w:rPr>
        <w:t>r</w:t>
      </w:r>
      <w:r w:rsidR="00175E77" w:rsidRPr="006C0C3C">
        <w:rPr>
          <w:spacing w:val="-5"/>
          <w:sz w:val="24"/>
          <w:szCs w:val="24"/>
        </w:rPr>
        <w:t>o</w:t>
      </w:r>
      <w:r w:rsidR="00175E77" w:rsidRPr="006C0C3C">
        <w:rPr>
          <w:spacing w:val="1"/>
          <w:sz w:val="24"/>
          <w:szCs w:val="24"/>
        </w:rPr>
        <w:t>m</w:t>
      </w:r>
      <w:r w:rsidR="00175E77" w:rsidRPr="006C0C3C">
        <w:rPr>
          <w:spacing w:val="-5"/>
          <w:sz w:val="24"/>
          <w:szCs w:val="24"/>
        </w:rPr>
        <w:t>o</w:t>
      </w:r>
      <w:r w:rsidR="00175E77" w:rsidRPr="006C0C3C">
        <w:rPr>
          <w:spacing w:val="-2"/>
          <w:sz w:val="24"/>
          <w:szCs w:val="24"/>
        </w:rPr>
        <w:t>s</w:t>
      </w:r>
      <w:r w:rsidR="00175E77" w:rsidRPr="006C0C3C">
        <w:rPr>
          <w:sz w:val="24"/>
          <w:szCs w:val="24"/>
        </w:rPr>
        <w:t>i</w:t>
      </w:r>
      <w:r w:rsidR="00175E77" w:rsidRPr="006C0C3C">
        <w:rPr>
          <w:spacing w:val="3"/>
          <w:sz w:val="24"/>
          <w:szCs w:val="24"/>
        </w:rPr>
        <w:t xml:space="preserve"> </w:t>
      </w:r>
      <w:r w:rsidR="00175E77" w:rsidRPr="006C0C3C">
        <w:rPr>
          <w:sz w:val="24"/>
          <w:szCs w:val="24"/>
        </w:rPr>
        <w:t>p</w:t>
      </w:r>
      <w:r w:rsidR="00175E77" w:rsidRPr="006C0C3C">
        <w:rPr>
          <w:spacing w:val="-3"/>
          <w:sz w:val="24"/>
          <w:szCs w:val="24"/>
        </w:rPr>
        <w:t>e</w:t>
      </w:r>
      <w:r w:rsidR="00175E77" w:rsidRPr="006C0C3C">
        <w:rPr>
          <w:spacing w:val="5"/>
          <w:sz w:val="24"/>
          <w:szCs w:val="24"/>
        </w:rPr>
        <w:t>n</w:t>
      </w:r>
      <w:r w:rsidR="00175E77" w:rsidRPr="006C0C3C">
        <w:rPr>
          <w:spacing w:val="-3"/>
          <w:sz w:val="24"/>
          <w:szCs w:val="24"/>
        </w:rPr>
        <w:t>j</w:t>
      </w:r>
      <w:r w:rsidR="00175E77" w:rsidRPr="006C0C3C">
        <w:rPr>
          <w:sz w:val="24"/>
          <w:szCs w:val="24"/>
        </w:rPr>
        <w:t>u</w:t>
      </w:r>
      <w:r w:rsidR="00175E77" w:rsidRPr="006C0C3C">
        <w:rPr>
          <w:spacing w:val="-3"/>
          <w:sz w:val="24"/>
          <w:szCs w:val="24"/>
        </w:rPr>
        <w:t>a</w:t>
      </w:r>
      <w:r w:rsidR="00175E77" w:rsidRPr="006C0C3C">
        <w:rPr>
          <w:spacing w:val="1"/>
          <w:sz w:val="24"/>
          <w:szCs w:val="24"/>
        </w:rPr>
        <w:t>l</w:t>
      </w:r>
      <w:r w:rsidR="00175E77" w:rsidRPr="006C0C3C">
        <w:rPr>
          <w:spacing w:val="-3"/>
          <w:sz w:val="24"/>
          <w:szCs w:val="24"/>
        </w:rPr>
        <w:t>a</w:t>
      </w:r>
      <w:r w:rsidR="00175E77" w:rsidRPr="006C0C3C">
        <w:rPr>
          <w:sz w:val="24"/>
          <w:szCs w:val="24"/>
        </w:rPr>
        <w:t>n</w:t>
      </w:r>
      <w:r w:rsidR="00175E77" w:rsidRPr="006C0C3C">
        <w:rPr>
          <w:spacing w:val="3"/>
          <w:sz w:val="24"/>
          <w:szCs w:val="24"/>
        </w:rPr>
        <w:t xml:space="preserve"> </w:t>
      </w:r>
      <w:r w:rsidR="00175E77" w:rsidRPr="006C0C3C">
        <w:rPr>
          <w:spacing w:val="2"/>
          <w:sz w:val="24"/>
          <w:szCs w:val="24"/>
        </w:rPr>
        <w:t>(</w:t>
      </w:r>
      <w:r w:rsidR="00175E77" w:rsidRPr="006C0C3C">
        <w:rPr>
          <w:i/>
          <w:spacing w:val="-2"/>
          <w:sz w:val="24"/>
          <w:szCs w:val="24"/>
        </w:rPr>
        <w:t>s</w:t>
      </w:r>
      <w:r w:rsidR="00175E77" w:rsidRPr="006C0C3C">
        <w:rPr>
          <w:i/>
          <w:sz w:val="24"/>
          <w:szCs w:val="24"/>
        </w:rPr>
        <w:t>a</w:t>
      </w:r>
      <w:r w:rsidR="00175E77" w:rsidRPr="006C0C3C">
        <w:rPr>
          <w:i/>
          <w:spacing w:val="-3"/>
          <w:sz w:val="24"/>
          <w:szCs w:val="24"/>
        </w:rPr>
        <w:t>l</w:t>
      </w:r>
      <w:r w:rsidR="00175E77" w:rsidRPr="006C0C3C">
        <w:rPr>
          <w:i/>
          <w:spacing w:val="1"/>
          <w:sz w:val="24"/>
          <w:szCs w:val="24"/>
        </w:rPr>
        <w:t>e</w:t>
      </w:r>
      <w:r w:rsidR="00175E77" w:rsidRPr="006C0C3C">
        <w:rPr>
          <w:i/>
          <w:sz w:val="24"/>
          <w:szCs w:val="24"/>
        </w:rPr>
        <w:t>s p</w:t>
      </w:r>
      <w:r w:rsidR="00175E77" w:rsidRPr="006C0C3C">
        <w:rPr>
          <w:i/>
          <w:spacing w:val="-2"/>
          <w:sz w:val="24"/>
          <w:szCs w:val="24"/>
        </w:rPr>
        <w:t>r</w:t>
      </w:r>
      <w:r w:rsidR="00175E77" w:rsidRPr="006C0C3C">
        <w:rPr>
          <w:i/>
          <w:sz w:val="24"/>
          <w:szCs w:val="24"/>
        </w:rPr>
        <w:t>o</w:t>
      </w:r>
      <w:r w:rsidR="00175E77" w:rsidRPr="006C0C3C">
        <w:rPr>
          <w:i/>
          <w:spacing w:val="-2"/>
          <w:sz w:val="24"/>
          <w:szCs w:val="24"/>
        </w:rPr>
        <w:t>m</w:t>
      </w:r>
      <w:r w:rsidR="00175E77" w:rsidRPr="006C0C3C">
        <w:rPr>
          <w:i/>
          <w:spacing w:val="-5"/>
          <w:sz w:val="24"/>
          <w:szCs w:val="24"/>
        </w:rPr>
        <w:t>o</w:t>
      </w:r>
      <w:r w:rsidR="00175E77" w:rsidRPr="006C0C3C">
        <w:rPr>
          <w:i/>
          <w:spacing w:val="1"/>
          <w:w w:val="101"/>
          <w:sz w:val="24"/>
          <w:szCs w:val="24"/>
        </w:rPr>
        <w:t>ti</w:t>
      </w:r>
      <w:r w:rsidR="00175E77" w:rsidRPr="006C0C3C">
        <w:rPr>
          <w:i/>
          <w:sz w:val="24"/>
          <w:szCs w:val="24"/>
        </w:rPr>
        <w:t>o</w:t>
      </w:r>
      <w:r w:rsidR="00175E77" w:rsidRPr="006C0C3C">
        <w:rPr>
          <w:i/>
          <w:spacing w:val="1"/>
          <w:sz w:val="24"/>
          <w:szCs w:val="24"/>
        </w:rPr>
        <w:t>n</w:t>
      </w:r>
      <w:r w:rsidR="00175E77" w:rsidRPr="006C0C3C">
        <w:rPr>
          <w:sz w:val="24"/>
          <w:szCs w:val="24"/>
        </w:rPr>
        <w:t xml:space="preserve">) </w:t>
      </w:r>
      <w:r w:rsidR="00175E77" w:rsidRPr="006C0C3C">
        <w:rPr>
          <w:spacing w:val="1"/>
          <w:sz w:val="24"/>
          <w:szCs w:val="24"/>
        </w:rPr>
        <w:t>m</w:t>
      </w:r>
      <w:r w:rsidR="00175E77" w:rsidRPr="006C0C3C">
        <w:rPr>
          <w:spacing w:val="-3"/>
          <w:sz w:val="24"/>
          <w:szCs w:val="24"/>
        </w:rPr>
        <w:t>e</w:t>
      </w:r>
      <w:r w:rsidR="00175E77" w:rsidRPr="006C0C3C">
        <w:rPr>
          <w:spacing w:val="5"/>
          <w:sz w:val="24"/>
          <w:szCs w:val="24"/>
        </w:rPr>
        <w:t>r</w:t>
      </w:r>
      <w:r w:rsidR="00175E77" w:rsidRPr="006C0C3C">
        <w:rPr>
          <w:spacing w:val="-5"/>
          <w:sz w:val="24"/>
          <w:szCs w:val="24"/>
        </w:rPr>
        <w:t>u</w:t>
      </w:r>
      <w:r w:rsidR="00175E77" w:rsidRPr="006C0C3C">
        <w:rPr>
          <w:sz w:val="24"/>
          <w:szCs w:val="24"/>
        </w:rPr>
        <w:t>p</w:t>
      </w:r>
      <w:r w:rsidR="00175E77" w:rsidRPr="006C0C3C">
        <w:rPr>
          <w:spacing w:val="1"/>
          <w:sz w:val="24"/>
          <w:szCs w:val="24"/>
        </w:rPr>
        <w:t>a</w:t>
      </w:r>
      <w:r w:rsidR="00175E77" w:rsidRPr="006C0C3C">
        <w:rPr>
          <w:spacing w:val="-5"/>
          <w:sz w:val="24"/>
          <w:szCs w:val="24"/>
        </w:rPr>
        <w:t>k</w:t>
      </w:r>
      <w:r w:rsidR="00175E77" w:rsidRPr="006C0C3C">
        <w:rPr>
          <w:spacing w:val="-3"/>
          <w:sz w:val="24"/>
          <w:szCs w:val="24"/>
        </w:rPr>
        <w:t>a</w:t>
      </w:r>
      <w:r w:rsidR="00175E77" w:rsidRPr="006C0C3C">
        <w:rPr>
          <w:sz w:val="24"/>
          <w:szCs w:val="24"/>
        </w:rPr>
        <w:t xml:space="preserve">n </w:t>
      </w:r>
      <w:r w:rsidR="00175E77" w:rsidRPr="006C0C3C">
        <w:rPr>
          <w:spacing w:val="10"/>
          <w:sz w:val="24"/>
          <w:szCs w:val="24"/>
        </w:rPr>
        <w:t xml:space="preserve"> </w:t>
      </w:r>
      <w:r w:rsidR="00175E77" w:rsidRPr="006C0C3C">
        <w:rPr>
          <w:spacing w:val="-2"/>
          <w:sz w:val="24"/>
          <w:szCs w:val="24"/>
        </w:rPr>
        <w:t>s</w:t>
      </w:r>
      <w:r w:rsidR="00175E77" w:rsidRPr="006C0C3C">
        <w:rPr>
          <w:spacing w:val="-3"/>
          <w:sz w:val="24"/>
          <w:szCs w:val="24"/>
        </w:rPr>
        <w:t>e</w:t>
      </w:r>
      <w:r w:rsidR="00175E77" w:rsidRPr="006C0C3C">
        <w:rPr>
          <w:sz w:val="24"/>
          <w:szCs w:val="24"/>
        </w:rPr>
        <w:t>g</w:t>
      </w:r>
      <w:r w:rsidR="00175E77" w:rsidRPr="006C0C3C">
        <w:rPr>
          <w:spacing w:val="-3"/>
          <w:sz w:val="24"/>
          <w:szCs w:val="24"/>
        </w:rPr>
        <w:t>a</w:t>
      </w:r>
      <w:r w:rsidR="00175E77" w:rsidRPr="006C0C3C">
        <w:rPr>
          <w:spacing w:val="1"/>
          <w:sz w:val="24"/>
          <w:szCs w:val="24"/>
        </w:rPr>
        <w:t>l</w:t>
      </w:r>
      <w:r w:rsidR="00175E77" w:rsidRPr="006C0C3C">
        <w:rPr>
          <w:sz w:val="24"/>
          <w:szCs w:val="24"/>
        </w:rPr>
        <w:t xml:space="preserve">a </w:t>
      </w:r>
      <w:r w:rsidR="00175E77" w:rsidRPr="006C0C3C">
        <w:rPr>
          <w:spacing w:val="3"/>
          <w:sz w:val="24"/>
          <w:szCs w:val="24"/>
        </w:rPr>
        <w:t xml:space="preserve"> </w:t>
      </w:r>
      <w:r w:rsidR="00175E77" w:rsidRPr="006C0C3C">
        <w:rPr>
          <w:spacing w:val="-5"/>
          <w:sz w:val="24"/>
          <w:szCs w:val="24"/>
        </w:rPr>
        <w:t>b</w:t>
      </w:r>
      <w:r w:rsidR="00175E77" w:rsidRPr="006C0C3C">
        <w:rPr>
          <w:spacing w:val="-3"/>
          <w:sz w:val="24"/>
          <w:szCs w:val="24"/>
        </w:rPr>
        <w:t>e</w:t>
      </w:r>
      <w:r w:rsidR="00175E77" w:rsidRPr="006C0C3C">
        <w:rPr>
          <w:spacing w:val="5"/>
          <w:sz w:val="24"/>
          <w:szCs w:val="24"/>
        </w:rPr>
        <w:t>n</w:t>
      </w:r>
      <w:r w:rsidR="00175E77" w:rsidRPr="006C0C3C">
        <w:rPr>
          <w:spacing w:val="1"/>
          <w:sz w:val="24"/>
          <w:szCs w:val="24"/>
        </w:rPr>
        <w:t>t</w:t>
      </w:r>
      <w:r w:rsidR="00175E77" w:rsidRPr="006C0C3C">
        <w:rPr>
          <w:sz w:val="24"/>
          <w:szCs w:val="24"/>
        </w:rPr>
        <w:t>uk  p</w:t>
      </w:r>
      <w:r w:rsidR="00175E77" w:rsidRPr="006C0C3C">
        <w:rPr>
          <w:spacing w:val="-8"/>
          <w:sz w:val="24"/>
          <w:szCs w:val="24"/>
        </w:rPr>
        <w:t>e</w:t>
      </w:r>
      <w:r w:rsidR="00175E77" w:rsidRPr="006C0C3C">
        <w:rPr>
          <w:spacing w:val="5"/>
          <w:sz w:val="24"/>
          <w:szCs w:val="24"/>
        </w:rPr>
        <w:t>n</w:t>
      </w:r>
      <w:r w:rsidR="00175E77" w:rsidRPr="006C0C3C">
        <w:rPr>
          <w:spacing w:val="1"/>
          <w:sz w:val="24"/>
          <w:szCs w:val="24"/>
        </w:rPr>
        <w:t>a</w:t>
      </w:r>
      <w:r w:rsidR="00175E77" w:rsidRPr="006C0C3C">
        <w:rPr>
          <w:spacing w:val="-6"/>
          <w:sz w:val="24"/>
          <w:szCs w:val="24"/>
        </w:rPr>
        <w:t>w</w:t>
      </w:r>
      <w:r w:rsidR="00175E77" w:rsidRPr="006C0C3C">
        <w:rPr>
          <w:spacing w:val="-3"/>
          <w:sz w:val="24"/>
          <w:szCs w:val="24"/>
        </w:rPr>
        <w:t>a</w:t>
      </w:r>
      <w:r w:rsidR="00175E77" w:rsidRPr="006C0C3C">
        <w:rPr>
          <w:spacing w:val="5"/>
          <w:sz w:val="24"/>
          <w:szCs w:val="24"/>
        </w:rPr>
        <w:t>r</w:t>
      </w:r>
      <w:r w:rsidR="00175E77" w:rsidRPr="006C0C3C">
        <w:rPr>
          <w:spacing w:val="-3"/>
          <w:sz w:val="24"/>
          <w:szCs w:val="24"/>
        </w:rPr>
        <w:t>a</w:t>
      </w:r>
      <w:r w:rsidR="00175E77" w:rsidRPr="006C0C3C">
        <w:rPr>
          <w:sz w:val="24"/>
          <w:szCs w:val="24"/>
        </w:rPr>
        <w:t xml:space="preserve">n </w:t>
      </w:r>
      <w:r w:rsidR="00175E77" w:rsidRPr="006C0C3C">
        <w:rPr>
          <w:spacing w:val="6"/>
          <w:sz w:val="24"/>
          <w:szCs w:val="24"/>
        </w:rPr>
        <w:t xml:space="preserve"> </w:t>
      </w:r>
      <w:r w:rsidR="00175E77" w:rsidRPr="006C0C3C">
        <w:rPr>
          <w:spacing w:val="-3"/>
          <w:sz w:val="24"/>
          <w:szCs w:val="24"/>
        </w:rPr>
        <w:t>a</w:t>
      </w:r>
      <w:r w:rsidR="00175E77" w:rsidRPr="006C0C3C">
        <w:rPr>
          <w:spacing w:val="1"/>
          <w:sz w:val="24"/>
          <w:szCs w:val="24"/>
        </w:rPr>
        <w:t>ta</w:t>
      </w:r>
      <w:r w:rsidR="00175E77" w:rsidRPr="006C0C3C">
        <w:rPr>
          <w:sz w:val="24"/>
          <w:szCs w:val="24"/>
        </w:rPr>
        <w:t xml:space="preserve">u </w:t>
      </w:r>
      <w:r w:rsidR="00175E77" w:rsidRPr="006C0C3C">
        <w:rPr>
          <w:spacing w:val="1"/>
          <w:sz w:val="24"/>
          <w:szCs w:val="24"/>
        </w:rPr>
        <w:t xml:space="preserve"> </w:t>
      </w:r>
      <w:r w:rsidR="00175E77" w:rsidRPr="006C0C3C">
        <w:rPr>
          <w:spacing w:val="-3"/>
          <w:w w:val="101"/>
          <w:sz w:val="24"/>
          <w:szCs w:val="24"/>
        </w:rPr>
        <w:t>i</w:t>
      </w:r>
      <w:r w:rsidR="00175E77" w:rsidRPr="006C0C3C">
        <w:rPr>
          <w:spacing w:val="5"/>
          <w:sz w:val="24"/>
          <w:szCs w:val="24"/>
        </w:rPr>
        <w:t>n</w:t>
      </w:r>
      <w:r w:rsidR="00175E77" w:rsidRPr="006C0C3C">
        <w:rPr>
          <w:spacing w:val="-2"/>
          <w:sz w:val="24"/>
          <w:szCs w:val="24"/>
        </w:rPr>
        <w:t>s</w:t>
      </w:r>
      <w:r w:rsidR="00175E77" w:rsidRPr="006C0C3C">
        <w:rPr>
          <w:spacing w:val="-8"/>
          <w:w w:val="101"/>
          <w:sz w:val="24"/>
          <w:szCs w:val="24"/>
        </w:rPr>
        <w:t>e</w:t>
      </w:r>
      <w:r w:rsidR="00175E77" w:rsidRPr="006C0C3C">
        <w:rPr>
          <w:spacing w:val="5"/>
          <w:sz w:val="24"/>
          <w:szCs w:val="24"/>
        </w:rPr>
        <w:t>n</w:t>
      </w:r>
      <w:r w:rsidR="00175E77" w:rsidRPr="006C0C3C">
        <w:rPr>
          <w:spacing w:val="-3"/>
          <w:w w:val="101"/>
          <w:sz w:val="24"/>
          <w:szCs w:val="24"/>
        </w:rPr>
        <w:t>t</w:t>
      </w:r>
      <w:r w:rsidR="00175E77" w:rsidRPr="006C0C3C">
        <w:rPr>
          <w:spacing w:val="1"/>
          <w:w w:val="101"/>
          <w:sz w:val="24"/>
          <w:szCs w:val="24"/>
        </w:rPr>
        <w:t>i</w:t>
      </w:r>
      <w:r w:rsidR="00175E77" w:rsidRPr="006C0C3C">
        <w:rPr>
          <w:sz w:val="24"/>
          <w:szCs w:val="24"/>
        </w:rPr>
        <w:t>f un</w:t>
      </w:r>
      <w:r w:rsidR="00175E77" w:rsidRPr="006C0C3C">
        <w:rPr>
          <w:spacing w:val="1"/>
          <w:sz w:val="24"/>
          <w:szCs w:val="24"/>
        </w:rPr>
        <w:t>t</w:t>
      </w:r>
      <w:r w:rsidR="00175E77" w:rsidRPr="006C0C3C">
        <w:rPr>
          <w:sz w:val="24"/>
          <w:szCs w:val="24"/>
        </w:rPr>
        <w:t xml:space="preserve">uk </w:t>
      </w:r>
      <w:r w:rsidR="00175E77" w:rsidRPr="006C0C3C">
        <w:rPr>
          <w:spacing w:val="-3"/>
          <w:sz w:val="24"/>
          <w:szCs w:val="24"/>
        </w:rPr>
        <w:t>ja</w:t>
      </w:r>
      <w:r w:rsidR="00175E77" w:rsidRPr="006C0C3C">
        <w:rPr>
          <w:spacing w:val="5"/>
          <w:sz w:val="24"/>
          <w:szCs w:val="24"/>
        </w:rPr>
        <w:t>n</w:t>
      </w:r>
      <w:r w:rsidR="00175E77" w:rsidRPr="006C0C3C">
        <w:rPr>
          <w:sz w:val="24"/>
          <w:szCs w:val="24"/>
        </w:rPr>
        <w:t>g</w:t>
      </w:r>
      <w:r w:rsidR="00175E77" w:rsidRPr="006C0C3C">
        <w:rPr>
          <w:spacing w:val="-5"/>
          <w:sz w:val="24"/>
          <w:szCs w:val="24"/>
        </w:rPr>
        <w:t>k</w:t>
      </w:r>
      <w:r w:rsidR="00175E77" w:rsidRPr="006C0C3C">
        <w:rPr>
          <w:sz w:val="24"/>
          <w:szCs w:val="24"/>
        </w:rPr>
        <w:t>a</w:t>
      </w:r>
      <w:r w:rsidR="00175E77" w:rsidRPr="006C0C3C">
        <w:rPr>
          <w:spacing w:val="9"/>
          <w:sz w:val="24"/>
          <w:szCs w:val="24"/>
        </w:rPr>
        <w:t xml:space="preserve"> </w:t>
      </w:r>
      <w:r w:rsidR="00175E77" w:rsidRPr="006C0C3C">
        <w:rPr>
          <w:sz w:val="24"/>
          <w:szCs w:val="24"/>
        </w:rPr>
        <w:t>p</w:t>
      </w:r>
      <w:r w:rsidR="00175E77" w:rsidRPr="006C0C3C">
        <w:rPr>
          <w:spacing w:val="-8"/>
          <w:sz w:val="24"/>
          <w:szCs w:val="24"/>
        </w:rPr>
        <w:t>e</w:t>
      </w:r>
      <w:r w:rsidR="00175E77" w:rsidRPr="006C0C3C">
        <w:rPr>
          <w:spacing w:val="5"/>
          <w:sz w:val="24"/>
          <w:szCs w:val="24"/>
        </w:rPr>
        <w:t>n</w:t>
      </w:r>
      <w:r w:rsidR="00175E77" w:rsidRPr="006C0C3C">
        <w:rPr>
          <w:sz w:val="24"/>
          <w:szCs w:val="24"/>
        </w:rPr>
        <w:t>d</w:t>
      </w:r>
      <w:r w:rsidR="00175E77" w:rsidRPr="006C0C3C">
        <w:rPr>
          <w:spacing w:val="-3"/>
          <w:sz w:val="24"/>
          <w:szCs w:val="24"/>
        </w:rPr>
        <w:t>e</w:t>
      </w:r>
      <w:r w:rsidR="00175E77" w:rsidRPr="006C0C3C">
        <w:rPr>
          <w:sz w:val="24"/>
          <w:szCs w:val="24"/>
        </w:rPr>
        <w:t xml:space="preserve">k </w:t>
      </w:r>
      <w:r w:rsidR="00175E77" w:rsidRPr="006C0C3C">
        <w:rPr>
          <w:spacing w:val="-10"/>
          <w:sz w:val="24"/>
          <w:szCs w:val="24"/>
        </w:rPr>
        <w:t>y</w:t>
      </w:r>
      <w:r w:rsidR="00175E77" w:rsidRPr="006C0C3C">
        <w:rPr>
          <w:spacing w:val="1"/>
          <w:sz w:val="24"/>
          <w:szCs w:val="24"/>
        </w:rPr>
        <w:t>a</w:t>
      </w:r>
      <w:r w:rsidR="00175E77" w:rsidRPr="006C0C3C">
        <w:rPr>
          <w:spacing w:val="5"/>
          <w:sz w:val="24"/>
          <w:szCs w:val="24"/>
        </w:rPr>
        <w:t>n</w:t>
      </w:r>
      <w:r w:rsidR="00175E77" w:rsidRPr="006C0C3C">
        <w:rPr>
          <w:sz w:val="24"/>
          <w:szCs w:val="24"/>
        </w:rPr>
        <w:t>g</w:t>
      </w:r>
      <w:r w:rsidR="00175E77" w:rsidRPr="006C0C3C">
        <w:rPr>
          <w:spacing w:val="6"/>
          <w:sz w:val="24"/>
          <w:szCs w:val="24"/>
        </w:rPr>
        <w:t xml:space="preserve"> </w:t>
      </w:r>
      <w:r w:rsidR="00175E77" w:rsidRPr="006C0C3C">
        <w:rPr>
          <w:spacing w:val="-5"/>
          <w:sz w:val="24"/>
          <w:szCs w:val="24"/>
        </w:rPr>
        <w:t>d</w:t>
      </w:r>
      <w:r w:rsidR="00175E77" w:rsidRPr="006C0C3C">
        <w:rPr>
          <w:spacing w:val="1"/>
          <w:sz w:val="24"/>
          <w:szCs w:val="24"/>
        </w:rPr>
        <w:t>it</w:t>
      </w:r>
      <w:r w:rsidR="00175E77" w:rsidRPr="006C0C3C">
        <w:rPr>
          <w:sz w:val="24"/>
          <w:szCs w:val="24"/>
        </w:rPr>
        <w:t>u</w:t>
      </w:r>
      <w:r w:rsidR="00175E77" w:rsidRPr="006C0C3C">
        <w:rPr>
          <w:spacing w:val="-3"/>
          <w:sz w:val="24"/>
          <w:szCs w:val="24"/>
        </w:rPr>
        <w:t>j</w:t>
      </w:r>
      <w:r w:rsidR="00175E77" w:rsidRPr="006C0C3C">
        <w:rPr>
          <w:sz w:val="24"/>
          <w:szCs w:val="24"/>
        </w:rPr>
        <w:t>u</w:t>
      </w:r>
      <w:r w:rsidR="00175E77" w:rsidRPr="006C0C3C">
        <w:rPr>
          <w:spacing w:val="-5"/>
          <w:sz w:val="24"/>
          <w:szCs w:val="24"/>
        </w:rPr>
        <w:t>k</w:t>
      </w:r>
      <w:r w:rsidR="00175E77" w:rsidRPr="006C0C3C">
        <w:rPr>
          <w:spacing w:val="-3"/>
          <w:sz w:val="24"/>
          <w:szCs w:val="24"/>
        </w:rPr>
        <w:t>a</w:t>
      </w:r>
      <w:r w:rsidR="00175E77" w:rsidRPr="006C0C3C">
        <w:rPr>
          <w:sz w:val="24"/>
          <w:szCs w:val="24"/>
        </w:rPr>
        <w:t>n</w:t>
      </w:r>
      <w:r w:rsidR="00175E77" w:rsidRPr="006C0C3C">
        <w:rPr>
          <w:spacing w:val="12"/>
          <w:sz w:val="24"/>
          <w:szCs w:val="24"/>
        </w:rPr>
        <w:t xml:space="preserve"> </w:t>
      </w:r>
      <w:r w:rsidR="00175E77" w:rsidRPr="006C0C3C">
        <w:rPr>
          <w:spacing w:val="-5"/>
          <w:sz w:val="24"/>
          <w:szCs w:val="24"/>
        </w:rPr>
        <w:t>b</w:t>
      </w:r>
      <w:r w:rsidR="00175E77" w:rsidRPr="006C0C3C">
        <w:rPr>
          <w:spacing w:val="1"/>
          <w:sz w:val="24"/>
          <w:szCs w:val="24"/>
        </w:rPr>
        <w:t>a</w:t>
      </w:r>
      <w:r w:rsidR="00175E77" w:rsidRPr="006C0C3C">
        <w:rPr>
          <w:spacing w:val="-5"/>
          <w:sz w:val="24"/>
          <w:szCs w:val="24"/>
        </w:rPr>
        <w:t>g</w:t>
      </w:r>
      <w:r w:rsidR="00175E77" w:rsidRPr="006C0C3C">
        <w:rPr>
          <w:sz w:val="24"/>
          <w:szCs w:val="24"/>
        </w:rPr>
        <w:t>i</w:t>
      </w:r>
      <w:r w:rsidR="00175E77" w:rsidRPr="006C0C3C">
        <w:rPr>
          <w:spacing w:val="3"/>
          <w:sz w:val="24"/>
          <w:szCs w:val="24"/>
        </w:rPr>
        <w:t xml:space="preserve"> </w:t>
      </w:r>
      <w:r w:rsidR="00175E77" w:rsidRPr="006C0C3C">
        <w:rPr>
          <w:sz w:val="24"/>
          <w:szCs w:val="24"/>
        </w:rPr>
        <w:t>p</w:t>
      </w:r>
      <w:r w:rsidR="00175E77" w:rsidRPr="006C0C3C">
        <w:rPr>
          <w:spacing w:val="-3"/>
          <w:sz w:val="24"/>
          <w:szCs w:val="24"/>
        </w:rPr>
        <w:t>e</w:t>
      </w:r>
      <w:r w:rsidR="00175E77" w:rsidRPr="006C0C3C">
        <w:rPr>
          <w:spacing w:val="1"/>
          <w:sz w:val="24"/>
          <w:szCs w:val="24"/>
        </w:rPr>
        <w:t>m</w:t>
      </w:r>
      <w:r w:rsidR="00175E77" w:rsidRPr="006C0C3C">
        <w:rPr>
          <w:spacing w:val="-5"/>
          <w:sz w:val="24"/>
          <w:szCs w:val="24"/>
        </w:rPr>
        <w:t>b</w:t>
      </w:r>
      <w:r w:rsidR="00175E77" w:rsidRPr="006C0C3C">
        <w:rPr>
          <w:spacing w:val="-3"/>
          <w:w w:val="101"/>
          <w:sz w:val="24"/>
          <w:szCs w:val="24"/>
        </w:rPr>
        <w:t>e</w:t>
      </w:r>
      <w:r w:rsidR="00175E77" w:rsidRPr="006C0C3C">
        <w:rPr>
          <w:spacing w:val="1"/>
          <w:w w:val="101"/>
          <w:sz w:val="24"/>
          <w:szCs w:val="24"/>
        </w:rPr>
        <w:t>li</w:t>
      </w:r>
      <w:r w:rsidR="00175E77" w:rsidRPr="006C0C3C">
        <w:rPr>
          <w:sz w:val="24"/>
          <w:szCs w:val="24"/>
        </w:rPr>
        <w:t>, p</w:t>
      </w:r>
      <w:r w:rsidR="00175E77" w:rsidRPr="006C0C3C">
        <w:rPr>
          <w:spacing w:val="-3"/>
          <w:sz w:val="24"/>
          <w:szCs w:val="24"/>
        </w:rPr>
        <w:t>e</w:t>
      </w:r>
      <w:r w:rsidR="00175E77" w:rsidRPr="006C0C3C">
        <w:rPr>
          <w:spacing w:val="5"/>
          <w:sz w:val="24"/>
          <w:szCs w:val="24"/>
        </w:rPr>
        <w:t>n</w:t>
      </w:r>
      <w:r w:rsidR="00175E77" w:rsidRPr="006C0C3C">
        <w:rPr>
          <w:sz w:val="24"/>
          <w:szCs w:val="24"/>
        </w:rPr>
        <w:t>g</w:t>
      </w:r>
      <w:r w:rsidR="00175E77" w:rsidRPr="006C0C3C">
        <w:rPr>
          <w:spacing w:val="-3"/>
          <w:sz w:val="24"/>
          <w:szCs w:val="24"/>
        </w:rPr>
        <w:t>ece</w:t>
      </w:r>
      <w:r w:rsidR="00175E77" w:rsidRPr="006C0C3C">
        <w:rPr>
          <w:sz w:val="24"/>
          <w:szCs w:val="24"/>
        </w:rPr>
        <w:t xml:space="preserve">r </w:t>
      </w:r>
      <w:r w:rsidR="00175E77" w:rsidRPr="006C0C3C">
        <w:rPr>
          <w:spacing w:val="1"/>
          <w:sz w:val="24"/>
          <w:szCs w:val="24"/>
        </w:rPr>
        <w:t xml:space="preserve"> </w:t>
      </w:r>
      <w:r w:rsidR="00175E77" w:rsidRPr="006C0C3C">
        <w:rPr>
          <w:spacing w:val="-3"/>
          <w:sz w:val="24"/>
          <w:szCs w:val="24"/>
        </w:rPr>
        <w:t>a</w:t>
      </w:r>
      <w:r w:rsidR="00175E77" w:rsidRPr="006C0C3C">
        <w:rPr>
          <w:spacing w:val="1"/>
          <w:sz w:val="24"/>
          <w:szCs w:val="24"/>
        </w:rPr>
        <w:t>ta</w:t>
      </w:r>
      <w:r w:rsidR="00175E77" w:rsidRPr="006C0C3C">
        <w:rPr>
          <w:sz w:val="24"/>
          <w:szCs w:val="24"/>
        </w:rPr>
        <w:t>u</w:t>
      </w:r>
      <w:r w:rsidR="00175E77" w:rsidRPr="006C0C3C">
        <w:rPr>
          <w:spacing w:val="43"/>
          <w:sz w:val="24"/>
          <w:szCs w:val="24"/>
        </w:rPr>
        <w:t xml:space="preserve"> </w:t>
      </w:r>
      <w:r w:rsidR="00175E77" w:rsidRPr="006C0C3C">
        <w:rPr>
          <w:sz w:val="24"/>
          <w:szCs w:val="24"/>
        </w:rPr>
        <w:t>p</w:t>
      </w:r>
      <w:r w:rsidR="00175E77" w:rsidRPr="006C0C3C">
        <w:rPr>
          <w:spacing w:val="-3"/>
          <w:sz w:val="24"/>
          <w:szCs w:val="24"/>
        </w:rPr>
        <w:t>e</w:t>
      </w:r>
      <w:r w:rsidR="00175E77" w:rsidRPr="006C0C3C">
        <w:rPr>
          <w:sz w:val="24"/>
          <w:szCs w:val="24"/>
        </w:rPr>
        <w:t>d</w:t>
      </w:r>
      <w:r w:rsidR="00175E77" w:rsidRPr="006C0C3C">
        <w:rPr>
          <w:spacing w:val="1"/>
          <w:sz w:val="24"/>
          <w:szCs w:val="24"/>
        </w:rPr>
        <w:t>a</w:t>
      </w:r>
      <w:r w:rsidR="00175E77" w:rsidRPr="006C0C3C">
        <w:rPr>
          <w:spacing w:val="-5"/>
          <w:sz w:val="24"/>
          <w:szCs w:val="24"/>
        </w:rPr>
        <w:t>g</w:t>
      </w:r>
      <w:r w:rsidR="00175E77" w:rsidRPr="006C0C3C">
        <w:rPr>
          <w:spacing w:val="-3"/>
          <w:sz w:val="24"/>
          <w:szCs w:val="24"/>
        </w:rPr>
        <w:t>a</w:t>
      </w:r>
      <w:r w:rsidR="00175E77" w:rsidRPr="006C0C3C">
        <w:rPr>
          <w:spacing w:val="5"/>
          <w:sz w:val="24"/>
          <w:szCs w:val="24"/>
        </w:rPr>
        <w:t>n</w:t>
      </w:r>
      <w:r w:rsidR="00175E77" w:rsidRPr="006C0C3C">
        <w:rPr>
          <w:sz w:val="24"/>
          <w:szCs w:val="24"/>
        </w:rPr>
        <w:t>g</w:t>
      </w:r>
      <w:r w:rsidR="00175E77" w:rsidRPr="006C0C3C">
        <w:rPr>
          <w:spacing w:val="46"/>
          <w:sz w:val="24"/>
          <w:szCs w:val="24"/>
        </w:rPr>
        <w:t xml:space="preserve"> </w:t>
      </w:r>
      <w:r w:rsidR="00175E77" w:rsidRPr="006C0C3C">
        <w:rPr>
          <w:spacing w:val="-5"/>
          <w:sz w:val="24"/>
          <w:szCs w:val="24"/>
        </w:rPr>
        <w:t>g</w:t>
      </w:r>
      <w:r w:rsidR="00175E77" w:rsidRPr="006C0C3C">
        <w:rPr>
          <w:spacing w:val="5"/>
          <w:sz w:val="24"/>
          <w:szCs w:val="24"/>
        </w:rPr>
        <w:t>r</w:t>
      </w:r>
      <w:r w:rsidR="00175E77" w:rsidRPr="006C0C3C">
        <w:rPr>
          <w:spacing w:val="-5"/>
          <w:sz w:val="24"/>
          <w:szCs w:val="24"/>
        </w:rPr>
        <w:t>o</w:t>
      </w:r>
      <w:r w:rsidR="00175E77" w:rsidRPr="006C0C3C">
        <w:rPr>
          <w:spacing w:val="-2"/>
          <w:sz w:val="24"/>
          <w:szCs w:val="24"/>
        </w:rPr>
        <w:t>s</w:t>
      </w:r>
      <w:r w:rsidR="00175E77" w:rsidRPr="006C0C3C">
        <w:rPr>
          <w:spacing w:val="-3"/>
          <w:sz w:val="24"/>
          <w:szCs w:val="24"/>
        </w:rPr>
        <w:t>i</w:t>
      </w:r>
      <w:r w:rsidR="00175E77" w:rsidRPr="006C0C3C">
        <w:rPr>
          <w:sz w:val="24"/>
          <w:szCs w:val="24"/>
        </w:rPr>
        <w:t xml:space="preserve">r  </w:t>
      </w:r>
      <w:r w:rsidR="00175E77" w:rsidRPr="006C0C3C">
        <w:rPr>
          <w:spacing w:val="-5"/>
          <w:sz w:val="24"/>
          <w:szCs w:val="24"/>
        </w:rPr>
        <w:t>d</w:t>
      </w:r>
      <w:r w:rsidR="00175E77" w:rsidRPr="006C0C3C">
        <w:rPr>
          <w:spacing w:val="-3"/>
          <w:sz w:val="24"/>
          <w:szCs w:val="24"/>
        </w:rPr>
        <w:t>a</w:t>
      </w:r>
      <w:r w:rsidR="00175E77" w:rsidRPr="006C0C3C">
        <w:rPr>
          <w:sz w:val="24"/>
          <w:szCs w:val="24"/>
        </w:rPr>
        <w:t xml:space="preserve">n  </w:t>
      </w:r>
      <w:r w:rsidR="00175E77" w:rsidRPr="006C0C3C">
        <w:rPr>
          <w:sz w:val="24"/>
          <w:szCs w:val="24"/>
        </w:rPr>
        <w:lastRenderedPageBreak/>
        <w:t>d</w:t>
      </w:r>
      <w:r w:rsidR="00175E77" w:rsidRPr="006C0C3C">
        <w:rPr>
          <w:spacing w:val="-3"/>
          <w:sz w:val="24"/>
          <w:szCs w:val="24"/>
        </w:rPr>
        <w:t>i</w:t>
      </w:r>
      <w:r w:rsidR="00175E77" w:rsidRPr="006C0C3C">
        <w:rPr>
          <w:sz w:val="24"/>
          <w:szCs w:val="24"/>
        </w:rPr>
        <w:t>r</w:t>
      </w:r>
      <w:r w:rsidR="00175E77" w:rsidRPr="006C0C3C">
        <w:rPr>
          <w:spacing w:val="-3"/>
          <w:sz w:val="24"/>
          <w:szCs w:val="24"/>
        </w:rPr>
        <w:t>a</w:t>
      </w:r>
      <w:r w:rsidR="00175E77" w:rsidRPr="006C0C3C">
        <w:rPr>
          <w:spacing w:val="5"/>
          <w:sz w:val="24"/>
          <w:szCs w:val="24"/>
        </w:rPr>
        <w:t>n</w:t>
      </w:r>
      <w:r w:rsidR="00175E77" w:rsidRPr="006C0C3C">
        <w:rPr>
          <w:spacing w:val="-3"/>
          <w:sz w:val="24"/>
          <w:szCs w:val="24"/>
        </w:rPr>
        <w:t>ca</w:t>
      </w:r>
      <w:r w:rsidR="00175E77" w:rsidRPr="006C0C3C">
        <w:rPr>
          <w:sz w:val="24"/>
          <w:szCs w:val="24"/>
        </w:rPr>
        <w:t>ng</w:t>
      </w:r>
      <w:r w:rsidR="00175E77" w:rsidRPr="006C0C3C">
        <w:rPr>
          <w:spacing w:val="47"/>
          <w:sz w:val="24"/>
          <w:szCs w:val="24"/>
        </w:rPr>
        <w:t xml:space="preserve"> </w:t>
      </w:r>
      <w:r w:rsidR="00175E77" w:rsidRPr="006C0C3C">
        <w:rPr>
          <w:spacing w:val="-5"/>
          <w:sz w:val="24"/>
          <w:szCs w:val="24"/>
        </w:rPr>
        <w:t>u</w:t>
      </w:r>
      <w:r w:rsidR="00175E77" w:rsidRPr="006C0C3C">
        <w:rPr>
          <w:spacing w:val="5"/>
          <w:sz w:val="24"/>
          <w:szCs w:val="24"/>
        </w:rPr>
        <w:t>n</w:t>
      </w:r>
      <w:r w:rsidR="00175E77" w:rsidRPr="006C0C3C">
        <w:rPr>
          <w:spacing w:val="-3"/>
          <w:w w:val="101"/>
          <w:sz w:val="24"/>
          <w:szCs w:val="24"/>
        </w:rPr>
        <w:t>t</w:t>
      </w:r>
      <w:r w:rsidR="00175E77" w:rsidRPr="006C0C3C">
        <w:rPr>
          <w:sz w:val="24"/>
          <w:szCs w:val="24"/>
        </w:rPr>
        <w:t xml:space="preserve">uk </w:t>
      </w:r>
      <w:r w:rsidR="00175E77" w:rsidRPr="006C0C3C">
        <w:rPr>
          <w:spacing w:val="1"/>
          <w:sz w:val="24"/>
          <w:szCs w:val="24"/>
        </w:rPr>
        <w:t>m</w:t>
      </w:r>
      <w:r w:rsidR="00175E77" w:rsidRPr="006C0C3C">
        <w:rPr>
          <w:spacing w:val="-3"/>
          <w:sz w:val="24"/>
          <w:szCs w:val="24"/>
        </w:rPr>
        <w:t>e</w:t>
      </w:r>
      <w:r w:rsidR="00175E77" w:rsidRPr="006C0C3C">
        <w:rPr>
          <w:spacing w:val="1"/>
          <w:sz w:val="24"/>
          <w:szCs w:val="24"/>
        </w:rPr>
        <w:t>m</w:t>
      </w:r>
      <w:r w:rsidR="00175E77" w:rsidRPr="006C0C3C">
        <w:rPr>
          <w:sz w:val="24"/>
          <w:szCs w:val="24"/>
        </w:rPr>
        <w:t>p</w:t>
      </w:r>
      <w:r w:rsidR="00175E77" w:rsidRPr="006C0C3C">
        <w:rPr>
          <w:spacing w:val="-8"/>
          <w:sz w:val="24"/>
          <w:szCs w:val="24"/>
        </w:rPr>
        <w:t>e</w:t>
      </w:r>
      <w:r w:rsidR="00175E77" w:rsidRPr="006C0C3C">
        <w:rPr>
          <w:spacing w:val="5"/>
          <w:sz w:val="24"/>
          <w:szCs w:val="24"/>
        </w:rPr>
        <w:t>r</w:t>
      </w:r>
      <w:r w:rsidR="00175E77" w:rsidRPr="006C0C3C">
        <w:rPr>
          <w:spacing w:val="-5"/>
          <w:sz w:val="24"/>
          <w:szCs w:val="24"/>
        </w:rPr>
        <w:t>o</w:t>
      </w:r>
      <w:r w:rsidR="00175E77" w:rsidRPr="006C0C3C">
        <w:rPr>
          <w:spacing w:val="1"/>
          <w:sz w:val="24"/>
          <w:szCs w:val="24"/>
        </w:rPr>
        <w:t>l</w:t>
      </w:r>
      <w:r w:rsidR="00175E77" w:rsidRPr="006C0C3C">
        <w:rPr>
          <w:spacing w:val="-3"/>
          <w:sz w:val="24"/>
          <w:szCs w:val="24"/>
        </w:rPr>
        <w:t>e</w:t>
      </w:r>
      <w:r w:rsidR="00175E77" w:rsidRPr="006C0C3C">
        <w:rPr>
          <w:sz w:val="24"/>
          <w:szCs w:val="24"/>
        </w:rPr>
        <w:t>h</w:t>
      </w:r>
      <w:r w:rsidR="00175E77" w:rsidRPr="006C0C3C">
        <w:rPr>
          <w:spacing w:val="6"/>
          <w:sz w:val="24"/>
          <w:szCs w:val="24"/>
        </w:rPr>
        <w:t xml:space="preserve"> </w:t>
      </w:r>
      <w:r w:rsidR="00175E77" w:rsidRPr="006C0C3C">
        <w:rPr>
          <w:spacing w:val="5"/>
          <w:sz w:val="24"/>
          <w:szCs w:val="24"/>
        </w:rPr>
        <w:t>r</w:t>
      </w:r>
      <w:r w:rsidR="00175E77" w:rsidRPr="006C0C3C">
        <w:rPr>
          <w:spacing w:val="-3"/>
          <w:sz w:val="24"/>
          <w:szCs w:val="24"/>
        </w:rPr>
        <w:t>e</w:t>
      </w:r>
      <w:r w:rsidR="00175E77" w:rsidRPr="006C0C3C">
        <w:rPr>
          <w:spacing w:val="-2"/>
          <w:sz w:val="24"/>
          <w:szCs w:val="24"/>
        </w:rPr>
        <w:t>s</w:t>
      </w:r>
      <w:r w:rsidR="00175E77" w:rsidRPr="006C0C3C">
        <w:rPr>
          <w:sz w:val="24"/>
          <w:szCs w:val="24"/>
        </w:rPr>
        <w:t>p</w:t>
      </w:r>
      <w:r w:rsidR="00175E77" w:rsidRPr="006C0C3C">
        <w:rPr>
          <w:spacing w:val="-5"/>
          <w:sz w:val="24"/>
          <w:szCs w:val="24"/>
        </w:rPr>
        <w:t>o</w:t>
      </w:r>
      <w:r w:rsidR="00175E77" w:rsidRPr="006C0C3C">
        <w:rPr>
          <w:sz w:val="24"/>
          <w:szCs w:val="24"/>
        </w:rPr>
        <w:t>n</w:t>
      </w:r>
      <w:r w:rsidR="00175E77" w:rsidRPr="006C0C3C">
        <w:rPr>
          <w:spacing w:val="10"/>
          <w:sz w:val="24"/>
          <w:szCs w:val="24"/>
        </w:rPr>
        <w:t xml:space="preserve"> </w:t>
      </w:r>
      <w:r w:rsidR="00175E77" w:rsidRPr="006C0C3C">
        <w:rPr>
          <w:spacing w:val="-2"/>
          <w:sz w:val="24"/>
          <w:szCs w:val="24"/>
        </w:rPr>
        <w:t>s</w:t>
      </w:r>
      <w:r w:rsidR="00175E77" w:rsidRPr="006C0C3C">
        <w:rPr>
          <w:sz w:val="24"/>
          <w:szCs w:val="24"/>
        </w:rPr>
        <w:t>p</w:t>
      </w:r>
      <w:r w:rsidR="00175E77" w:rsidRPr="006C0C3C">
        <w:rPr>
          <w:spacing w:val="-3"/>
          <w:sz w:val="24"/>
          <w:szCs w:val="24"/>
        </w:rPr>
        <w:t>e</w:t>
      </w:r>
      <w:r w:rsidR="00175E77" w:rsidRPr="006C0C3C">
        <w:rPr>
          <w:spacing w:val="-2"/>
          <w:sz w:val="24"/>
          <w:szCs w:val="24"/>
        </w:rPr>
        <w:t>s</w:t>
      </w:r>
      <w:r w:rsidR="00175E77" w:rsidRPr="006C0C3C">
        <w:rPr>
          <w:spacing w:val="1"/>
          <w:sz w:val="24"/>
          <w:szCs w:val="24"/>
        </w:rPr>
        <w:t>i</w:t>
      </w:r>
      <w:r w:rsidR="00175E77" w:rsidRPr="006C0C3C">
        <w:rPr>
          <w:spacing w:val="-5"/>
          <w:sz w:val="24"/>
          <w:szCs w:val="24"/>
        </w:rPr>
        <w:t>f</w:t>
      </w:r>
      <w:r w:rsidR="00175E77" w:rsidRPr="006C0C3C">
        <w:rPr>
          <w:spacing w:val="1"/>
          <w:sz w:val="24"/>
          <w:szCs w:val="24"/>
        </w:rPr>
        <w:t>i</w:t>
      </w:r>
      <w:r w:rsidR="00175E77" w:rsidRPr="006C0C3C">
        <w:rPr>
          <w:sz w:val="24"/>
          <w:szCs w:val="24"/>
        </w:rPr>
        <w:t>k</w:t>
      </w:r>
      <w:r w:rsidR="00175E77" w:rsidRPr="006C0C3C">
        <w:rPr>
          <w:spacing w:val="5"/>
          <w:sz w:val="24"/>
          <w:szCs w:val="24"/>
        </w:rPr>
        <w:t xml:space="preserve"> </w:t>
      </w:r>
      <w:r w:rsidR="00175E77" w:rsidRPr="006C0C3C">
        <w:rPr>
          <w:spacing w:val="-5"/>
          <w:sz w:val="24"/>
          <w:szCs w:val="24"/>
        </w:rPr>
        <w:t>d</w:t>
      </w:r>
      <w:r w:rsidR="00175E77" w:rsidRPr="006C0C3C">
        <w:rPr>
          <w:spacing w:val="-3"/>
          <w:sz w:val="24"/>
          <w:szCs w:val="24"/>
        </w:rPr>
        <w:t>a</w:t>
      </w:r>
      <w:r w:rsidR="00175E77" w:rsidRPr="006C0C3C">
        <w:rPr>
          <w:sz w:val="24"/>
          <w:szCs w:val="24"/>
        </w:rPr>
        <w:t>n</w:t>
      </w:r>
      <w:r w:rsidR="00175E77" w:rsidRPr="006C0C3C">
        <w:rPr>
          <w:spacing w:val="10"/>
          <w:sz w:val="24"/>
          <w:szCs w:val="24"/>
        </w:rPr>
        <w:t xml:space="preserve"> </w:t>
      </w:r>
      <w:r w:rsidR="00175E77" w:rsidRPr="006C0C3C">
        <w:rPr>
          <w:spacing w:val="-2"/>
          <w:sz w:val="24"/>
          <w:szCs w:val="24"/>
        </w:rPr>
        <w:t>s</w:t>
      </w:r>
      <w:r w:rsidR="00175E77" w:rsidRPr="006C0C3C">
        <w:rPr>
          <w:spacing w:val="-3"/>
          <w:sz w:val="24"/>
          <w:szCs w:val="24"/>
        </w:rPr>
        <w:t>e</w:t>
      </w:r>
      <w:r w:rsidR="00175E77" w:rsidRPr="006C0C3C">
        <w:rPr>
          <w:sz w:val="24"/>
          <w:szCs w:val="24"/>
        </w:rPr>
        <w:t>g</w:t>
      </w:r>
      <w:r w:rsidR="00175E77" w:rsidRPr="006C0C3C">
        <w:rPr>
          <w:spacing w:val="-3"/>
          <w:sz w:val="24"/>
          <w:szCs w:val="24"/>
        </w:rPr>
        <w:t>e</w:t>
      </w:r>
      <w:r w:rsidR="00175E77" w:rsidRPr="006C0C3C">
        <w:rPr>
          <w:sz w:val="24"/>
          <w:szCs w:val="24"/>
        </w:rPr>
        <w:t xml:space="preserve">ra. </w:t>
      </w:r>
      <w:r w:rsidR="00175E77" w:rsidRPr="006C0C3C">
        <w:rPr>
          <w:spacing w:val="-2"/>
          <w:sz w:val="24"/>
          <w:szCs w:val="24"/>
        </w:rPr>
        <w:t>S</w:t>
      </w:r>
      <w:r w:rsidR="00175E77" w:rsidRPr="006C0C3C">
        <w:rPr>
          <w:spacing w:val="1"/>
          <w:sz w:val="24"/>
          <w:szCs w:val="24"/>
        </w:rPr>
        <w:t>i</w:t>
      </w:r>
      <w:r w:rsidR="00175E77" w:rsidRPr="006C0C3C">
        <w:rPr>
          <w:spacing w:val="-2"/>
          <w:sz w:val="24"/>
          <w:szCs w:val="24"/>
        </w:rPr>
        <w:t>s</w:t>
      </w:r>
      <w:r w:rsidR="00175E77" w:rsidRPr="006C0C3C">
        <w:rPr>
          <w:spacing w:val="1"/>
          <w:sz w:val="24"/>
          <w:szCs w:val="24"/>
        </w:rPr>
        <w:t>t</w:t>
      </w:r>
      <w:r w:rsidR="00175E77" w:rsidRPr="006C0C3C">
        <w:rPr>
          <w:spacing w:val="-3"/>
          <w:sz w:val="24"/>
          <w:szCs w:val="24"/>
        </w:rPr>
        <w:t>e</w:t>
      </w:r>
      <w:r w:rsidR="00175E77" w:rsidRPr="006C0C3C">
        <w:rPr>
          <w:sz w:val="24"/>
          <w:szCs w:val="24"/>
        </w:rPr>
        <w:t>m</w:t>
      </w:r>
      <w:r w:rsidR="00175E77" w:rsidRPr="006C0C3C">
        <w:rPr>
          <w:spacing w:val="1"/>
          <w:sz w:val="24"/>
          <w:szCs w:val="24"/>
        </w:rPr>
        <w:t xml:space="preserve"> </w:t>
      </w:r>
      <w:r w:rsidR="00175E77" w:rsidRPr="006C0C3C">
        <w:rPr>
          <w:spacing w:val="-3"/>
          <w:sz w:val="24"/>
          <w:szCs w:val="24"/>
        </w:rPr>
        <w:t>i</w:t>
      </w:r>
      <w:r w:rsidR="00175E77" w:rsidRPr="006C0C3C">
        <w:rPr>
          <w:spacing w:val="5"/>
          <w:sz w:val="24"/>
          <w:szCs w:val="24"/>
        </w:rPr>
        <w:t>n</w:t>
      </w:r>
      <w:r w:rsidR="00175E77" w:rsidRPr="006C0C3C">
        <w:rPr>
          <w:spacing w:val="-5"/>
          <w:sz w:val="24"/>
          <w:szCs w:val="24"/>
        </w:rPr>
        <w:t>fo</w:t>
      </w:r>
      <w:r w:rsidR="00175E77" w:rsidRPr="006C0C3C">
        <w:rPr>
          <w:sz w:val="24"/>
          <w:szCs w:val="24"/>
        </w:rPr>
        <w:t>r</w:t>
      </w:r>
      <w:r w:rsidR="00175E77" w:rsidRPr="006C0C3C">
        <w:rPr>
          <w:spacing w:val="1"/>
          <w:sz w:val="24"/>
          <w:szCs w:val="24"/>
        </w:rPr>
        <w:t>ma</w:t>
      </w:r>
      <w:r w:rsidR="00175E77" w:rsidRPr="006C0C3C">
        <w:rPr>
          <w:spacing w:val="-2"/>
          <w:sz w:val="24"/>
          <w:szCs w:val="24"/>
        </w:rPr>
        <w:t>s</w:t>
      </w:r>
      <w:r w:rsidR="00175E77" w:rsidRPr="006C0C3C">
        <w:rPr>
          <w:sz w:val="24"/>
          <w:szCs w:val="24"/>
        </w:rPr>
        <w:t>i</w:t>
      </w:r>
      <w:r w:rsidR="00175E77" w:rsidRPr="006C0C3C">
        <w:rPr>
          <w:spacing w:val="1"/>
          <w:sz w:val="24"/>
          <w:szCs w:val="24"/>
        </w:rPr>
        <w:t xml:space="preserve"> </w:t>
      </w:r>
      <w:r w:rsidR="00175E77" w:rsidRPr="006C0C3C">
        <w:rPr>
          <w:spacing w:val="-5"/>
          <w:sz w:val="24"/>
          <w:szCs w:val="24"/>
        </w:rPr>
        <w:t>p</w:t>
      </w:r>
      <w:r w:rsidR="00175E77" w:rsidRPr="006C0C3C">
        <w:rPr>
          <w:spacing w:val="5"/>
          <w:sz w:val="24"/>
          <w:szCs w:val="24"/>
        </w:rPr>
        <w:t>r</w:t>
      </w:r>
      <w:r w:rsidR="00175E77" w:rsidRPr="006C0C3C">
        <w:rPr>
          <w:spacing w:val="-5"/>
          <w:sz w:val="24"/>
          <w:szCs w:val="24"/>
        </w:rPr>
        <w:t>o</w:t>
      </w:r>
      <w:r w:rsidR="00175E77" w:rsidRPr="006C0C3C">
        <w:rPr>
          <w:spacing w:val="1"/>
          <w:sz w:val="24"/>
          <w:szCs w:val="24"/>
        </w:rPr>
        <w:t>m</w:t>
      </w:r>
      <w:r w:rsidR="00175E77" w:rsidRPr="006C0C3C">
        <w:rPr>
          <w:spacing w:val="-5"/>
          <w:sz w:val="24"/>
          <w:szCs w:val="24"/>
        </w:rPr>
        <w:t>o</w:t>
      </w:r>
      <w:r w:rsidR="00175E77" w:rsidRPr="006C0C3C">
        <w:rPr>
          <w:spacing w:val="-2"/>
          <w:sz w:val="24"/>
          <w:szCs w:val="24"/>
        </w:rPr>
        <w:t>s</w:t>
      </w:r>
      <w:r w:rsidR="00175E77" w:rsidRPr="006C0C3C">
        <w:rPr>
          <w:sz w:val="24"/>
          <w:szCs w:val="24"/>
        </w:rPr>
        <w:t>i</w:t>
      </w:r>
      <w:r w:rsidR="00175E77" w:rsidRPr="006C0C3C">
        <w:rPr>
          <w:spacing w:val="5"/>
          <w:sz w:val="24"/>
          <w:szCs w:val="24"/>
        </w:rPr>
        <w:t xml:space="preserve"> </w:t>
      </w:r>
      <w:r w:rsidR="00175E77" w:rsidRPr="006C0C3C">
        <w:rPr>
          <w:spacing w:val="-5"/>
          <w:sz w:val="24"/>
          <w:szCs w:val="24"/>
        </w:rPr>
        <w:t>d</w:t>
      </w:r>
      <w:r w:rsidR="00175E77" w:rsidRPr="006C0C3C">
        <w:rPr>
          <w:spacing w:val="-3"/>
          <w:w w:val="101"/>
          <w:sz w:val="24"/>
          <w:szCs w:val="24"/>
        </w:rPr>
        <w:t>a</w:t>
      </w:r>
      <w:r w:rsidR="00175E77" w:rsidRPr="006C0C3C">
        <w:rPr>
          <w:sz w:val="24"/>
          <w:szCs w:val="24"/>
        </w:rPr>
        <w:t>n p</w:t>
      </w:r>
      <w:r w:rsidR="00175E77" w:rsidRPr="006C0C3C">
        <w:rPr>
          <w:spacing w:val="-3"/>
          <w:sz w:val="24"/>
          <w:szCs w:val="24"/>
        </w:rPr>
        <w:t>e</w:t>
      </w:r>
      <w:r w:rsidR="00175E77" w:rsidRPr="006C0C3C">
        <w:rPr>
          <w:spacing w:val="5"/>
          <w:sz w:val="24"/>
          <w:szCs w:val="24"/>
        </w:rPr>
        <w:t>n</w:t>
      </w:r>
      <w:r w:rsidR="00175E77" w:rsidRPr="006C0C3C">
        <w:rPr>
          <w:spacing w:val="-3"/>
          <w:sz w:val="24"/>
          <w:szCs w:val="24"/>
        </w:rPr>
        <w:t>j</w:t>
      </w:r>
      <w:r w:rsidR="00175E77" w:rsidRPr="006C0C3C">
        <w:rPr>
          <w:sz w:val="24"/>
          <w:szCs w:val="24"/>
        </w:rPr>
        <w:t>u</w:t>
      </w:r>
      <w:r w:rsidR="00175E77" w:rsidRPr="006C0C3C">
        <w:rPr>
          <w:spacing w:val="1"/>
          <w:sz w:val="24"/>
          <w:szCs w:val="24"/>
        </w:rPr>
        <w:t>a</w:t>
      </w:r>
      <w:r w:rsidR="00175E77" w:rsidRPr="006C0C3C">
        <w:rPr>
          <w:spacing w:val="-3"/>
          <w:sz w:val="24"/>
          <w:szCs w:val="24"/>
        </w:rPr>
        <w:t>la</w:t>
      </w:r>
      <w:r w:rsidR="00175E77" w:rsidRPr="006C0C3C">
        <w:rPr>
          <w:sz w:val="24"/>
          <w:szCs w:val="24"/>
        </w:rPr>
        <w:t>n</w:t>
      </w:r>
      <w:r w:rsidR="00175E77" w:rsidRPr="006C0C3C">
        <w:rPr>
          <w:spacing w:val="5"/>
          <w:sz w:val="24"/>
          <w:szCs w:val="24"/>
        </w:rPr>
        <w:t xml:space="preserve"> </w:t>
      </w:r>
      <w:r w:rsidR="00175E77" w:rsidRPr="006C0C3C">
        <w:rPr>
          <w:sz w:val="24"/>
          <w:szCs w:val="24"/>
        </w:rPr>
        <w:t>k</w:t>
      </w:r>
      <w:r w:rsidR="00175E77" w:rsidRPr="006C0C3C">
        <w:rPr>
          <w:spacing w:val="-8"/>
          <w:sz w:val="24"/>
          <w:szCs w:val="24"/>
        </w:rPr>
        <w:t>e</w:t>
      </w:r>
      <w:r w:rsidR="00175E77" w:rsidRPr="006C0C3C">
        <w:rPr>
          <w:spacing w:val="5"/>
          <w:sz w:val="24"/>
          <w:szCs w:val="24"/>
        </w:rPr>
        <w:t>r</w:t>
      </w:r>
      <w:r w:rsidR="00175E77" w:rsidRPr="006C0C3C">
        <w:rPr>
          <w:spacing w:val="1"/>
          <w:sz w:val="24"/>
          <w:szCs w:val="24"/>
        </w:rPr>
        <w:t>a</w:t>
      </w:r>
      <w:r w:rsidR="00175E77" w:rsidRPr="006C0C3C">
        <w:rPr>
          <w:spacing w:val="-3"/>
          <w:sz w:val="24"/>
          <w:szCs w:val="24"/>
        </w:rPr>
        <w:t>ji</w:t>
      </w:r>
      <w:r w:rsidR="00175E77" w:rsidRPr="006C0C3C">
        <w:rPr>
          <w:sz w:val="24"/>
          <w:szCs w:val="24"/>
        </w:rPr>
        <w:t>n</w:t>
      </w:r>
      <w:r w:rsidR="00175E77" w:rsidRPr="006C0C3C">
        <w:rPr>
          <w:spacing w:val="-3"/>
          <w:sz w:val="24"/>
          <w:szCs w:val="24"/>
        </w:rPr>
        <w:t>a</w:t>
      </w:r>
      <w:r w:rsidR="00175E77" w:rsidRPr="006C0C3C">
        <w:rPr>
          <w:sz w:val="24"/>
          <w:szCs w:val="24"/>
        </w:rPr>
        <w:t>n</w:t>
      </w:r>
      <w:r w:rsidR="00175E77" w:rsidRPr="006C0C3C">
        <w:rPr>
          <w:spacing w:val="5"/>
          <w:sz w:val="24"/>
          <w:szCs w:val="24"/>
        </w:rPr>
        <w:t xml:space="preserve"> </w:t>
      </w:r>
      <w:r w:rsidR="00175E77" w:rsidRPr="006C0C3C">
        <w:rPr>
          <w:spacing w:val="-2"/>
          <w:sz w:val="24"/>
          <w:szCs w:val="24"/>
        </w:rPr>
        <w:t>s</w:t>
      </w:r>
      <w:r w:rsidR="00175E77" w:rsidRPr="006C0C3C">
        <w:rPr>
          <w:sz w:val="24"/>
          <w:szCs w:val="24"/>
        </w:rPr>
        <w:t>u</w:t>
      </w:r>
      <w:r w:rsidR="00175E77" w:rsidRPr="006C0C3C">
        <w:rPr>
          <w:spacing w:val="-3"/>
          <w:sz w:val="24"/>
          <w:szCs w:val="24"/>
        </w:rPr>
        <w:t>la</w:t>
      </w:r>
      <w:r w:rsidR="00175E77" w:rsidRPr="006C0C3C">
        <w:rPr>
          <w:spacing w:val="1"/>
          <w:sz w:val="24"/>
          <w:szCs w:val="24"/>
        </w:rPr>
        <w:t>m</w:t>
      </w:r>
      <w:r w:rsidR="00175E77" w:rsidRPr="006C0C3C">
        <w:rPr>
          <w:spacing w:val="-3"/>
          <w:sz w:val="24"/>
          <w:szCs w:val="24"/>
        </w:rPr>
        <w:t>a</w:t>
      </w:r>
      <w:r w:rsidR="00175E77" w:rsidRPr="006C0C3C">
        <w:rPr>
          <w:sz w:val="24"/>
          <w:szCs w:val="24"/>
        </w:rPr>
        <w:t xml:space="preserve">n </w:t>
      </w:r>
      <w:r w:rsidR="00175E77" w:rsidRPr="006C0C3C">
        <w:rPr>
          <w:spacing w:val="1"/>
          <w:sz w:val="24"/>
          <w:szCs w:val="24"/>
        </w:rPr>
        <w:t>m</w:t>
      </w:r>
      <w:r w:rsidR="00175E77" w:rsidRPr="006C0C3C">
        <w:rPr>
          <w:spacing w:val="-3"/>
          <w:sz w:val="24"/>
          <w:szCs w:val="24"/>
        </w:rPr>
        <w:t>e</w:t>
      </w:r>
      <w:r w:rsidR="00175E77" w:rsidRPr="006C0C3C">
        <w:rPr>
          <w:sz w:val="24"/>
          <w:szCs w:val="24"/>
        </w:rPr>
        <w:t>rup</w:t>
      </w:r>
      <w:r w:rsidR="00175E77" w:rsidRPr="006C0C3C">
        <w:rPr>
          <w:spacing w:val="2"/>
          <w:sz w:val="24"/>
          <w:szCs w:val="24"/>
        </w:rPr>
        <w:t>a</w:t>
      </w:r>
      <w:r w:rsidR="00175E77" w:rsidRPr="006C0C3C">
        <w:rPr>
          <w:spacing w:val="-5"/>
          <w:sz w:val="24"/>
          <w:szCs w:val="24"/>
        </w:rPr>
        <w:t>k</w:t>
      </w:r>
      <w:r w:rsidR="00175E77" w:rsidRPr="006C0C3C">
        <w:rPr>
          <w:spacing w:val="-3"/>
          <w:sz w:val="24"/>
          <w:szCs w:val="24"/>
        </w:rPr>
        <w:t>a</w:t>
      </w:r>
      <w:r w:rsidR="00175E77" w:rsidRPr="006C0C3C">
        <w:rPr>
          <w:sz w:val="24"/>
          <w:szCs w:val="24"/>
        </w:rPr>
        <w:t>n</w:t>
      </w:r>
      <w:r w:rsidR="00175E77" w:rsidRPr="006C0C3C">
        <w:rPr>
          <w:spacing w:val="4"/>
          <w:sz w:val="24"/>
          <w:szCs w:val="24"/>
        </w:rPr>
        <w:t xml:space="preserve"> </w:t>
      </w:r>
      <w:r w:rsidR="00175E77" w:rsidRPr="006C0C3C">
        <w:rPr>
          <w:spacing w:val="-2"/>
          <w:sz w:val="24"/>
          <w:szCs w:val="24"/>
        </w:rPr>
        <w:t>s</w:t>
      </w:r>
      <w:r w:rsidR="00175E77" w:rsidRPr="006C0C3C">
        <w:rPr>
          <w:spacing w:val="-5"/>
          <w:sz w:val="24"/>
          <w:szCs w:val="24"/>
        </w:rPr>
        <w:t>u</w:t>
      </w:r>
      <w:r w:rsidR="00175E77" w:rsidRPr="006C0C3C">
        <w:rPr>
          <w:spacing w:val="1"/>
          <w:sz w:val="24"/>
          <w:szCs w:val="24"/>
        </w:rPr>
        <w:t>at</w:t>
      </w:r>
      <w:r w:rsidR="00175E77" w:rsidRPr="006C0C3C">
        <w:rPr>
          <w:sz w:val="24"/>
          <w:szCs w:val="24"/>
        </w:rPr>
        <w:t xml:space="preserve">u </w:t>
      </w:r>
      <w:r w:rsidR="00175E77" w:rsidRPr="006C0C3C">
        <w:rPr>
          <w:spacing w:val="-2"/>
          <w:sz w:val="24"/>
          <w:szCs w:val="24"/>
        </w:rPr>
        <w:t>s</w:t>
      </w:r>
      <w:r w:rsidR="00175E77" w:rsidRPr="006C0C3C">
        <w:rPr>
          <w:spacing w:val="1"/>
          <w:w w:val="101"/>
          <w:sz w:val="24"/>
          <w:szCs w:val="24"/>
        </w:rPr>
        <w:t>i</w:t>
      </w:r>
      <w:r w:rsidR="00175E77" w:rsidRPr="006C0C3C">
        <w:rPr>
          <w:spacing w:val="-6"/>
          <w:sz w:val="24"/>
          <w:szCs w:val="24"/>
        </w:rPr>
        <w:t>s</w:t>
      </w:r>
      <w:r w:rsidR="00175E77" w:rsidRPr="006C0C3C">
        <w:rPr>
          <w:spacing w:val="1"/>
          <w:w w:val="101"/>
          <w:sz w:val="24"/>
          <w:szCs w:val="24"/>
        </w:rPr>
        <w:t>t</w:t>
      </w:r>
      <w:r w:rsidR="00175E77" w:rsidRPr="006C0C3C">
        <w:rPr>
          <w:spacing w:val="-3"/>
          <w:w w:val="101"/>
          <w:sz w:val="24"/>
          <w:szCs w:val="24"/>
        </w:rPr>
        <w:t>e</w:t>
      </w:r>
      <w:r w:rsidR="00175E77" w:rsidRPr="006C0C3C">
        <w:rPr>
          <w:sz w:val="24"/>
          <w:szCs w:val="24"/>
        </w:rPr>
        <w:t xml:space="preserve">m </w:t>
      </w:r>
      <w:r w:rsidR="00175E77" w:rsidRPr="006C0C3C">
        <w:rPr>
          <w:spacing w:val="-10"/>
          <w:sz w:val="24"/>
          <w:szCs w:val="24"/>
        </w:rPr>
        <w:t>y</w:t>
      </w:r>
      <w:r w:rsidR="00175E77" w:rsidRPr="006C0C3C">
        <w:rPr>
          <w:spacing w:val="1"/>
          <w:sz w:val="24"/>
          <w:szCs w:val="24"/>
        </w:rPr>
        <w:t>a</w:t>
      </w:r>
      <w:r w:rsidR="00175E77" w:rsidRPr="006C0C3C">
        <w:rPr>
          <w:spacing w:val="5"/>
          <w:sz w:val="24"/>
          <w:szCs w:val="24"/>
        </w:rPr>
        <w:t>n</w:t>
      </w:r>
      <w:r w:rsidR="00175E77" w:rsidRPr="006C0C3C">
        <w:rPr>
          <w:sz w:val="24"/>
          <w:szCs w:val="24"/>
        </w:rPr>
        <w:t xml:space="preserve">g </w:t>
      </w:r>
      <w:r w:rsidR="00175E77" w:rsidRPr="006C0C3C">
        <w:rPr>
          <w:spacing w:val="1"/>
          <w:sz w:val="24"/>
          <w:szCs w:val="24"/>
        </w:rPr>
        <w:t>m</w:t>
      </w:r>
      <w:r w:rsidR="00175E77" w:rsidRPr="006C0C3C">
        <w:rPr>
          <w:spacing w:val="-8"/>
          <w:sz w:val="24"/>
          <w:szCs w:val="24"/>
        </w:rPr>
        <w:t>e</w:t>
      </w:r>
      <w:r w:rsidR="00175E77" w:rsidRPr="006C0C3C">
        <w:rPr>
          <w:spacing w:val="5"/>
          <w:sz w:val="24"/>
          <w:szCs w:val="24"/>
        </w:rPr>
        <w:t>n</w:t>
      </w:r>
      <w:r w:rsidR="00175E77" w:rsidRPr="006C0C3C">
        <w:rPr>
          <w:spacing w:val="-5"/>
          <w:sz w:val="24"/>
          <w:szCs w:val="24"/>
        </w:rPr>
        <w:t>g</w:t>
      </w:r>
      <w:r w:rsidR="00175E77" w:rsidRPr="006C0C3C">
        <w:rPr>
          <w:spacing w:val="5"/>
          <w:sz w:val="24"/>
          <w:szCs w:val="24"/>
        </w:rPr>
        <w:t>h</w:t>
      </w:r>
      <w:r w:rsidR="00175E77" w:rsidRPr="006C0C3C">
        <w:rPr>
          <w:sz w:val="24"/>
          <w:szCs w:val="24"/>
        </w:rPr>
        <w:t>u</w:t>
      </w:r>
      <w:r w:rsidR="00175E77" w:rsidRPr="006C0C3C">
        <w:rPr>
          <w:spacing w:val="-5"/>
          <w:sz w:val="24"/>
          <w:szCs w:val="24"/>
        </w:rPr>
        <w:t>bu</w:t>
      </w:r>
      <w:r w:rsidR="00175E77" w:rsidRPr="006C0C3C">
        <w:rPr>
          <w:spacing w:val="5"/>
          <w:sz w:val="24"/>
          <w:szCs w:val="24"/>
        </w:rPr>
        <w:t>n</w:t>
      </w:r>
      <w:r w:rsidR="00175E77" w:rsidRPr="006C0C3C">
        <w:rPr>
          <w:sz w:val="24"/>
          <w:szCs w:val="24"/>
        </w:rPr>
        <w:t>g</w:t>
      </w:r>
      <w:r w:rsidR="00175E77" w:rsidRPr="006C0C3C">
        <w:rPr>
          <w:spacing w:val="-5"/>
          <w:sz w:val="24"/>
          <w:szCs w:val="24"/>
        </w:rPr>
        <w:t>k</w:t>
      </w:r>
      <w:r w:rsidR="00175E77" w:rsidRPr="006C0C3C">
        <w:rPr>
          <w:spacing w:val="-3"/>
          <w:sz w:val="24"/>
          <w:szCs w:val="24"/>
        </w:rPr>
        <w:t>a</w:t>
      </w:r>
      <w:r w:rsidR="00175E77" w:rsidRPr="006C0C3C">
        <w:rPr>
          <w:sz w:val="24"/>
          <w:szCs w:val="24"/>
        </w:rPr>
        <w:t>n</w:t>
      </w:r>
      <w:r w:rsidR="00175E77" w:rsidRPr="006C0C3C">
        <w:rPr>
          <w:spacing w:val="1"/>
          <w:sz w:val="24"/>
          <w:szCs w:val="24"/>
        </w:rPr>
        <w:t xml:space="preserve"> </w:t>
      </w:r>
      <w:r w:rsidR="00175E77" w:rsidRPr="006C0C3C">
        <w:rPr>
          <w:spacing w:val="-3"/>
          <w:sz w:val="24"/>
          <w:szCs w:val="24"/>
        </w:rPr>
        <w:t>ma</w:t>
      </w:r>
      <w:r w:rsidR="00175E77" w:rsidRPr="006C0C3C">
        <w:rPr>
          <w:spacing w:val="5"/>
          <w:sz w:val="24"/>
          <w:szCs w:val="24"/>
        </w:rPr>
        <w:t>n</w:t>
      </w:r>
      <w:r w:rsidR="00175E77" w:rsidRPr="006C0C3C">
        <w:rPr>
          <w:sz w:val="24"/>
          <w:szCs w:val="24"/>
        </w:rPr>
        <w:t>u</w:t>
      </w:r>
      <w:r w:rsidR="00175E77" w:rsidRPr="006C0C3C">
        <w:rPr>
          <w:spacing w:val="-2"/>
          <w:sz w:val="24"/>
          <w:szCs w:val="24"/>
        </w:rPr>
        <w:t>s</w:t>
      </w:r>
      <w:r w:rsidR="00175E77" w:rsidRPr="006C0C3C">
        <w:rPr>
          <w:spacing w:val="-3"/>
          <w:sz w:val="24"/>
          <w:szCs w:val="24"/>
        </w:rPr>
        <w:t>i</w:t>
      </w:r>
      <w:r w:rsidR="00175E77" w:rsidRPr="006C0C3C">
        <w:rPr>
          <w:sz w:val="24"/>
          <w:szCs w:val="24"/>
        </w:rPr>
        <w:t>a</w:t>
      </w:r>
      <w:r w:rsidR="00175E77" w:rsidRPr="006C0C3C">
        <w:rPr>
          <w:spacing w:val="2"/>
          <w:sz w:val="24"/>
          <w:szCs w:val="24"/>
        </w:rPr>
        <w:t xml:space="preserve"> </w:t>
      </w:r>
      <w:r w:rsidR="00175E77" w:rsidRPr="006C0C3C">
        <w:rPr>
          <w:spacing w:val="-5"/>
          <w:sz w:val="24"/>
          <w:szCs w:val="24"/>
        </w:rPr>
        <w:t>d</w:t>
      </w:r>
      <w:r w:rsidR="00175E77" w:rsidRPr="006C0C3C">
        <w:rPr>
          <w:spacing w:val="-3"/>
          <w:sz w:val="24"/>
          <w:szCs w:val="24"/>
        </w:rPr>
        <w:t>a</w:t>
      </w:r>
      <w:r w:rsidR="00175E77" w:rsidRPr="006C0C3C">
        <w:rPr>
          <w:sz w:val="24"/>
          <w:szCs w:val="24"/>
        </w:rPr>
        <w:t>n k</w:t>
      </w:r>
      <w:r w:rsidR="00175E77" w:rsidRPr="006C0C3C">
        <w:rPr>
          <w:spacing w:val="-5"/>
          <w:sz w:val="24"/>
          <w:szCs w:val="24"/>
        </w:rPr>
        <w:t>o</w:t>
      </w:r>
      <w:r w:rsidR="00175E77" w:rsidRPr="006C0C3C">
        <w:rPr>
          <w:spacing w:val="1"/>
          <w:sz w:val="24"/>
          <w:szCs w:val="24"/>
        </w:rPr>
        <w:t>m</w:t>
      </w:r>
      <w:r w:rsidR="00175E77" w:rsidRPr="006C0C3C">
        <w:rPr>
          <w:sz w:val="24"/>
          <w:szCs w:val="24"/>
        </w:rPr>
        <w:t>pu</w:t>
      </w:r>
      <w:r w:rsidR="00175E77" w:rsidRPr="006C0C3C">
        <w:rPr>
          <w:spacing w:val="1"/>
          <w:sz w:val="24"/>
          <w:szCs w:val="24"/>
        </w:rPr>
        <w:t>t</w:t>
      </w:r>
      <w:r w:rsidR="00175E77" w:rsidRPr="006C0C3C">
        <w:rPr>
          <w:spacing w:val="-8"/>
          <w:sz w:val="24"/>
          <w:szCs w:val="24"/>
        </w:rPr>
        <w:t>e</w:t>
      </w:r>
      <w:r w:rsidR="00175E77" w:rsidRPr="006C0C3C">
        <w:rPr>
          <w:sz w:val="24"/>
          <w:szCs w:val="24"/>
        </w:rPr>
        <w:t xml:space="preserve">r </w:t>
      </w:r>
      <w:r w:rsidR="00175E77" w:rsidRPr="006C0C3C">
        <w:rPr>
          <w:spacing w:val="-10"/>
          <w:sz w:val="24"/>
          <w:szCs w:val="24"/>
        </w:rPr>
        <w:t>y</w:t>
      </w:r>
      <w:r w:rsidR="00175E77" w:rsidRPr="006C0C3C">
        <w:rPr>
          <w:spacing w:val="1"/>
          <w:w w:val="101"/>
          <w:sz w:val="24"/>
          <w:szCs w:val="24"/>
        </w:rPr>
        <w:t>a</w:t>
      </w:r>
      <w:r w:rsidR="00175E77" w:rsidRPr="006C0C3C">
        <w:rPr>
          <w:spacing w:val="5"/>
          <w:sz w:val="24"/>
          <w:szCs w:val="24"/>
        </w:rPr>
        <w:t>n</w:t>
      </w:r>
      <w:r w:rsidR="00175E77" w:rsidRPr="006C0C3C">
        <w:rPr>
          <w:sz w:val="24"/>
          <w:szCs w:val="24"/>
        </w:rPr>
        <w:t>g d</w:t>
      </w:r>
      <w:r w:rsidR="00175E77" w:rsidRPr="006C0C3C">
        <w:rPr>
          <w:spacing w:val="1"/>
          <w:sz w:val="24"/>
          <w:szCs w:val="24"/>
        </w:rPr>
        <w:t>i</w:t>
      </w:r>
      <w:r w:rsidR="00175E77" w:rsidRPr="006C0C3C">
        <w:rPr>
          <w:sz w:val="24"/>
          <w:szCs w:val="24"/>
        </w:rPr>
        <w:t>g</w:t>
      </w:r>
      <w:r w:rsidR="00175E77" w:rsidRPr="006C0C3C">
        <w:rPr>
          <w:spacing w:val="-5"/>
          <w:sz w:val="24"/>
          <w:szCs w:val="24"/>
        </w:rPr>
        <w:t>u</w:t>
      </w:r>
      <w:r w:rsidR="00175E77" w:rsidRPr="006C0C3C">
        <w:rPr>
          <w:sz w:val="24"/>
          <w:szCs w:val="24"/>
        </w:rPr>
        <w:t>n</w:t>
      </w:r>
      <w:r w:rsidR="00175E77" w:rsidRPr="006C0C3C">
        <w:rPr>
          <w:spacing w:val="1"/>
          <w:sz w:val="24"/>
          <w:szCs w:val="24"/>
        </w:rPr>
        <w:t>a</w:t>
      </w:r>
      <w:r w:rsidR="00175E77" w:rsidRPr="006C0C3C">
        <w:rPr>
          <w:sz w:val="24"/>
          <w:szCs w:val="24"/>
        </w:rPr>
        <w:t>k</w:t>
      </w:r>
      <w:r w:rsidR="00175E77" w:rsidRPr="006C0C3C">
        <w:rPr>
          <w:spacing w:val="-3"/>
          <w:sz w:val="24"/>
          <w:szCs w:val="24"/>
        </w:rPr>
        <w:t>a</w:t>
      </w:r>
      <w:r w:rsidR="00175E77" w:rsidRPr="006C0C3C">
        <w:rPr>
          <w:sz w:val="24"/>
          <w:szCs w:val="24"/>
        </w:rPr>
        <w:t>n</w:t>
      </w:r>
      <w:r w:rsidR="00175E77" w:rsidRPr="006C0C3C">
        <w:rPr>
          <w:spacing w:val="5"/>
          <w:sz w:val="24"/>
          <w:szCs w:val="24"/>
        </w:rPr>
        <w:t xml:space="preserve"> </w:t>
      </w:r>
      <w:r w:rsidR="00175E77" w:rsidRPr="006C0C3C">
        <w:rPr>
          <w:spacing w:val="-5"/>
          <w:sz w:val="24"/>
          <w:szCs w:val="24"/>
        </w:rPr>
        <w:t>u</w:t>
      </w:r>
      <w:r w:rsidR="00175E77" w:rsidRPr="006C0C3C">
        <w:rPr>
          <w:spacing w:val="5"/>
          <w:sz w:val="24"/>
          <w:szCs w:val="24"/>
        </w:rPr>
        <w:t>n</w:t>
      </w:r>
      <w:r w:rsidR="00175E77" w:rsidRPr="006C0C3C">
        <w:rPr>
          <w:spacing w:val="-3"/>
          <w:sz w:val="24"/>
          <w:szCs w:val="24"/>
        </w:rPr>
        <w:t>t</w:t>
      </w:r>
      <w:r w:rsidR="00175E77" w:rsidRPr="006C0C3C">
        <w:rPr>
          <w:sz w:val="24"/>
          <w:szCs w:val="24"/>
        </w:rPr>
        <w:t>uk</w:t>
      </w:r>
      <w:r w:rsidR="00175E77" w:rsidRPr="006C0C3C">
        <w:rPr>
          <w:spacing w:val="1"/>
          <w:sz w:val="24"/>
          <w:szCs w:val="24"/>
        </w:rPr>
        <w:t xml:space="preserve"> m</w:t>
      </w:r>
      <w:r w:rsidR="00175E77" w:rsidRPr="006C0C3C">
        <w:rPr>
          <w:spacing w:val="-3"/>
          <w:sz w:val="24"/>
          <w:szCs w:val="24"/>
        </w:rPr>
        <w:t>e</w:t>
      </w:r>
      <w:r w:rsidR="00175E77" w:rsidRPr="006C0C3C">
        <w:rPr>
          <w:spacing w:val="5"/>
          <w:sz w:val="24"/>
          <w:szCs w:val="24"/>
        </w:rPr>
        <w:t>n</w:t>
      </w:r>
      <w:r w:rsidR="00175E77" w:rsidRPr="006C0C3C">
        <w:rPr>
          <w:sz w:val="24"/>
          <w:szCs w:val="24"/>
        </w:rPr>
        <w:t>g</w:t>
      </w:r>
      <w:r w:rsidR="00175E77" w:rsidRPr="006C0C3C">
        <w:rPr>
          <w:spacing w:val="-8"/>
          <w:sz w:val="24"/>
          <w:szCs w:val="24"/>
        </w:rPr>
        <w:t>e</w:t>
      </w:r>
      <w:r w:rsidR="00175E77" w:rsidRPr="006C0C3C">
        <w:rPr>
          <w:sz w:val="24"/>
          <w:szCs w:val="24"/>
        </w:rPr>
        <w:t>n</w:t>
      </w:r>
      <w:r w:rsidR="00175E77" w:rsidRPr="006C0C3C">
        <w:rPr>
          <w:spacing w:val="1"/>
          <w:sz w:val="24"/>
          <w:szCs w:val="24"/>
        </w:rPr>
        <w:t>al</w:t>
      </w:r>
      <w:r w:rsidR="00175E77" w:rsidRPr="006C0C3C">
        <w:rPr>
          <w:spacing w:val="-5"/>
          <w:sz w:val="24"/>
          <w:szCs w:val="24"/>
        </w:rPr>
        <w:t>k</w:t>
      </w:r>
      <w:r w:rsidR="00175E77" w:rsidRPr="006C0C3C">
        <w:rPr>
          <w:spacing w:val="-3"/>
          <w:sz w:val="24"/>
          <w:szCs w:val="24"/>
        </w:rPr>
        <w:t>a</w:t>
      </w:r>
      <w:r w:rsidR="00175E77" w:rsidRPr="006C0C3C">
        <w:rPr>
          <w:sz w:val="24"/>
          <w:szCs w:val="24"/>
        </w:rPr>
        <w:t>n</w:t>
      </w:r>
      <w:r w:rsidR="00175E77" w:rsidRPr="006C0C3C">
        <w:rPr>
          <w:spacing w:val="12"/>
          <w:sz w:val="24"/>
          <w:szCs w:val="24"/>
        </w:rPr>
        <w:t xml:space="preserve"> </w:t>
      </w:r>
      <w:r w:rsidR="00175E77" w:rsidRPr="006C0C3C">
        <w:rPr>
          <w:spacing w:val="-5"/>
          <w:sz w:val="24"/>
          <w:szCs w:val="24"/>
        </w:rPr>
        <w:t>p</w:t>
      </w:r>
      <w:r w:rsidR="00175E77" w:rsidRPr="006C0C3C">
        <w:rPr>
          <w:spacing w:val="5"/>
          <w:sz w:val="24"/>
          <w:szCs w:val="24"/>
        </w:rPr>
        <w:t>r</w:t>
      </w:r>
      <w:r w:rsidR="00175E77" w:rsidRPr="006C0C3C">
        <w:rPr>
          <w:spacing w:val="-5"/>
          <w:sz w:val="24"/>
          <w:szCs w:val="24"/>
        </w:rPr>
        <w:t>o</w:t>
      </w:r>
      <w:r w:rsidR="00175E77" w:rsidRPr="006C0C3C">
        <w:rPr>
          <w:sz w:val="24"/>
          <w:szCs w:val="24"/>
        </w:rPr>
        <w:t>duk d</w:t>
      </w:r>
      <w:r w:rsidR="00175E77" w:rsidRPr="006C0C3C">
        <w:rPr>
          <w:spacing w:val="-3"/>
          <w:sz w:val="24"/>
          <w:szCs w:val="24"/>
        </w:rPr>
        <w:t>a</w:t>
      </w:r>
      <w:r w:rsidR="00175E77" w:rsidRPr="006C0C3C">
        <w:rPr>
          <w:sz w:val="24"/>
          <w:szCs w:val="24"/>
        </w:rPr>
        <w:t>n</w:t>
      </w:r>
      <w:r w:rsidR="00175E77" w:rsidRPr="006C0C3C">
        <w:rPr>
          <w:spacing w:val="5"/>
          <w:sz w:val="24"/>
          <w:szCs w:val="24"/>
        </w:rPr>
        <w:t xml:space="preserve"> </w:t>
      </w:r>
      <w:r w:rsidR="00175E77" w:rsidRPr="006C0C3C">
        <w:rPr>
          <w:spacing w:val="1"/>
          <w:sz w:val="24"/>
          <w:szCs w:val="24"/>
        </w:rPr>
        <w:t>m</w:t>
      </w:r>
      <w:r w:rsidR="00175E77" w:rsidRPr="006C0C3C">
        <w:rPr>
          <w:spacing w:val="-3"/>
          <w:w w:val="101"/>
          <w:sz w:val="24"/>
          <w:szCs w:val="24"/>
        </w:rPr>
        <w:t>el</w:t>
      </w:r>
      <w:r w:rsidR="00175E77" w:rsidRPr="006C0C3C">
        <w:rPr>
          <w:spacing w:val="1"/>
          <w:w w:val="101"/>
          <w:sz w:val="24"/>
          <w:szCs w:val="24"/>
        </w:rPr>
        <w:t>a</w:t>
      </w:r>
      <w:r w:rsidR="00175E77" w:rsidRPr="006C0C3C">
        <w:rPr>
          <w:sz w:val="24"/>
          <w:szCs w:val="24"/>
        </w:rPr>
        <w:t>ku</w:t>
      </w:r>
      <w:r w:rsidR="00175E77" w:rsidRPr="006C0C3C">
        <w:rPr>
          <w:spacing w:val="-5"/>
          <w:sz w:val="24"/>
          <w:szCs w:val="24"/>
        </w:rPr>
        <w:t>k</w:t>
      </w:r>
      <w:r w:rsidR="00175E77" w:rsidRPr="006C0C3C">
        <w:rPr>
          <w:spacing w:val="-3"/>
          <w:w w:val="101"/>
          <w:sz w:val="24"/>
          <w:szCs w:val="24"/>
        </w:rPr>
        <w:t>a</w:t>
      </w:r>
      <w:r w:rsidR="00175E77" w:rsidRPr="006C0C3C">
        <w:rPr>
          <w:sz w:val="24"/>
          <w:szCs w:val="24"/>
        </w:rPr>
        <w:t xml:space="preserve">n </w:t>
      </w:r>
      <w:r w:rsidR="00175E77" w:rsidRPr="006C0C3C">
        <w:rPr>
          <w:spacing w:val="-3"/>
          <w:sz w:val="24"/>
          <w:szCs w:val="24"/>
        </w:rPr>
        <w:t>t</w:t>
      </w:r>
      <w:r w:rsidR="00175E77" w:rsidRPr="006C0C3C">
        <w:rPr>
          <w:spacing w:val="5"/>
          <w:sz w:val="24"/>
          <w:szCs w:val="24"/>
        </w:rPr>
        <w:t>r</w:t>
      </w:r>
      <w:r w:rsidR="00175E77" w:rsidRPr="006C0C3C">
        <w:rPr>
          <w:spacing w:val="-3"/>
          <w:sz w:val="24"/>
          <w:szCs w:val="24"/>
        </w:rPr>
        <w:t>a</w:t>
      </w:r>
      <w:r w:rsidR="00175E77" w:rsidRPr="006C0C3C">
        <w:rPr>
          <w:spacing w:val="5"/>
          <w:sz w:val="24"/>
          <w:szCs w:val="24"/>
        </w:rPr>
        <w:t>n</w:t>
      </w:r>
      <w:r w:rsidR="00175E77" w:rsidRPr="006C0C3C">
        <w:rPr>
          <w:spacing w:val="-6"/>
          <w:sz w:val="24"/>
          <w:szCs w:val="24"/>
        </w:rPr>
        <w:t>s</w:t>
      </w:r>
      <w:r w:rsidR="00175E77" w:rsidRPr="006C0C3C">
        <w:rPr>
          <w:spacing w:val="1"/>
          <w:sz w:val="24"/>
          <w:szCs w:val="24"/>
        </w:rPr>
        <w:t>a</w:t>
      </w:r>
      <w:r w:rsidR="00175E77" w:rsidRPr="006C0C3C">
        <w:rPr>
          <w:sz w:val="24"/>
          <w:szCs w:val="24"/>
        </w:rPr>
        <w:t>k</w:t>
      </w:r>
      <w:r w:rsidR="00175E77" w:rsidRPr="006C0C3C">
        <w:rPr>
          <w:spacing w:val="-2"/>
          <w:sz w:val="24"/>
          <w:szCs w:val="24"/>
        </w:rPr>
        <w:t>s</w:t>
      </w:r>
      <w:r w:rsidR="00175E77" w:rsidRPr="006C0C3C">
        <w:rPr>
          <w:sz w:val="24"/>
          <w:szCs w:val="24"/>
        </w:rPr>
        <w:t>i</w:t>
      </w:r>
      <w:r w:rsidR="00175E77" w:rsidRPr="006C0C3C">
        <w:rPr>
          <w:spacing w:val="3"/>
          <w:sz w:val="24"/>
          <w:szCs w:val="24"/>
        </w:rPr>
        <w:t xml:space="preserve"> </w:t>
      </w:r>
      <w:r w:rsidR="00175E77" w:rsidRPr="006C0C3C">
        <w:rPr>
          <w:sz w:val="24"/>
          <w:szCs w:val="24"/>
        </w:rPr>
        <w:t>p</w:t>
      </w:r>
      <w:r w:rsidR="00175E77" w:rsidRPr="006C0C3C">
        <w:rPr>
          <w:spacing w:val="-8"/>
          <w:sz w:val="24"/>
          <w:szCs w:val="24"/>
        </w:rPr>
        <w:t>e</w:t>
      </w:r>
      <w:r w:rsidR="00175E77" w:rsidRPr="006C0C3C">
        <w:rPr>
          <w:spacing w:val="5"/>
          <w:sz w:val="24"/>
          <w:szCs w:val="24"/>
        </w:rPr>
        <w:t>n</w:t>
      </w:r>
      <w:r w:rsidR="00175E77" w:rsidRPr="006C0C3C">
        <w:rPr>
          <w:spacing w:val="-3"/>
          <w:sz w:val="24"/>
          <w:szCs w:val="24"/>
        </w:rPr>
        <w:t>j</w:t>
      </w:r>
      <w:r w:rsidR="00175E77" w:rsidRPr="006C0C3C">
        <w:rPr>
          <w:sz w:val="24"/>
          <w:szCs w:val="24"/>
        </w:rPr>
        <w:t>u</w:t>
      </w:r>
      <w:r w:rsidR="00175E77" w:rsidRPr="006C0C3C">
        <w:rPr>
          <w:spacing w:val="1"/>
          <w:sz w:val="24"/>
          <w:szCs w:val="24"/>
        </w:rPr>
        <w:t>a</w:t>
      </w:r>
      <w:r w:rsidR="00175E77" w:rsidRPr="006C0C3C">
        <w:rPr>
          <w:spacing w:val="-3"/>
          <w:sz w:val="24"/>
          <w:szCs w:val="24"/>
        </w:rPr>
        <w:t>la</w:t>
      </w:r>
      <w:r w:rsidR="00175E77" w:rsidRPr="006C0C3C">
        <w:rPr>
          <w:sz w:val="24"/>
          <w:szCs w:val="24"/>
        </w:rPr>
        <w:t>n</w:t>
      </w:r>
      <w:r w:rsidR="00175E77" w:rsidRPr="006C0C3C">
        <w:rPr>
          <w:spacing w:val="5"/>
          <w:sz w:val="24"/>
          <w:szCs w:val="24"/>
        </w:rPr>
        <w:t xml:space="preserve"> </w:t>
      </w:r>
      <w:r w:rsidR="00175E77" w:rsidRPr="006C0C3C">
        <w:rPr>
          <w:sz w:val="24"/>
          <w:szCs w:val="24"/>
        </w:rPr>
        <w:t>k</w:t>
      </w:r>
      <w:r w:rsidR="00175E77" w:rsidRPr="006C0C3C">
        <w:rPr>
          <w:spacing w:val="-8"/>
          <w:sz w:val="24"/>
          <w:szCs w:val="24"/>
        </w:rPr>
        <w:t>e</w:t>
      </w:r>
      <w:r w:rsidR="00175E77" w:rsidRPr="006C0C3C">
        <w:rPr>
          <w:spacing w:val="5"/>
          <w:sz w:val="24"/>
          <w:szCs w:val="24"/>
        </w:rPr>
        <w:t>r</w:t>
      </w:r>
      <w:r w:rsidR="00175E77" w:rsidRPr="006C0C3C">
        <w:rPr>
          <w:spacing w:val="1"/>
          <w:sz w:val="24"/>
          <w:szCs w:val="24"/>
        </w:rPr>
        <w:t>a</w:t>
      </w:r>
      <w:r w:rsidR="00175E77" w:rsidRPr="006C0C3C">
        <w:rPr>
          <w:spacing w:val="-3"/>
          <w:sz w:val="24"/>
          <w:szCs w:val="24"/>
        </w:rPr>
        <w:t>ji</w:t>
      </w:r>
      <w:r w:rsidR="00175E77" w:rsidRPr="006C0C3C">
        <w:rPr>
          <w:sz w:val="24"/>
          <w:szCs w:val="24"/>
        </w:rPr>
        <w:t>n</w:t>
      </w:r>
      <w:r w:rsidR="00175E77" w:rsidRPr="006C0C3C">
        <w:rPr>
          <w:spacing w:val="-3"/>
          <w:sz w:val="24"/>
          <w:szCs w:val="24"/>
        </w:rPr>
        <w:t>a</w:t>
      </w:r>
      <w:r w:rsidR="00175E77" w:rsidRPr="006C0C3C">
        <w:rPr>
          <w:sz w:val="24"/>
          <w:szCs w:val="24"/>
        </w:rPr>
        <w:t>n</w:t>
      </w:r>
      <w:r w:rsidR="00175E77" w:rsidRPr="006C0C3C">
        <w:rPr>
          <w:spacing w:val="5"/>
          <w:sz w:val="24"/>
          <w:szCs w:val="24"/>
        </w:rPr>
        <w:t xml:space="preserve"> </w:t>
      </w:r>
      <w:r w:rsidR="00175E77" w:rsidRPr="006C0C3C">
        <w:rPr>
          <w:spacing w:val="-2"/>
          <w:sz w:val="24"/>
          <w:szCs w:val="24"/>
        </w:rPr>
        <w:t>s</w:t>
      </w:r>
      <w:r w:rsidR="00175E77" w:rsidRPr="006C0C3C">
        <w:rPr>
          <w:spacing w:val="-5"/>
          <w:sz w:val="24"/>
          <w:szCs w:val="24"/>
        </w:rPr>
        <w:t>u</w:t>
      </w:r>
      <w:r w:rsidR="00175E77" w:rsidRPr="006C0C3C">
        <w:rPr>
          <w:spacing w:val="1"/>
          <w:sz w:val="24"/>
          <w:szCs w:val="24"/>
        </w:rPr>
        <w:t>l</w:t>
      </w:r>
      <w:r w:rsidR="00175E77" w:rsidRPr="006C0C3C">
        <w:rPr>
          <w:spacing w:val="-3"/>
          <w:sz w:val="24"/>
          <w:szCs w:val="24"/>
        </w:rPr>
        <w:t>a</w:t>
      </w:r>
      <w:r w:rsidR="00175E77" w:rsidRPr="006C0C3C">
        <w:rPr>
          <w:spacing w:val="1"/>
          <w:sz w:val="24"/>
          <w:szCs w:val="24"/>
        </w:rPr>
        <w:t>m</w:t>
      </w:r>
      <w:r w:rsidR="00175E77" w:rsidRPr="006C0C3C">
        <w:rPr>
          <w:spacing w:val="-3"/>
          <w:sz w:val="24"/>
          <w:szCs w:val="24"/>
        </w:rPr>
        <w:t>a</w:t>
      </w:r>
      <w:r w:rsidR="00175E77" w:rsidRPr="006C0C3C">
        <w:rPr>
          <w:sz w:val="24"/>
          <w:szCs w:val="24"/>
        </w:rPr>
        <w:t xml:space="preserve">n </w:t>
      </w:r>
      <w:r w:rsidR="00175E77" w:rsidRPr="006C0C3C">
        <w:rPr>
          <w:spacing w:val="1"/>
          <w:sz w:val="24"/>
          <w:szCs w:val="24"/>
        </w:rPr>
        <w:t>a</w:t>
      </w:r>
      <w:r w:rsidR="00175E77" w:rsidRPr="006C0C3C">
        <w:rPr>
          <w:spacing w:val="-5"/>
          <w:sz w:val="24"/>
          <w:szCs w:val="24"/>
        </w:rPr>
        <w:t>g</w:t>
      </w:r>
      <w:r w:rsidR="00175E77" w:rsidRPr="006C0C3C">
        <w:rPr>
          <w:spacing w:val="-3"/>
          <w:sz w:val="24"/>
          <w:szCs w:val="24"/>
        </w:rPr>
        <w:t>a</w:t>
      </w:r>
      <w:r w:rsidR="00175E77" w:rsidRPr="006C0C3C">
        <w:rPr>
          <w:sz w:val="24"/>
          <w:szCs w:val="24"/>
        </w:rPr>
        <w:t>r</w:t>
      </w:r>
      <w:r w:rsidR="00175E77" w:rsidRPr="006C0C3C">
        <w:rPr>
          <w:spacing w:val="4"/>
          <w:sz w:val="24"/>
          <w:szCs w:val="24"/>
        </w:rPr>
        <w:t xml:space="preserve"> </w:t>
      </w:r>
      <w:r w:rsidR="00175E77" w:rsidRPr="006C0C3C">
        <w:rPr>
          <w:sz w:val="24"/>
          <w:szCs w:val="24"/>
        </w:rPr>
        <w:t>k</w:t>
      </w:r>
      <w:r w:rsidR="00175E77" w:rsidRPr="006C0C3C">
        <w:rPr>
          <w:spacing w:val="-8"/>
          <w:sz w:val="24"/>
          <w:szCs w:val="24"/>
        </w:rPr>
        <w:t>e</w:t>
      </w:r>
      <w:r w:rsidR="00175E77" w:rsidRPr="006C0C3C">
        <w:rPr>
          <w:spacing w:val="5"/>
          <w:sz w:val="24"/>
          <w:szCs w:val="24"/>
        </w:rPr>
        <w:t>r</w:t>
      </w:r>
      <w:r w:rsidR="00175E77" w:rsidRPr="006C0C3C">
        <w:rPr>
          <w:spacing w:val="1"/>
          <w:w w:val="101"/>
          <w:sz w:val="24"/>
          <w:szCs w:val="24"/>
        </w:rPr>
        <w:t>a</w:t>
      </w:r>
      <w:r w:rsidR="00175E77" w:rsidRPr="006C0C3C">
        <w:rPr>
          <w:spacing w:val="-3"/>
          <w:w w:val="101"/>
          <w:sz w:val="24"/>
          <w:szCs w:val="24"/>
        </w:rPr>
        <w:t>ji</w:t>
      </w:r>
      <w:r w:rsidR="00175E77" w:rsidRPr="006C0C3C">
        <w:rPr>
          <w:sz w:val="24"/>
          <w:szCs w:val="24"/>
        </w:rPr>
        <w:t>n</w:t>
      </w:r>
      <w:r w:rsidR="00175E77" w:rsidRPr="006C0C3C">
        <w:rPr>
          <w:spacing w:val="-3"/>
          <w:sz w:val="24"/>
          <w:szCs w:val="24"/>
        </w:rPr>
        <w:t>a</w:t>
      </w:r>
      <w:r w:rsidR="00175E77" w:rsidRPr="006C0C3C">
        <w:rPr>
          <w:sz w:val="24"/>
          <w:szCs w:val="24"/>
        </w:rPr>
        <w:t xml:space="preserve">n </w:t>
      </w:r>
      <w:r w:rsidR="00175E77" w:rsidRPr="006C0C3C">
        <w:rPr>
          <w:spacing w:val="-2"/>
          <w:sz w:val="24"/>
          <w:szCs w:val="24"/>
        </w:rPr>
        <w:t>s</w:t>
      </w:r>
      <w:r w:rsidR="00175E77" w:rsidRPr="006C0C3C">
        <w:rPr>
          <w:sz w:val="24"/>
          <w:szCs w:val="24"/>
        </w:rPr>
        <w:t>u</w:t>
      </w:r>
      <w:r w:rsidR="00175E77" w:rsidRPr="006C0C3C">
        <w:rPr>
          <w:spacing w:val="1"/>
          <w:sz w:val="24"/>
          <w:szCs w:val="24"/>
        </w:rPr>
        <w:t>la</w:t>
      </w:r>
      <w:r w:rsidR="00175E77" w:rsidRPr="006C0C3C">
        <w:rPr>
          <w:spacing w:val="-3"/>
          <w:sz w:val="24"/>
          <w:szCs w:val="24"/>
        </w:rPr>
        <w:t>ma</w:t>
      </w:r>
      <w:r w:rsidR="00175E77" w:rsidRPr="006C0C3C">
        <w:rPr>
          <w:sz w:val="24"/>
          <w:szCs w:val="24"/>
        </w:rPr>
        <w:t>n</w:t>
      </w:r>
      <w:r w:rsidR="00175E77" w:rsidRPr="006C0C3C">
        <w:rPr>
          <w:spacing w:val="5"/>
          <w:sz w:val="24"/>
          <w:szCs w:val="24"/>
        </w:rPr>
        <w:t xml:space="preserve"> </w:t>
      </w:r>
      <w:r w:rsidR="00175E77" w:rsidRPr="006C0C3C">
        <w:rPr>
          <w:sz w:val="24"/>
          <w:szCs w:val="24"/>
        </w:rPr>
        <w:t>d</w:t>
      </w:r>
      <w:r w:rsidR="00175E77" w:rsidRPr="006C0C3C">
        <w:rPr>
          <w:spacing w:val="-3"/>
          <w:sz w:val="24"/>
          <w:szCs w:val="24"/>
        </w:rPr>
        <w:t>a</w:t>
      </w:r>
      <w:r w:rsidR="00175E77" w:rsidRPr="006C0C3C">
        <w:rPr>
          <w:spacing w:val="1"/>
          <w:sz w:val="24"/>
          <w:szCs w:val="24"/>
        </w:rPr>
        <w:t>p</w:t>
      </w:r>
      <w:r w:rsidR="00175E77" w:rsidRPr="006C0C3C">
        <w:rPr>
          <w:spacing w:val="-3"/>
          <w:sz w:val="24"/>
          <w:szCs w:val="24"/>
        </w:rPr>
        <w:t>a</w:t>
      </w:r>
      <w:r w:rsidR="00175E77" w:rsidRPr="006C0C3C">
        <w:rPr>
          <w:sz w:val="24"/>
          <w:szCs w:val="24"/>
        </w:rPr>
        <w:t>t</w:t>
      </w:r>
      <w:r w:rsidR="00175E77" w:rsidRPr="006C0C3C">
        <w:rPr>
          <w:spacing w:val="5"/>
          <w:sz w:val="24"/>
          <w:szCs w:val="24"/>
        </w:rPr>
        <w:t xml:space="preserve"> </w:t>
      </w:r>
      <w:r w:rsidR="00175E77" w:rsidRPr="006C0C3C">
        <w:rPr>
          <w:spacing w:val="-5"/>
          <w:sz w:val="24"/>
          <w:szCs w:val="24"/>
        </w:rPr>
        <w:t>d</w:t>
      </w:r>
      <w:r w:rsidR="00175E77" w:rsidRPr="006C0C3C">
        <w:rPr>
          <w:spacing w:val="1"/>
          <w:sz w:val="24"/>
          <w:szCs w:val="24"/>
        </w:rPr>
        <w:t>i</w:t>
      </w:r>
      <w:r w:rsidR="00175E77" w:rsidRPr="006C0C3C">
        <w:rPr>
          <w:sz w:val="24"/>
          <w:szCs w:val="24"/>
        </w:rPr>
        <w:t>k</w:t>
      </w:r>
      <w:r w:rsidR="00175E77" w:rsidRPr="006C0C3C">
        <w:rPr>
          <w:spacing w:val="-8"/>
          <w:sz w:val="24"/>
          <w:szCs w:val="24"/>
        </w:rPr>
        <w:t>e</w:t>
      </w:r>
      <w:r w:rsidR="00175E77" w:rsidRPr="006C0C3C">
        <w:rPr>
          <w:spacing w:val="5"/>
          <w:sz w:val="24"/>
          <w:szCs w:val="24"/>
        </w:rPr>
        <w:t>n</w:t>
      </w:r>
      <w:r w:rsidR="00175E77" w:rsidRPr="006C0C3C">
        <w:rPr>
          <w:spacing w:val="1"/>
          <w:sz w:val="24"/>
          <w:szCs w:val="24"/>
        </w:rPr>
        <w:t>a</w:t>
      </w:r>
      <w:r w:rsidR="00175E77" w:rsidRPr="006C0C3C">
        <w:rPr>
          <w:sz w:val="24"/>
          <w:szCs w:val="24"/>
        </w:rPr>
        <w:t>l</w:t>
      </w:r>
      <w:r w:rsidR="00175E77" w:rsidRPr="006C0C3C">
        <w:rPr>
          <w:spacing w:val="1"/>
          <w:sz w:val="24"/>
          <w:szCs w:val="24"/>
        </w:rPr>
        <w:t xml:space="preserve"> </w:t>
      </w:r>
      <w:r w:rsidR="00175E77" w:rsidRPr="006C0C3C">
        <w:rPr>
          <w:spacing w:val="-5"/>
          <w:sz w:val="24"/>
          <w:szCs w:val="24"/>
        </w:rPr>
        <w:t>o</w:t>
      </w:r>
      <w:r w:rsidR="00175E77" w:rsidRPr="006C0C3C">
        <w:rPr>
          <w:spacing w:val="1"/>
          <w:sz w:val="24"/>
          <w:szCs w:val="24"/>
        </w:rPr>
        <w:t>l</w:t>
      </w:r>
      <w:r w:rsidR="00175E77" w:rsidRPr="006C0C3C">
        <w:rPr>
          <w:spacing w:val="-3"/>
          <w:sz w:val="24"/>
          <w:szCs w:val="24"/>
        </w:rPr>
        <w:t>e</w:t>
      </w:r>
      <w:r w:rsidR="00175E77" w:rsidRPr="006C0C3C">
        <w:rPr>
          <w:sz w:val="24"/>
          <w:szCs w:val="24"/>
        </w:rPr>
        <w:t>h</w:t>
      </w:r>
      <w:r w:rsidR="00175E77" w:rsidRPr="006C0C3C">
        <w:rPr>
          <w:spacing w:val="-1"/>
          <w:sz w:val="24"/>
          <w:szCs w:val="24"/>
        </w:rPr>
        <w:t xml:space="preserve"> </w:t>
      </w:r>
      <w:r w:rsidR="00175E77" w:rsidRPr="006C0C3C">
        <w:rPr>
          <w:spacing w:val="1"/>
          <w:sz w:val="24"/>
          <w:szCs w:val="24"/>
        </w:rPr>
        <w:t>ma</w:t>
      </w:r>
      <w:r w:rsidR="00175E77" w:rsidRPr="006C0C3C">
        <w:rPr>
          <w:spacing w:val="-2"/>
          <w:sz w:val="24"/>
          <w:szCs w:val="24"/>
        </w:rPr>
        <w:t>s</w:t>
      </w:r>
      <w:r w:rsidR="00175E77" w:rsidRPr="006C0C3C">
        <w:rPr>
          <w:spacing w:val="-10"/>
          <w:sz w:val="24"/>
          <w:szCs w:val="24"/>
        </w:rPr>
        <w:t>y</w:t>
      </w:r>
      <w:r w:rsidR="00175E77" w:rsidRPr="006C0C3C">
        <w:rPr>
          <w:spacing w:val="1"/>
          <w:sz w:val="24"/>
          <w:szCs w:val="24"/>
        </w:rPr>
        <w:t>a</w:t>
      </w:r>
      <w:r w:rsidR="00175E77" w:rsidRPr="006C0C3C">
        <w:rPr>
          <w:spacing w:val="5"/>
          <w:sz w:val="24"/>
          <w:szCs w:val="24"/>
        </w:rPr>
        <w:t>r</w:t>
      </w:r>
      <w:r w:rsidR="00175E77" w:rsidRPr="006C0C3C">
        <w:rPr>
          <w:spacing w:val="1"/>
          <w:sz w:val="24"/>
          <w:szCs w:val="24"/>
        </w:rPr>
        <w:t>a</w:t>
      </w:r>
      <w:r w:rsidR="00175E77" w:rsidRPr="006C0C3C">
        <w:rPr>
          <w:spacing w:val="-5"/>
          <w:sz w:val="24"/>
          <w:szCs w:val="24"/>
        </w:rPr>
        <w:t>k</w:t>
      </w:r>
      <w:r w:rsidR="00175E77" w:rsidRPr="006C0C3C">
        <w:rPr>
          <w:spacing w:val="1"/>
          <w:sz w:val="24"/>
          <w:szCs w:val="24"/>
        </w:rPr>
        <w:t>a</w:t>
      </w:r>
      <w:r w:rsidR="00175E77" w:rsidRPr="006C0C3C">
        <w:rPr>
          <w:sz w:val="24"/>
          <w:szCs w:val="24"/>
        </w:rPr>
        <w:t>t</w:t>
      </w:r>
      <w:r w:rsidR="00175E77" w:rsidRPr="006C0C3C">
        <w:rPr>
          <w:spacing w:val="3"/>
          <w:sz w:val="24"/>
          <w:szCs w:val="24"/>
        </w:rPr>
        <w:t xml:space="preserve"> </w:t>
      </w:r>
      <w:r w:rsidR="00175E77" w:rsidRPr="006C0C3C">
        <w:rPr>
          <w:spacing w:val="1"/>
          <w:w w:val="101"/>
          <w:sz w:val="24"/>
          <w:szCs w:val="24"/>
        </w:rPr>
        <w:t>l</w:t>
      </w:r>
      <w:r w:rsidR="00175E77" w:rsidRPr="006C0C3C">
        <w:rPr>
          <w:spacing w:val="-5"/>
          <w:sz w:val="24"/>
          <w:szCs w:val="24"/>
        </w:rPr>
        <w:t>u</w:t>
      </w:r>
      <w:r w:rsidR="00175E77" w:rsidRPr="006C0C3C">
        <w:rPr>
          <w:spacing w:val="1"/>
          <w:w w:val="101"/>
          <w:sz w:val="24"/>
          <w:szCs w:val="24"/>
        </w:rPr>
        <w:t>a</w:t>
      </w:r>
      <w:r w:rsidR="00175E77" w:rsidRPr="006C0C3C">
        <w:rPr>
          <w:spacing w:val="-2"/>
          <w:sz w:val="24"/>
          <w:szCs w:val="24"/>
        </w:rPr>
        <w:t>s</w:t>
      </w:r>
      <w:r w:rsidR="003B1AA1">
        <w:rPr>
          <w:spacing w:val="-2"/>
          <w:sz w:val="24"/>
          <w:szCs w:val="24"/>
          <w:lang w:val="id-ID"/>
        </w:rPr>
        <w:t xml:space="preserve"> </w:t>
      </w:r>
      <w:r w:rsidR="003B1AA1">
        <w:rPr>
          <w:spacing w:val="-2"/>
          <w:sz w:val="24"/>
          <w:szCs w:val="24"/>
          <w:lang w:val="id-ID"/>
        </w:rPr>
        <w:fldChar w:fldCharType="begin" w:fldLock="1"/>
      </w:r>
      <w:r w:rsidR="005966FE">
        <w:rPr>
          <w:spacing w:val="-2"/>
          <w:sz w:val="24"/>
          <w:szCs w:val="24"/>
          <w:lang w:val="id-ID"/>
        </w:rPr>
        <w:instrText>ADDIN CSL_CITATION { "citationItems" : [ { "id" : "ITEM-1", "itemData" : { "abstract" : "Penelitian ini bertujuan untuk mengetahui strategi promosi penjualan melalui media online website yang dilakukan oleh lazada Indonesia. Penelitian ini menggunakan metode studi kasus, pengumpulan data dilakukan melaui wawancara mendalam, observasi dan studi dokumentasi. Subjek penelitiannya adalah pimpinan dan karyawan lazada Indonesia yang berkantor pusat di Menara Bidakara 1 lantai 16 jalan Jend. Gatot Subroto, Jakarta Selatan. Hasil penelitian ini mengungkapkan bahwa strategi promosi penjualan melalui media online website lazada.co.id ini melakukan pemasaran online dengan cara menciptakan website untuk interaksi konsumen dan proses perdagangan elektronik, merancang website yang efektif agar mudah digunakan oleh konsumen, menggunakan email dalam menyebarkan informasi promosi penjualan, dan melakukan promosi penjualan secara online melalui website lazada.co.id. Aktivitas promosi penjualan melaui media online website yang dilakukan lazada Indonesia merupakan suatu bentuk komunikasi terhadap konsumen dalam perdagangan elektronik (e-commerce). Kegiatan aktivitas tersebut diantaranya tahap awal perencanaan, pelaksanaan dan tahap akhir evaluasi. Alat promosi penjualan yang digunakan lazada diantaranya adalah lazada menggunakan alat promosi diskon, voucher, flash sales, special offer from partner, dan melakukan kegiatan pameran dagang. Berdasarakan hasil penelitian dapat ditarik kesimpulan bahwa strategi promosi penjualan yang dilakukan lazada Indonesi melaui media online website merupakan alat promosi penjualan utama yang digunakan lazada Indonesia dalam melakukan perdagangan elektronik (e-commerce).", "author" : [ { "dropping-particle" : "", "family" : "Reza", "given" : "Faisal", "non-dropping-particle" : "", "parse-names" : false, "suffix" : "" } ], "container-title" : "Jurnal Kajian Komunikasi", "id" : "ITEM-1", "issue" : "1", "issued" : { "date-parts" : [ [ "2016" ] ] }, "page" : "64-74", "title" : "Strategi promosi penjualan", "type" : "article-journal", "volume" : "4" }, "uris" : [ "http://www.mendeley.com/documents/?uuid=7282fffc-1ef6-4020-9c6a-a866a0ea8ead" ] } ], "mendeley" : { "formattedCitation" : "[10]", "plainTextFormattedCitation" : "[10]", "previouslyFormattedCitation" : "[10]" }, "properties" : {  }, "schema" : "https://github.com/citation-style-language/schema/raw/master/csl-citation.json" }</w:instrText>
      </w:r>
      <w:r w:rsidR="003B1AA1">
        <w:rPr>
          <w:spacing w:val="-2"/>
          <w:sz w:val="24"/>
          <w:szCs w:val="24"/>
          <w:lang w:val="id-ID"/>
        </w:rPr>
        <w:fldChar w:fldCharType="separate"/>
      </w:r>
      <w:r w:rsidR="005966FE" w:rsidRPr="005966FE">
        <w:rPr>
          <w:noProof/>
          <w:spacing w:val="-2"/>
          <w:sz w:val="24"/>
          <w:szCs w:val="24"/>
          <w:lang w:val="id-ID"/>
        </w:rPr>
        <w:t>[10]</w:t>
      </w:r>
      <w:r w:rsidR="003B1AA1">
        <w:rPr>
          <w:spacing w:val="-2"/>
          <w:sz w:val="24"/>
          <w:szCs w:val="24"/>
          <w:lang w:val="id-ID"/>
        </w:rPr>
        <w:fldChar w:fldCharType="end"/>
      </w:r>
      <w:r w:rsidR="00175E77" w:rsidRPr="006C0C3C">
        <w:rPr>
          <w:sz w:val="24"/>
          <w:szCs w:val="24"/>
        </w:rPr>
        <w:t>.</w:t>
      </w:r>
    </w:p>
    <w:p w:rsidR="00A74580" w:rsidRPr="00A74580" w:rsidRDefault="00A74580" w:rsidP="00F077B4">
      <w:pPr>
        <w:spacing w:line="276" w:lineRule="auto"/>
        <w:ind w:left="142" w:right="69"/>
        <w:jc w:val="both"/>
        <w:rPr>
          <w:sz w:val="24"/>
          <w:szCs w:val="24"/>
          <w:lang w:val="id-ID"/>
        </w:rPr>
      </w:pPr>
    </w:p>
    <w:p w:rsidR="0026003A" w:rsidRDefault="005F788B" w:rsidP="005967A8">
      <w:pPr>
        <w:spacing w:line="276" w:lineRule="auto"/>
        <w:ind w:left="116"/>
        <w:rPr>
          <w:b/>
          <w:sz w:val="24"/>
          <w:szCs w:val="24"/>
          <w:lang w:val="id-ID"/>
        </w:rPr>
      </w:pPr>
      <w:r>
        <w:rPr>
          <w:b/>
          <w:spacing w:val="1"/>
          <w:sz w:val="24"/>
          <w:szCs w:val="24"/>
          <w:lang w:val="id-ID"/>
        </w:rPr>
        <w:t xml:space="preserve">B. </w:t>
      </w:r>
      <w:r w:rsidR="00175E77" w:rsidRPr="006C0C3C">
        <w:rPr>
          <w:b/>
          <w:spacing w:val="1"/>
          <w:sz w:val="24"/>
          <w:szCs w:val="24"/>
        </w:rPr>
        <w:t>M</w:t>
      </w:r>
      <w:r w:rsidR="00CD511A">
        <w:rPr>
          <w:b/>
          <w:spacing w:val="1"/>
          <w:sz w:val="24"/>
          <w:szCs w:val="24"/>
          <w:lang w:val="id-ID"/>
        </w:rPr>
        <w:t xml:space="preserve">etode </w:t>
      </w:r>
      <w:r>
        <w:rPr>
          <w:b/>
          <w:sz w:val="24"/>
          <w:szCs w:val="24"/>
          <w:lang w:val="id-ID"/>
        </w:rPr>
        <w:t>P</w:t>
      </w:r>
      <w:r w:rsidR="00CD511A">
        <w:rPr>
          <w:b/>
          <w:sz w:val="24"/>
          <w:szCs w:val="24"/>
          <w:lang w:val="id-ID"/>
        </w:rPr>
        <w:t>enelitian</w:t>
      </w:r>
      <w:r>
        <w:rPr>
          <w:b/>
          <w:sz w:val="24"/>
          <w:szCs w:val="24"/>
          <w:lang w:val="id-ID"/>
        </w:rPr>
        <w:t xml:space="preserve"> </w:t>
      </w:r>
    </w:p>
    <w:p w:rsidR="00317542" w:rsidRPr="00317542" w:rsidRDefault="00317542" w:rsidP="00317542">
      <w:pPr>
        <w:spacing w:before="1" w:line="276" w:lineRule="auto"/>
        <w:ind w:left="116" w:right="-30"/>
        <w:jc w:val="both"/>
        <w:rPr>
          <w:sz w:val="24"/>
          <w:szCs w:val="24"/>
        </w:rPr>
      </w:pPr>
      <w:r>
        <w:rPr>
          <w:spacing w:val="-6"/>
          <w:sz w:val="24"/>
          <w:szCs w:val="24"/>
          <w:lang w:val="id-ID"/>
        </w:rPr>
        <w:tab/>
      </w:r>
      <w:r w:rsidR="00FA7049" w:rsidRPr="00317542">
        <w:rPr>
          <w:spacing w:val="1"/>
          <w:sz w:val="24"/>
          <w:szCs w:val="24"/>
        </w:rPr>
        <w:t>M</w:t>
      </w:r>
      <w:r w:rsidRPr="00317542">
        <w:rPr>
          <w:spacing w:val="-3"/>
          <w:w w:val="101"/>
          <w:sz w:val="24"/>
          <w:szCs w:val="24"/>
        </w:rPr>
        <w:t>e</w:t>
      </w:r>
      <w:r w:rsidRPr="00317542">
        <w:rPr>
          <w:spacing w:val="1"/>
          <w:w w:val="101"/>
          <w:sz w:val="24"/>
          <w:szCs w:val="24"/>
        </w:rPr>
        <w:t>t</w:t>
      </w:r>
      <w:r w:rsidRPr="00317542">
        <w:rPr>
          <w:spacing w:val="-5"/>
          <w:sz w:val="24"/>
          <w:szCs w:val="24"/>
        </w:rPr>
        <w:t>o</w:t>
      </w:r>
      <w:r w:rsidRPr="00317542">
        <w:rPr>
          <w:sz w:val="24"/>
          <w:szCs w:val="24"/>
        </w:rPr>
        <w:t>de</w:t>
      </w:r>
      <w:r w:rsidR="00FA7049">
        <w:rPr>
          <w:sz w:val="24"/>
          <w:szCs w:val="24"/>
          <w:lang w:val="id-ID"/>
        </w:rPr>
        <w:t xml:space="preserve"> penelitian yang digunakan </w:t>
      </w:r>
      <w:r w:rsidRPr="00317542">
        <w:rPr>
          <w:sz w:val="24"/>
          <w:szCs w:val="24"/>
        </w:rPr>
        <w:t xml:space="preserve"> </w:t>
      </w:r>
      <w:r w:rsidRPr="00317542">
        <w:rPr>
          <w:spacing w:val="-2"/>
          <w:sz w:val="24"/>
          <w:szCs w:val="24"/>
        </w:rPr>
        <w:t>s</w:t>
      </w:r>
      <w:r w:rsidRPr="00317542">
        <w:rPr>
          <w:spacing w:val="-3"/>
          <w:sz w:val="24"/>
          <w:szCs w:val="24"/>
        </w:rPr>
        <w:t>e</w:t>
      </w:r>
      <w:r w:rsidRPr="00317542">
        <w:rPr>
          <w:spacing w:val="-5"/>
          <w:sz w:val="24"/>
          <w:szCs w:val="24"/>
        </w:rPr>
        <w:t>b</w:t>
      </w:r>
      <w:r w:rsidRPr="00317542">
        <w:rPr>
          <w:spacing w:val="1"/>
          <w:sz w:val="24"/>
          <w:szCs w:val="24"/>
        </w:rPr>
        <w:t>a</w:t>
      </w:r>
      <w:r w:rsidRPr="00317542">
        <w:rPr>
          <w:sz w:val="24"/>
          <w:szCs w:val="24"/>
        </w:rPr>
        <w:t>g</w:t>
      </w:r>
      <w:r w:rsidRPr="00317542">
        <w:rPr>
          <w:spacing w:val="1"/>
          <w:sz w:val="24"/>
          <w:szCs w:val="24"/>
        </w:rPr>
        <w:t>a</w:t>
      </w:r>
      <w:r w:rsidRPr="00317542">
        <w:rPr>
          <w:sz w:val="24"/>
          <w:szCs w:val="24"/>
        </w:rPr>
        <w:t>i</w:t>
      </w:r>
      <w:r w:rsidRPr="00317542">
        <w:rPr>
          <w:spacing w:val="1"/>
          <w:sz w:val="24"/>
          <w:szCs w:val="24"/>
        </w:rPr>
        <w:t xml:space="preserve"> </w:t>
      </w:r>
      <w:r w:rsidRPr="00317542">
        <w:rPr>
          <w:spacing w:val="-5"/>
          <w:sz w:val="24"/>
          <w:szCs w:val="24"/>
        </w:rPr>
        <w:t>b</w:t>
      </w:r>
      <w:r w:rsidRPr="00317542">
        <w:rPr>
          <w:spacing w:val="-3"/>
          <w:w w:val="101"/>
          <w:sz w:val="24"/>
          <w:szCs w:val="24"/>
        </w:rPr>
        <w:t>e</w:t>
      </w:r>
      <w:r w:rsidRPr="00317542">
        <w:rPr>
          <w:spacing w:val="5"/>
          <w:sz w:val="24"/>
          <w:szCs w:val="24"/>
        </w:rPr>
        <w:t>r</w:t>
      </w:r>
      <w:r w:rsidRPr="00317542">
        <w:rPr>
          <w:spacing w:val="1"/>
          <w:w w:val="101"/>
          <w:sz w:val="24"/>
          <w:szCs w:val="24"/>
        </w:rPr>
        <w:t>i</w:t>
      </w:r>
      <w:r w:rsidRPr="00317542">
        <w:rPr>
          <w:sz w:val="24"/>
          <w:szCs w:val="24"/>
        </w:rPr>
        <w:t>k</w:t>
      </w:r>
      <w:r w:rsidRPr="00317542">
        <w:rPr>
          <w:spacing w:val="-5"/>
          <w:sz w:val="24"/>
          <w:szCs w:val="24"/>
        </w:rPr>
        <w:t>u</w:t>
      </w:r>
      <w:r w:rsidRPr="00317542">
        <w:rPr>
          <w:spacing w:val="1"/>
          <w:w w:val="101"/>
          <w:sz w:val="24"/>
          <w:szCs w:val="24"/>
        </w:rPr>
        <w:t>t</w:t>
      </w:r>
      <w:r w:rsidR="005966FE">
        <w:rPr>
          <w:spacing w:val="1"/>
          <w:w w:val="101"/>
          <w:sz w:val="24"/>
          <w:szCs w:val="24"/>
          <w:lang w:val="id-ID"/>
        </w:rPr>
        <w:t xml:space="preserve"> </w:t>
      </w:r>
      <w:r w:rsidR="005966FE">
        <w:rPr>
          <w:spacing w:val="1"/>
          <w:w w:val="101"/>
          <w:sz w:val="24"/>
          <w:szCs w:val="24"/>
          <w:lang w:val="id-ID"/>
        </w:rPr>
        <w:fldChar w:fldCharType="begin" w:fldLock="1"/>
      </w:r>
      <w:r w:rsidR="005966FE">
        <w:rPr>
          <w:spacing w:val="1"/>
          <w:w w:val="101"/>
          <w:sz w:val="24"/>
          <w:szCs w:val="24"/>
          <w:lang w:val="id-ID"/>
        </w:rPr>
        <w:instrText>ADDIN CSL_CITATION { "citationItems" : [ { "id" : "ITEM-1", "itemData" : { "author" : [ { "dropping-particle" : "", "family" : "Informasi", "given" : "Sistem", "non-dropping-particle" : "", "parse-names" : false, "suffix" : "" }, { "dropping-particle" : "", "family" : "Padang", "given" : "Stmik Indonesia", "non-dropping-particle" : "", "parse-names" : false, "suffix" : "" } ], "container-title" : "Rang Teknik Journal", "id" : "ITEM-1", "issue" : "1", "issued" : { "date-parts" : [ [ "2019" ] ] }, "page" : "9-15", "title" : "Sistem Pendukung Keputusan Mutasi Karyawan Pada PT. Sakato Jaya Dengan Metode Multi Faktor Evaluation Proses", "type" : "article-journal", "volume" : "2" }, "uris" : [ "http://www.mendeley.com/documents/?uuid=5eccab65-73dd-4b02-897d-3be1eed35422" ] } ], "mendeley" : { "formattedCitation" : "[11]", "plainTextFormattedCitation" : "[11]", "previouslyFormattedCitation" : "[11]" }, "properties" : {  }, "schema" : "https://github.com/citation-style-language/schema/raw/master/csl-citation.json" }</w:instrText>
      </w:r>
      <w:r w:rsidR="005966FE">
        <w:rPr>
          <w:spacing w:val="1"/>
          <w:w w:val="101"/>
          <w:sz w:val="24"/>
          <w:szCs w:val="24"/>
          <w:lang w:val="id-ID"/>
        </w:rPr>
        <w:fldChar w:fldCharType="separate"/>
      </w:r>
      <w:r w:rsidR="005966FE" w:rsidRPr="005966FE">
        <w:rPr>
          <w:noProof/>
          <w:spacing w:val="1"/>
          <w:w w:val="101"/>
          <w:sz w:val="24"/>
          <w:szCs w:val="24"/>
          <w:lang w:val="id-ID"/>
        </w:rPr>
        <w:t>[11]</w:t>
      </w:r>
      <w:r w:rsidR="005966FE">
        <w:rPr>
          <w:spacing w:val="1"/>
          <w:w w:val="101"/>
          <w:sz w:val="24"/>
          <w:szCs w:val="24"/>
          <w:lang w:val="id-ID"/>
        </w:rPr>
        <w:fldChar w:fldCharType="end"/>
      </w:r>
      <w:r w:rsidRPr="00317542">
        <w:rPr>
          <w:w w:val="101"/>
          <w:sz w:val="24"/>
          <w:szCs w:val="24"/>
        </w:rPr>
        <w:t>:</w:t>
      </w:r>
    </w:p>
    <w:p w:rsidR="00317542" w:rsidRPr="00317542" w:rsidRDefault="00317542" w:rsidP="00317542">
      <w:pPr>
        <w:spacing w:line="276" w:lineRule="auto"/>
        <w:ind w:left="116"/>
        <w:jc w:val="both"/>
        <w:rPr>
          <w:sz w:val="24"/>
          <w:szCs w:val="24"/>
        </w:rPr>
      </w:pPr>
      <w:r>
        <w:rPr>
          <w:spacing w:val="2"/>
          <w:sz w:val="24"/>
          <w:szCs w:val="24"/>
          <w:lang w:val="id-ID"/>
        </w:rPr>
        <w:t>1</w:t>
      </w:r>
      <w:r w:rsidRPr="00317542">
        <w:rPr>
          <w:sz w:val="24"/>
          <w:szCs w:val="24"/>
        </w:rPr>
        <w:t>.</w:t>
      </w:r>
      <w:r w:rsidRPr="00317542">
        <w:rPr>
          <w:spacing w:val="42"/>
          <w:sz w:val="24"/>
          <w:szCs w:val="24"/>
        </w:rPr>
        <w:t xml:space="preserve"> </w:t>
      </w:r>
      <w:r w:rsidRPr="00317542">
        <w:rPr>
          <w:spacing w:val="-2"/>
          <w:sz w:val="24"/>
          <w:szCs w:val="24"/>
        </w:rPr>
        <w:t>P</w:t>
      </w:r>
      <w:r w:rsidRPr="00317542">
        <w:rPr>
          <w:spacing w:val="-3"/>
          <w:sz w:val="24"/>
          <w:szCs w:val="24"/>
        </w:rPr>
        <w:t>e</w:t>
      </w:r>
      <w:r w:rsidRPr="00317542">
        <w:rPr>
          <w:spacing w:val="5"/>
          <w:sz w:val="24"/>
          <w:szCs w:val="24"/>
        </w:rPr>
        <w:t>n</w:t>
      </w:r>
      <w:r w:rsidRPr="00317542">
        <w:rPr>
          <w:spacing w:val="-3"/>
          <w:sz w:val="24"/>
          <w:szCs w:val="24"/>
        </w:rPr>
        <w:t>e</w:t>
      </w:r>
      <w:r w:rsidRPr="00317542">
        <w:rPr>
          <w:spacing w:val="1"/>
          <w:sz w:val="24"/>
          <w:szCs w:val="24"/>
        </w:rPr>
        <w:t>li</w:t>
      </w:r>
      <w:r w:rsidRPr="00317542">
        <w:rPr>
          <w:spacing w:val="-3"/>
          <w:sz w:val="24"/>
          <w:szCs w:val="24"/>
        </w:rPr>
        <w:t>t</w:t>
      </w:r>
      <w:r w:rsidRPr="00317542">
        <w:rPr>
          <w:spacing w:val="1"/>
          <w:sz w:val="24"/>
          <w:szCs w:val="24"/>
        </w:rPr>
        <w:t>i</w:t>
      </w:r>
      <w:r w:rsidRPr="00317542">
        <w:rPr>
          <w:spacing w:val="-3"/>
          <w:sz w:val="24"/>
          <w:szCs w:val="24"/>
        </w:rPr>
        <w:t>a</w:t>
      </w:r>
      <w:r w:rsidRPr="00317542">
        <w:rPr>
          <w:sz w:val="24"/>
          <w:szCs w:val="24"/>
        </w:rPr>
        <w:t>n</w:t>
      </w:r>
      <w:r w:rsidRPr="00317542">
        <w:rPr>
          <w:spacing w:val="8"/>
          <w:sz w:val="24"/>
          <w:szCs w:val="24"/>
        </w:rPr>
        <w:t xml:space="preserve"> </w:t>
      </w:r>
      <w:r w:rsidRPr="00317542">
        <w:rPr>
          <w:spacing w:val="-3"/>
          <w:sz w:val="24"/>
          <w:szCs w:val="24"/>
        </w:rPr>
        <w:t>L</w:t>
      </w:r>
      <w:r w:rsidRPr="00317542">
        <w:rPr>
          <w:spacing w:val="1"/>
          <w:sz w:val="24"/>
          <w:szCs w:val="24"/>
        </w:rPr>
        <w:t>a</w:t>
      </w:r>
      <w:r w:rsidRPr="00317542">
        <w:rPr>
          <w:spacing w:val="-5"/>
          <w:sz w:val="24"/>
          <w:szCs w:val="24"/>
        </w:rPr>
        <w:t>p</w:t>
      </w:r>
      <w:r w:rsidRPr="00317542">
        <w:rPr>
          <w:spacing w:val="-3"/>
          <w:sz w:val="24"/>
          <w:szCs w:val="24"/>
        </w:rPr>
        <w:t>a</w:t>
      </w:r>
      <w:r w:rsidRPr="00317542">
        <w:rPr>
          <w:spacing w:val="5"/>
          <w:sz w:val="24"/>
          <w:szCs w:val="24"/>
        </w:rPr>
        <w:t>n</w:t>
      </w:r>
      <w:r w:rsidRPr="00317542">
        <w:rPr>
          <w:spacing w:val="-5"/>
          <w:sz w:val="24"/>
          <w:szCs w:val="24"/>
        </w:rPr>
        <w:t>g</w:t>
      </w:r>
      <w:r w:rsidRPr="00317542">
        <w:rPr>
          <w:spacing w:val="-3"/>
          <w:sz w:val="24"/>
          <w:szCs w:val="24"/>
        </w:rPr>
        <w:t>a</w:t>
      </w:r>
      <w:r w:rsidRPr="00317542">
        <w:rPr>
          <w:sz w:val="24"/>
          <w:szCs w:val="24"/>
        </w:rPr>
        <w:t>n</w:t>
      </w:r>
      <w:r w:rsidRPr="00317542">
        <w:rPr>
          <w:spacing w:val="10"/>
          <w:sz w:val="24"/>
          <w:szCs w:val="24"/>
        </w:rPr>
        <w:t xml:space="preserve"> </w:t>
      </w:r>
      <w:r w:rsidRPr="00317542">
        <w:rPr>
          <w:spacing w:val="2"/>
          <w:sz w:val="24"/>
          <w:szCs w:val="24"/>
        </w:rPr>
        <w:t>(</w:t>
      </w:r>
      <w:r w:rsidRPr="00317542">
        <w:rPr>
          <w:i/>
          <w:spacing w:val="-3"/>
          <w:sz w:val="24"/>
          <w:szCs w:val="24"/>
        </w:rPr>
        <w:t>Fi</w:t>
      </w:r>
      <w:r w:rsidRPr="00317542">
        <w:rPr>
          <w:i/>
          <w:spacing w:val="1"/>
          <w:sz w:val="24"/>
          <w:szCs w:val="24"/>
        </w:rPr>
        <w:t>e</w:t>
      </w:r>
      <w:r w:rsidRPr="00317542">
        <w:rPr>
          <w:i/>
          <w:spacing w:val="-3"/>
          <w:sz w:val="24"/>
          <w:szCs w:val="24"/>
        </w:rPr>
        <w:t>l</w:t>
      </w:r>
      <w:r w:rsidRPr="00317542">
        <w:rPr>
          <w:i/>
          <w:sz w:val="24"/>
          <w:szCs w:val="24"/>
        </w:rPr>
        <w:t xml:space="preserve">d </w:t>
      </w:r>
      <w:r w:rsidRPr="00317542">
        <w:rPr>
          <w:i/>
          <w:spacing w:val="1"/>
          <w:sz w:val="24"/>
          <w:szCs w:val="24"/>
        </w:rPr>
        <w:t>R</w:t>
      </w:r>
      <w:r w:rsidRPr="00317542">
        <w:rPr>
          <w:i/>
          <w:spacing w:val="1"/>
          <w:w w:val="101"/>
          <w:sz w:val="24"/>
          <w:szCs w:val="24"/>
        </w:rPr>
        <w:t>e</w:t>
      </w:r>
      <w:r w:rsidRPr="00317542">
        <w:rPr>
          <w:i/>
          <w:spacing w:val="-2"/>
          <w:sz w:val="24"/>
          <w:szCs w:val="24"/>
        </w:rPr>
        <w:t>s</w:t>
      </w:r>
      <w:r w:rsidRPr="00317542">
        <w:rPr>
          <w:i/>
          <w:spacing w:val="-3"/>
          <w:w w:val="101"/>
          <w:sz w:val="24"/>
          <w:szCs w:val="24"/>
        </w:rPr>
        <w:t>e</w:t>
      </w:r>
      <w:r w:rsidRPr="00317542">
        <w:rPr>
          <w:i/>
          <w:sz w:val="24"/>
          <w:szCs w:val="24"/>
        </w:rPr>
        <w:t>a</w:t>
      </w:r>
      <w:r w:rsidRPr="00317542">
        <w:rPr>
          <w:i/>
          <w:spacing w:val="-2"/>
          <w:sz w:val="24"/>
          <w:szCs w:val="24"/>
        </w:rPr>
        <w:t>r</w:t>
      </w:r>
      <w:r w:rsidRPr="00317542">
        <w:rPr>
          <w:i/>
          <w:spacing w:val="1"/>
          <w:w w:val="101"/>
          <w:sz w:val="24"/>
          <w:szCs w:val="24"/>
        </w:rPr>
        <w:t>c</w:t>
      </w:r>
      <w:r w:rsidRPr="00317542">
        <w:rPr>
          <w:i/>
          <w:spacing w:val="2"/>
          <w:sz w:val="24"/>
          <w:szCs w:val="24"/>
        </w:rPr>
        <w:t>h</w:t>
      </w:r>
      <w:r w:rsidRPr="00317542">
        <w:rPr>
          <w:sz w:val="24"/>
          <w:szCs w:val="24"/>
        </w:rPr>
        <w:t>)</w:t>
      </w:r>
    </w:p>
    <w:p w:rsidR="00317542" w:rsidRPr="00317542" w:rsidRDefault="00317542" w:rsidP="00317542">
      <w:pPr>
        <w:spacing w:line="276" w:lineRule="auto"/>
        <w:ind w:left="400" w:right="-29"/>
        <w:jc w:val="both"/>
        <w:rPr>
          <w:sz w:val="24"/>
          <w:szCs w:val="24"/>
        </w:rPr>
      </w:pPr>
      <w:r w:rsidRPr="00317542">
        <w:rPr>
          <w:spacing w:val="-5"/>
          <w:sz w:val="24"/>
          <w:szCs w:val="24"/>
        </w:rPr>
        <w:t>B</w:t>
      </w:r>
      <w:r w:rsidRPr="00317542">
        <w:rPr>
          <w:spacing w:val="-3"/>
          <w:sz w:val="24"/>
          <w:szCs w:val="24"/>
        </w:rPr>
        <w:t>e</w:t>
      </w:r>
      <w:r w:rsidRPr="00317542">
        <w:rPr>
          <w:spacing w:val="5"/>
          <w:sz w:val="24"/>
          <w:szCs w:val="24"/>
        </w:rPr>
        <w:t>r</w:t>
      </w:r>
      <w:r w:rsidRPr="00317542">
        <w:rPr>
          <w:sz w:val="24"/>
          <w:szCs w:val="24"/>
        </w:rPr>
        <w:t>d</w:t>
      </w:r>
      <w:r w:rsidRPr="00317542">
        <w:rPr>
          <w:spacing w:val="1"/>
          <w:sz w:val="24"/>
          <w:szCs w:val="24"/>
        </w:rPr>
        <w:t>a</w:t>
      </w:r>
      <w:r w:rsidRPr="00317542">
        <w:rPr>
          <w:spacing w:val="-2"/>
          <w:sz w:val="24"/>
          <w:szCs w:val="24"/>
        </w:rPr>
        <w:t>s</w:t>
      </w:r>
      <w:r w:rsidRPr="00317542">
        <w:rPr>
          <w:spacing w:val="-3"/>
          <w:sz w:val="24"/>
          <w:szCs w:val="24"/>
        </w:rPr>
        <w:t>a</w:t>
      </w:r>
      <w:r w:rsidRPr="00317542">
        <w:rPr>
          <w:spacing w:val="5"/>
          <w:sz w:val="24"/>
          <w:szCs w:val="24"/>
        </w:rPr>
        <w:t>r</w:t>
      </w:r>
      <w:r w:rsidRPr="00317542">
        <w:rPr>
          <w:spacing w:val="-5"/>
          <w:sz w:val="24"/>
          <w:szCs w:val="24"/>
        </w:rPr>
        <w:t>k</w:t>
      </w:r>
      <w:r w:rsidRPr="00317542">
        <w:rPr>
          <w:spacing w:val="-3"/>
          <w:sz w:val="24"/>
          <w:szCs w:val="24"/>
        </w:rPr>
        <w:t>a</w:t>
      </w:r>
      <w:r w:rsidRPr="00317542">
        <w:rPr>
          <w:sz w:val="24"/>
          <w:szCs w:val="24"/>
        </w:rPr>
        <w:t>n</w:t>
      </w:r>
      <w:r w:rsidRPr="00317542">
        <w:rPr>
          <w:spacing w:val="13"/>
          <w:sz w:val="24"/>
          <w:szCs w:val="24"/>
        </w:rPr>
        <w:t xml:space="preserve"> </w:t>
      </w:r>
      <w:r w:rsidRPr="00317542">
        <w:rPr>
          <w:spacing w:val="-2"/>
          <w:sz w:val="24"/>
          <w:szCs w:val="24"/>
        </w:rPr>
        <w:t>s</w:t>
      </w:r>
      <w:r w:rsidRPr="00317542">
        <w:rPr>
          <w:spacing w:val="-5"/>
          <w:sz w:val="24"/>
          <w:szCs w:val="24"/>
        </w:rPr>
        <w:t>u</w:t>
      </w:r>
      <w:r w:rsidRPr="00317542">
        <w:rPr>
          <w:spacing w:val="5"/>
          <w:sz w:val="24"/>
          <w:szCs w:val="24"/>
        </w:rPr>
        <w:t>r</w:t>
      </w:r>
      <w:r w:rsidRPr="00317542">
        <w:rPr>
          <w:spacing w:val="-5"/>
          <w:sz w:val="24"/>
          <w:szCs w:val="24"/>
        </w:rPr>
        <w:t>v</w:t>
      </w:r>
      <w:r w:rsidRPr="00317542">
        <w:rPr>
          <w:spacing w:val="-3"/>
          <w:sz w:val="24"/>
          <w:szCs w:val="24"/>
        </w:rPr>
        <w:t>e</w:t>
      </w:r>
      <w:r w:rsidRPr="00317542">
        <w:rPr>
          <w:sz w:val="24"/>
          <w:szCs w:val="24"/>
        </w:rPr>
        <w:t>i</w:t>
      </w:r>
      <w:r w:rsidRPr="00317542">
        <w:rPr>
          <w:spacing w:val="13"/>
          <w:sz w:val="24"/>
          <w:szCs w:val="24"/>
        </w:rPr>
        <w:t xml:space="preserve"> </w:t>
      </w:r>
      <w:r>
        <w:rPr>
          <w:spacing w:val="13"/>
          <w:sz w:val="24"/>
          <w:szCs w:val="24"/>
          <w:lang w:val="id-ID"/>
        </w:rPr>
        <w:t>di</w:t>
      </w:r>
      <w:r w:rsidRPr="00317542">
        <w:rPr>
          <w:spacing w:val="1"/>
          <w:sz w:val="24"/>
          <w:szCs w:val="24"/>
        </w:rPr>
        <w:t>la</w:t>
      </w:r>
      <w:r w:rsidRPr="00317542">
        <w:rPr>
          <w:spacing w:val="-5"/>
          <w:sz w:val="24"/>
          <w:szCs w:val="24"/>
        </w:rPr>
        <w:t>k</w:t>
      </w:r>
      <w:r w:rsidRPr="00317542">
        <w:rPr>
          <w:sz w:val="24"/>
          <w:szCs w:val="24"/>
        </w:rPr>
        <w:t>uk</w:t>
      </w:r>
      <w:r w:rsidRPr="00317542">
        <w:rPr>
          <w:spacing w:val="-3"/>
          <w:sz w:val="24"/>
          <w:szCs w:val="24"/>
        </w:rPr>
        <w:t>a</w:t>
      </w:r>
      <w:r w:rsidRPr="00317542">
        <w:rPr>
          <w:sz w:val="24"/>
          <w:szCs w:val="24"/>
        </w:rPr>
        <w:t>n</w:t>
      </w:r>
      <w:r w:rsidRPr="00317542">
        <w:rPr>
          <w:spacing w:val="6"/>
          <w:sz w:val="24"/>
          <w:szCs w:val="24"/>
        </w:rPr>
        <w:t xml:space="preserve"> </w:t>
      </w:r>
      <w:r w:rsidRPr="00317542">
        <w:rPr>
          <w:sz w:val="24"/>
          <w:szCs w:val="24"/>
        </w:rPr>
        <w:t>p</w:t>
      </w:r>
      <w:r w:rsidRPr="00317542">
        <w:rPr>
          <w:spacing w:val="1"/>
          <w:sz w:val="24"/>
          <w:szCs w:val="24"/>
        </w:rPr>
        <w:t>a</w:t>
      </w:r>
      <w:r w:rsidRPr="00317542">
        <w:rPr>
          <w:spacing w:val="-5"/>
          <w:sz w:val="24"/>
          <w:szCs w:val="24"/>
        </w:rPr>
        <w:t>d</w:t>
      </w:r>
      <w:r w:rsidRPr="00317542">
        <w:rPr>
          <w:w w:val="101"/>
          <w:sz w:val="24"/>
          <w:szCs w:val="24"/>
        </w:rPr>
        <w:t xml:space="preserve">a </w:t>
      </w:r>
      <w:r w:rsidRPr="00317542">
        <w:rPr>
          <w:spacing w:val="-2"/>
          <w:sz w:val="24"/>
          <w:szCs w:val="24"/>
        </w:rPr>
        <w:t>S</w:t>
      </w:r>
      <w:r w:rsidRPr="00317542">
        <w:rPr>
          <w:sz w:val="24"/>
          <w:szCs w:val="24"/>
        </w:rPr>
        <w:t>u</w:t>
      </w:r>
      <w:r w:rsidRPr="00317542">
        <w:rPr>
          <w:spacing w:val="1"/>
          <w:sz w:val="24"/>
          <w:szCs w:val="24"/>
        </w:rPr>
        <w:t>l</w:t>
      </w:r>
      <w:r w:rsidRPr="00317542">
        <w:rPr>
          <w:spacing w:val="-3"/>
          <w:sz w:val="24"/>
          <w:szCs w:val="24"/>
        </w:rPr>
        <w:t>a</w:t>
      </w:r>
      <w:r w:rsidRPr="00317542">
        <w:rPr>
          <w:spacing w:val="1"/>
          <w:sz w:val="24"/>
          <w:szCs w:val="24"/>
        </w:rPr>
        <w:t>m</w:t>
      </w:r>
      <w:r w:rsidRPr="00317542">
        <w:rPr>
          <w:spacing w:val="-3"/>
          <w:sz w:val="24"/>
          <w:szCs w:val="24"/>
        </w:rPr>
        <w:t>a</w:t>
      </w:r>
      <w:r w:rsidRPr="00317542">
        <w:rPr>
          <w:sz w:val="24"/>
          <w:szCs w:val="24"/>
        </w:rPr>
        <w:t>n</w:t>
      </w:r>
      <w:r w:rsidRPr="00317542">
        <w:rPr>
          <w:spacing w:val="43"/>
          <w:sz w:val="24"/>
          <w:szCs w:val="24"/>
        </w:rPr>
        <w:t xml:space="preserve"> </w:t>
      </w:r>
      <w:r w:rsidRPr="00317542">
        <w:rPr>
          <w:spacing w:val="-5"/>
          <w:sz w:val="24"/>
          <w:szCs w:val="24"/>
        </w:rPr>
        <w:t>I</w:t>
      </w:r>
      <w:r w:rsidRPr="00317542">
        <w:rPr>
          <w:spacing w:val="5"/>
          <w:sz w:val="24"/>
          <w:szCs w:val="24"/>
        </w:rPr>
        <w:t>n</w:t>
      </w:r>
      <w:r w:rsidRPr="00317542">
        <w:rPr>
          <w:spacing w:val="-5"/>
          <w:sz w:val="24"/>
          <w:szCs w:val="24"/>
        </w:rPr>
        <w:t>d</w:t>
      </w:r>
      <w:r w:rsidRPr="00317542">
        <w:rPr>
          <w:spacing w:val="-3"/>
          <w:sz w:val="24"/>
          <w:szCs w:val="24"/>
        </w:rPr>
        <w:t>a</w:t>
      </w:r>
      <w:r w:rsidRPr="00317542">
        <w:rPr>
          <w:sz w:val="24"/>
          <w:szCs w:val="24"/>
        </w:rPr>
        <w:t>h</w:t>
      </w:r>
      <w:r w:rsidRPr="00317542">
        <w:rPr>
          <w:spacing w:val="47"/>
          <w:sz w:val="24"/>
          <w:szCs w:val="24"/>
        </w:rPr>
        <w:t xml:space="preserve"> </w:t>
      </w:r>
      <w:r w:rsidRPr="00317542">
        <w:rPr>
          <w:spacing w:val="-6"/>
          <w:sz w:val="24"/>
          <w:szCs w:val="24"/>
        </w:rPr>
        <w:t>M</w:t>
      </w:r>
      <w:r w:rsidRPr="00317542">
        <w:rPr>
          <w:spacing w:val="1"/>
          <w:sz w:val="24"/>
          <w:szCs w:val="24"/>
        </w:rPr>
        <w:t>a</w:t>
      </w:r>
      <w:r w:rsidRPr="00317542">
        <w:rPr>
          <w:spacing w:val="-10"/>
          <w:sz w:val="24"/>
          <w:szCs w:val="24"/>
        </w:rPr>
        <w:t>y</w:t>
      </w:r>
      <w:r w:rsidRPr="00317542">
        <w:rPr>
          <w:spacing w:val="1"/>
          <w:sz w:val="24"/>
          <w:szCs w:val="24"/>
        </w:rPr>
        <w:t>a</w:t>
      </w:r>
      <w:r w:rsidRPr="00317542">
        <w:rPr>
          <w:spacing w:val="5"/>
          <w:sz w:val="24"/>
          <w:szCs w:val="24"/>
        </w:rPr>
        <w:t>n</w:t>
      </w:r>
      <w:r w:rsidRPr="00317542">
        <w:rPr>
          <w:sz w:val="24"/>
          <w:szCs w:val="24"/>
        </w:rPr>
        <w:t>g</w:t>
      </w:r>
      <w:r w:rsidRPr="00317542">
        <w:rPr>
          <w:spacing w:val="43"/>
          <w:sz w:val="24"/>
          <w:szCs w:val="24"/>
        </w:rPr>
        <w:t xml:space="preserve"> </w:t>
      </w:r>
      <w:r w:rsidRPr="00317542">
        <w:rPr>
          <w:spacing w:val="-5"/>
          <w:sz w:val="24"/>
          <w:szCs w:val="24"/>
        </w:rPr>
        <w:t>u</w:t>
      </w:r>
      <w:r w:rsidRPr="00317542">
        <w:rPr>
          <w:sz w:val="24"/>
          <w:szCs w:val="24"/>
        </w:rPr>
        <w:t>n</w:t>
      </w:r>
      <w:r w:rsidRPr="00317542">
        <w:rPr>
          <w:spacing w:val="1"/>
          <w:sz w:val="24"/>
          <w:szCs w:val="24"/>
        </w:rPr>
        <w:t>t</w:t>
      </w:r>
      <w:r w:rsidRPr="00317542">
        <w:rPr>
          <w:sz w:val="24"/>
          <w:szCs w:val="24"/>
        </w:rPr>
        <w:t>uk</w:t>
      </w:r>
      <w:r w:rsidRPr="00317542">
        <w:rPr>
          <w:spacing w:val="36"/>
          <w:sz w:val="24"/>
          <w:szCs w:val="24"/>
        </w:rPr>
        <w:t xml:space="preserve"> </w:t>
      </w:r>
      <w:r w:rsidRPr="00317542">
        <w:rPr>
          <w:spacing w:val="1"/>
          <w:sz w:val="24"/>
          <w:szCs w:val="24"/>
        </w:rPr>
        <w:t>m</w:t>
      </w:r>
      <w:r w:rsidRPr="00317542">
        <w:rPr>
          <w:spacing w:val="-8"/>
          <w:sz w:val="24"/>
          <w:szCs w:val="24"/>
        </w:rPr>
        <w:t>e</w:t>
      </w:r>
      <w:r w:rsidRPr="00317542">
        <w:rPr>
          <w:spacing w:val="5"/>
          <w:sz w:val="24"/>
          <w:szCs w:val="24"/>
        </w:rPr>
        <w:t>n</w:t>
      </w:r>
      <w:r w:rsidRPr="00317542">
        <w:rPr>
          <w:spacing w:val="-5"/>
          <w:sz w:val="24"/>
          <w:szCs w:val="24"/>
        </w:rPr>
        <w:t>d</w:t>
      </w:r>
      <w:r w:rsidRPr="00317542">
        <w:rPr>
          <w:spacing w:val="1"/>
          <w:sz w:val="24"/>
          <w:szCs w:val="24"/>
        </w:rPr>
        <w:t>a</w:t>
      </w:r>
      <w:r w:rsidRPr="00317542">
        <w:rPr>
          <w:spacing w:val="-5"/>
          <w:sz w:val="24"/>
          <w:szCs w:val="24"/>
        </w:rPr>
        <w:t>p</w:t>
      </w:r>
      <w:r w:rsidRPr="00317542">
        <w:rPr>
          <w:spacing w:val="1"/>
          <w:sz w:val="24"/>
          <w:szCs w:val="24"/>
        </w:rPr>
        <w:t>at</w:t>
      </w:r>
      <w:r w:rsidRPr="00317542">
        <w:rPr>
          <w:spacing w:val="-5"/>
          <w:sz w:val="24"/>
          <w:szCs w:val="24"/>
        </w:rPr>
        <w:t>k</w:t>
      </w:r>
      <w:r w:rsidRPr="00317542">
        <w:rPr>
          <w:spacing w:val="-3"/>
          <w:sz w:val="24"/>
          <w:szCs w:val="24"/>
        </w:rPr>
        <w:t>a</w:t>
      </w:r>
      <w:r w:rsidRPr="00317542">
        <w:rPr>
          <w:sz w:val="24"/>
          <w:szCs w:val="24"/>
        </w:rPr>
        <w:t xml:space="preserve">n  </w:t>
      </w:r>
      <w:r w:rsidRPr="00317542">
        <w:rPr>
          <w:spacing w:val="-5"/>
          <w:sz w:val="24"/>
          <w:szCs w:val="24"/>
        </w:rPr>
        <w:t>d</w:t>
      </w:r>
      <w:r w:rsidRPr="00317542">
        <w:rPr>
          <w:spacing w:val="1"/>
          <w:w w:val="101"/>
          <w:sz w:val="24"/>
          <w:szCs w:val="24"/>
        </w:rPr>
        <w:t>a</w:t>
      </w:r>
      <w:r w:rsidRPr="00317542">
        <w:rPr>
          <w:spacing w:val="-3"/>
          <w:w w:val="101"/>
          <w:sz w:val="24"/>
          <w:szCs w:val="24"/>
        </w:rPr>
        <w:t>t</w:t>
      </w:r>
      <w:r w:rsidRPr="00317542">
        <w:rPr>
          <w:w w:val="101"/>
          <w:sz w:val="24"/>
          <w:szCs w:val="24"/>
        </w:rPr>
        <w:t xml:space="preserve">a </w:t>
      </w:r>
      <w:r w:rsidRPr="00317542">
        <w:rPr>
          <w:spacing w:val="-10"/>
          <w:sz w:val="24"/>
          <w:szCs w:val="24"/>
        </w:rPr>
        <w:t>y</w:t>
      </w:r>
      <w:r w:rsidRPr="00317542">
        <w:rPr>
          <w:spacing w:val="1"/>
          <w:sz w:val="24"/>
          <w:szCs w:val="24"/>
        </w:rPr>
        <w:t>a</w:t>
      </w:r>
      <w:r w:rsidRPr="00317542">
        <w:rPr>
          <w:spacing w:val="5"/>
          <w:sz w:val="24"/>
          <w:szCs w:val="24"/>
        </w:rPr>
        <w:t>n</w:t>
      </w:r>
      <w:r w:rsidRPr="00317542">
        <w:rPr>
          <w:sz w:val="24"/>
          <w:szCs w:val="24"/>
        </w:rPr>
        <w:t>g</w:t>
      </w:r>
      <w:r w:rsidRPr="00317542">
        <w:rPr>
          <w:spacing w:val="7"/>
          <w:sz w:val="24"/>
          <w:szCs w:val="24"/>
        </w:rPr>
        <w:t xml:space="preserve"> </w:t>
      </w:r>
      <w:r w:rsidRPr="00317542">
        <w:rPr>
          <w:spacing w:val="-5"/>
          <w:sz w:val="24"/>
          <w:szCs w:val="24"/>
        </w:rPr>
        <w:t>d</w:t>
      </w:r>
      <w:r w:rsidRPr="00317542">
        <w:rPr>
          <w:spacing w:val="1"/>
          <w:sz w:val="24"/>
          <w:szCs w:val="24"/>
        </w:rPr>
        <w:t>i</w:t>
      </w:r>
      <w:r w:rsidRPr="00317542">
        <w:rPr>
          <w:spacing w:val="-3"/>
          <w:sz w:val="24"/>
          <w:szCs w:val="24"/>
        </w:rPr>
        <w:t>i</w:t>
      </w:r>
      <w:r w:rsidRPr="00317542">
        <w:rPr>
          <w:spacing w:val="5"/>
          <w:sz w:val="24"/>
          <w:szCs w:val="24"/>
        </w:rPr>
        <w:t>n</w:t>
      </w:r>
      <w:r w:rsidRPr="00317542">
        <w:rPr>
          <w:spacing w:val="-5"/>
          <w:sz w:val="24"/>
          <w:szCs w:val="24"/>
        </w:rPr>
        <w:t>g</w:t>
      </w:r>
      <w:r w:rsidRPr="00317542">
        <w:rPr>
          <w:spacing w:val="-3"/>
          <w:sz w:val="24"/>
          <w:szCs w:val="24"/>
        </w:rPr>
        <w:t>i</w:t>
      </w:r>
      <w:r w:rsidRPr="00317542">
        <w:rPr>
          <w:spacing w:val="5"/>
          <w:sz w:val="24"/>
          <w:szCs w:val="24"/>
        </w:rPr>
        <w:t>n</w:t>
      </w:r>
      <w:r w:rsidRPr="00317542">
        <w:rPr>
          <w:spacing w:val="-5"/>
          <w:sz w:val="24"/>
          <w:szCs w:val="24"/>
        </w:rPr>
        <w:t>k</w:t>
      </w:r>
      <w:r w:rsidRPr="00317542">
        <w:rPr>
          <w:spacing w:val="-3"/>
          <w:sz w:val="24"/>
          <w:szCs w:val="24"/>
        </w:rPr>
        <w:t>a</w:t>
      </w:r>
      <w:r w:rsidRPr="00317542">
        <w:rPr>
          <w:sz w:val="24"/>
          <w:szCs w:val="24"/>
        </w:rPr>
        <w:t>n</w:t>
      </w:r>
      <w:r w:rsidRPr="00317542">
        <w:rPr>
          <w:spacing w:val="8"/>
          <w:sz w:val="24"/>
          <w:szCs w:val="24"/>
        </w:rPr>
        <w:t xml:space="preserve"> </w:t>
      </w:r>
      <w:r w:rsidRPr="00317542">
        <w:rPr>
          <w:sz w:val="24"/>
          <w:szCs w:val="24"/>
        </w:rPr>
        <w:t>d</w:t>
      </w:r>
      <w:r w:rsidRPr="00317542">
        <w:rPr>
          <w:spacing w:val="-3"/>
          <w:sz w:val="24"/>
          <w:szCs w:val="24"/>
        </w:rPr>
        <w:t>a</w:t>
      </w:r>
      <w:r w:rsidRPr="00317542">
        <w:rPr>
          <w:sz w:val="24"/>
          <w:szCs w:val="24"/>
        </w:rPr>
        <w:t>n</w:t>
      </w:r>
      <w:r w:rsidRPr="00317542">
        <w:rPr>
          <w:spacing w:val="1"/>
          <w:sz w:val="24"/>
          <w:szCs w:val="24"/>
        </w:rPr>
        <w:t xml:space="preserve"> m</w:t>
      </w:r>
      <w:r w:rsidRPr="00317542">
        <w:rPr>
          <w:spacing w:val="-8"/>
          <w:sz w:val="24"/>
          <w:szCs w:val="24"/>
        </w:rPr>
        <w:t>e</w:t>
      </w:r>
      <w:r w:rsidRPr="00317542">
        <w:rPr>
          <w:spacing w:val="5"/>
          <w:sz w:val="24"/>
          <w:szCs w:val="24"/>
        </w:rPr>
        <w:t>n</w:t>
      </w:r>
      <w:r w:rsidRPr="00317542">
        <w:rPr>
          <w:sz w:val="24"/>
          <w:szCs w:val="24"/>
        </w:rPr>
        <w:t>g</w:t>
      </w:r>
      <w:r w:rsidRPr="00317542">
        <w:rPr>
          <w:spacing w:val="-3"/>
          <w:sz w:val="24"/>
          <w:szCs w:val="24"/>
        </w:rPr>
        <w:t>eta</w:t>
      </w:r>
      <w:r w:rsidRPr="00317542">
        <w:rPr>
          <w:spacing w:val="5"/>
          <w:sz w:val="24"/>
          <w:szCs w:val="24"/>
        </w:rPr>
        <w:t>h</w:t>
      </w:r>
      <w:r w:rsidRPr="00317542">
        <w:rPr>
          <w:sz w:val="24"/>
          <w:szCs w:val="24"/>
        </w:rPr>
        <w:t xml:space="preserve">ui </w:t>
      </w:r>
      <w:r w:rsidRPr="00317542">
        <w:rPr>
          <w:spacing w:val="1"/>
          <w:w w:val="101"/>
          <w:sz w:val="24"/>
          <w:szCs w:val="24"/>
        </w:rPr>
        <w:t>l</w:t>
      </w:r>
      <w:r w:rsidRPr="00317542">
        <w:rPr>
          <w:spacing w:val="-3"/>
          <w:w w:val="101"/>
          <w:sz w:val="24"/>
          <w:szCs w:val="24"/>
        </w:rPr>
        <w:t>a</w:t>
      </w:r>
      <w:r w:rsidRPr="00317542">
        <w:rPr>
          <w:sz w:val="24"/>
          <w:szCs w:val="24"/>
        </w:rPr>
        <w:t>ng</w:t>
      </w:r>
      <w:r w:rsidRPr="00317542">
        <w:rPr>
          <w:spacing w:val="-2"/>
          <w:sz w:val="24"/>
          <w:szCs w:val="24"/>
        </w:rPr>
        <w:t>s</w:t>
      </w:r>
      <w:r w:rsidRPr="00317542">
        <w:rPr>
          <w:spacing w:val="-5"/>
          <w:sz w:val="24"/>
          <w:szCs w:val="24"/>
        </w:rPr>
        <w:t>u</w:t>
      </w:r>
      <w:r w:rsidRPr="00317542">
        <w:rPr>
          <w:spacing w:val="5"/>
          <w:sz w:val="24"/>
          <w:szCs w:val="24"/>
        </w:rPr>
        <w:t>n</w:t>
      </w:r>
      <w:r w:rsidRPr="00317542">
        <w:rPr>
          <w:sz w:val="24"/>
          <w:szCs w:val="24"/>
        </w:rPr>
        <w:t>g p</w:t>
      </w:r>
      <w:r w:rsidRPr="00317542">
        <w:rPr>
          <w:spacing w:val="-3"/>
          <w:sz w:val="24"/>
          <w:szCs w:val="24"/>
        </w:rPr>
        <w:t>e</w:t>
      </w:r>
      <w:r w:rsidRPr="00317542">
        <w:rPr>
          <w:spacing w:val="5"/>
          <w:sz w:val="24"/>
          <w:szCs w:val="24"/>
        </w:rPr>
        <w:t>r</w:t>
      </w:r>
      <w:r w:rsidRPr="00317542">
        <w:rPr>
          <w:spacing w:val="-3"/>
          <w:sz w:val="24"/>
          <w:szCs w:val="24"/>
        </w:rPr>
        <w:t>m</w:t>
      </w:r>
      <w:r w:rsidRPr="00317542">
        <w:rPr>
          <w:spacing w:val="1"/>
          <w:sz w:val="24"/>
          <w:szCs w:val="24"/>
        </w:rPr>
        <w:t>a</w:t>
      </w:r>
      <w:r w:rsidRPr="00317542">
        <w:rPr>
          <w:spacing w:val="-2"/>
          <w:sz w:val="24"/>
          <w:szCs w:val="24"/>
        </w:rPr>
        <w:t>s</w:t>
      </w:r>
      <w:r w:rsidRPr="00317542">
        <w:rPr>
          <w:spacing w:val="-3"/>
          <w:sz w:val="24"/>
          <w:szCs w:val="24"/>
        </w:rPr>
        <w:t>a</w:t>
      </w:r>
      <w:r w:rsidRPr="00317542">
        <w:rPr>
          <w:spacing w:val="1"/>
          <w:sz w:val="24"/>
          <w:szCs w:val="24"/>
        </w:rPr>
        <w:t>l</w:t>
      </w:r>
      <w:r w:rsidRPr="00317542">
        <w:rPr>
          <w:spacing w:val="-3"/>
          <w:sz w:val="24"/>
          <w:szCs w:val="24"/>
        </w:rPr>
        <w:t>a</w:t>
      </w:r>
      <w:r w:rsidRPr="00317542">
        <w:rPr>
          <w:sz w:val="24"/>
          <w:szCs w:val="24"/>
        </w:rPr>
        <w:t>h</w:t>
      </w:r>
      <w:r w:rsidRPr="00317542">
        <w:rPr>
          <w:spacing w:val="-3"/>
          <w:sz w:val="24"/>
          <w:szCs w:val="24"/>
        </w:rPr>
        <w:t>a</w:t>
      </w:r>
      <w:r w:rsidRPr="00317542">
        <w:rPr>
          <w:sz w:val="24"/>
          <w:szCs w:val="24"/>
        </w:rPr>
        <w:t>n.</w:t>
      </w:r>
      <w:r w:rsidRPr="00317542">
        <w:rPr>
          <w:spacing w:val="9"/>
          <w:sz w:val="24"/>
          <w:szCs w:val="24"/>
        </w:rPr>
        <w:t xml:space="preserve"> </w:t>
      </w:r>
      <w:r w:rsidRPr="00317542">
        <w:rPr>
          <w:spacing w:val="-2"/>
          <w:sz w:val="24"/>
          <w:szCs w:val="24"/>
        </w:rPr>
        <w:t>A</w:t>
      </w:r>
      <w:r w:rsidRPr="00317542">
        <w:rPr>
          <w:sz w:val="24"/>
          <w:szCs w:val="24"/>
        </w:rPr>
        <w:t>d</w:t>
      </w:r>
      <w:r w:rsidRPr="00317542">
        <w:rPr>
          <w:spacing w:val="1"/>
          <w:sz w:val="24"/>
          <w:szCs w:val="24"/>
        </w:rPr>
        <w:t>a</w:t>
      </w:r>
      <w:r w:rsidRPr="00317542">
        <w:rPr>
          <w:spacing w:val="-5"/>
          <w:sz w:val="24"/>
          <w:szCs w:val="24"/>
        </w:rPr>
        <w:t>pu</w:t>
      </w:r>
      <w:r w:rsidRPr="00317542">
        <w:rPr>
          <w:sz w:val="24"/>
          <w:szCs w:val="24"/>
        </w:rPr>
        <w:t>n</w:t>
      </w:r>
      <w:r w:rsidRPr="00317542">
        <w:rPr>
          <w:spacing w:val="8"/>
          <w:sz w:val="24"/>
          <w:szCs w:val="24"/>
        </w:rPr>
        <w:t xml:space="preserve"> </w:t>
      </w:r>
      <w:r w:rsidRPr="00317542">
        <w:rPr>
          <w:spacing w:val="1"/>
          <w:sz w:val="24"/>
          <w:szCs w:val="24"/>
        </w:rPr>
        <w:t>m</w:t>
      </w:r>
      <w:r w:rsidRPr="00317542">
        <w:rPr>
          <w:spacing w:val="-3"/>
          <w:sz w:val="24"/>
          <w:szCs w:val="24"/>
        </w:rPr>
        <w:t>e</w:t>
      </w:r>
      <w:r w:rsidRPr="00317542">
        <w:rPr>
          <w:spacing w:val="1"/>
          <w:sz w:val="24"/>
          <w:szCs w:val="24"/>
        </w:rPr>
        <w:t>t</w:t>
      </w:r>
      <w:r w:rsidRPr="00317542">
        <w:rPr>
          <w:spacing w:val="-5"/>
          <w:sz w:val="24"/>
          <w:szCs w:val="24"/>
        </w:rPr>
        <w:t>o</w:t>
      </w:r>
      <w:r w:rsidRPr="00317542">
        <w:rPr>
          <w:sz w:val="24"/>
          <w:szCs w:val="24"/>
        </w:rPr>
        <w:t>de</w:t>
      </w:r>
      <w:r w:rsidRPr="00317542">
        <w:rPr>
          <w:spacing w:val="7"/>
          <w:sz w:val="24"/>
          <w:szCs w:val="24"/>
        </w:rPr>
        <w:t xml:space="preserve"> </w:t>
      </w:r>
      <w:r w:rsidRPr="00317542">
        <w:rPr>
          <w:spacing w:val="-10"/>
          <w:sz w:val="24"/>
          <w:szCs w:val="24"/>
        </w:rPr>
        <w:t>y</w:t>
      </w:r>
      <w:r w:rsidRPr="00317542">
        <w:rPr>
          <w:spacing w:val="1"/>
          <w:sz w:val="24"/>
          <w:szCs w:val="24"/>
        </w:rPr>
        <w:t>a</w:t>
      </w:r>
      <w:r w:rsidRPr="00317542">
        <w:rPr>
          <w:spacing w:val="8"/>
          <w:sz w:val="24"/>
          <w:szCs w:val="24"/>
        </w:rPr>
        <w:t>n</w:t>
      </w:r>
      <w:r w:rsidRPr="00317542">
        <w:rPr>
          <w:sz w:val="24"/>
          <w:szCs w:val="24"/>
        </w:rPr>
        <w:t>g d</w:t>
      </w:r>
      <w:r w:rsidRPr="00317542">
        <w:rPr>
          <w:spacing w:val="1"/>
          <w:sz w:val="24"/>
          <w:szCs w:val="24"/>
        </w:rPr>
        <w:t>i</w:t>
      </w:r>
      <w:r w:rsidRPr="00317542">
        <w:rPr>
          <w:sz w:val="24"/>
          <w:szCs w:val="24"/>
        </w:rPr>
        <w:t>g</w:t>
      </w:r>
      <w:r w:rsidRPr="00317542">
        <w:rPr>
          <w:spacing w:val="-5"/>
          <w:sz w:val="24"/>
          <w:szCs w:val="24"/>
        </w:rPr>
        <w:t>u</w:t>
      </w:r>
      <w:r w:rsidRPr="00317542">
        <w:rPr>
          <w:sz w:val="24"/>
          <w:szCs w:val="24"/>
        </w:rPr>
        <w:t>n</w:t>
      </w:r>
      <w:r w:rsidRPr="00317542">
        <w:rPr>
          <w:spacing w:val="1"/>
          <w:sz w:val="24"/>
          <w:szCs w:val="24"/>
        </w:rPr>
        <w:t>a</w:t>
      </w:r>
      <w:r w:rsidRPr="00317542">
        <w:rPr>
          <w:spacing w:val="-5"/>
          <w:sz w:val="24"/>
          <w:szCs w:val="24"/>
        </w:rPr>
        <w:t>k</w:t>
      </w:r>
      <w:r w:rsidRPr="00317542">
        <w:rPr>
          <w:spacing w:val="-3"/>
          <w:w w:val="101"/>
          <w:sz w:val="24"/>
          <w:szCs w:val="24"/>
        </w:rPr>
        <w:t>a</w:t>
      </w:r>
      <w:r w:rsidRPr="00317542">
        <w:rPr>
          <w:sz w:val="24"/>
          <w:szCs w:val="24"/>
        </w:rPr>
        <w:t>n d</w:t>
      </w:r>
      <w:r w:rsidRPr="00317542">
        <w:rPr>
          <w:spacing w:val="1"/>
          <w:sz w:val="24"/>
          <w:szCs w:val="24"/>
        </w:rPr>
        <w:t>a</w:t>
      </w:r>
      <w:r w:rsidRPr="00317542">
        <w:rPr>
          <w:spacing w:val="-3"/>
          <w:sz w:val="24"/>
          <w:szCs w:val="24"/>
        </w:rPr>
        <w:t>l</w:t>
      </w:r>
      <w:r w:rsidRPr="00317542">
        <w:rPr>
          <w:spacing w:val="1"/>
          <w:sz w:val="24"/>
          <w:szCs w:val="24"/>
        </w:rPr>
        <w:t>a</w:t>
      </w:r>
      <w:r w:rsidRPr="00317542">
        <w:rPr>
          <w:sz w:val="24"/>
          <w:szCs w:val="24"/>
        </w:rPr>
        <w:t>m p</w:t>
      </w:r>
      <w:r w:rsidRPr="00317542">
        <w:rPr>
          <w:spacing w:val="-8"/>
          <w:sz w:val="24"/>
          <w:szCs w:val="24"/>
        </w:rPr>
        <w:t>e</w:t>
      </w:r>
      <w:r w:rsidRPr="00317542">
        <w:rPr>
          <w:spacing w:val="5"/>
          <w:sz w:val="24"/>
          <w:szCs w:val="24"/>
        </w:rPr>
        <w:t>n</w:t>
      </w:r>
      <w:r w:rsidRPr="00317542">
        <w:rPr>
          <w:spacing w:val="-3"/>
          <w:sz w:val="24"/>
          <w:szCs w:val="24"/>
        </w:rPr>
        <w:t>e</w:t>
      </w:r>
      <w:r w:rsidRPr="00317542">
        <w:rPr>
          <w:spacing w:val="1"/>
          <w:sz w:val="24"/>
          <w:szCs w:val="24"/>
        </w:rPr>
        <w:t>li</w:t>
      </w:r>
      <w:r w:rsidRPr="00317542">
        <w:rPr>
          <w:spacing w:val="-3"/>
          <w:sz w:val="24"/>
          <w:szCs w:val="24"/>
        </w:rPr>
        <w:t>t</w:t>
      </w:r>
      <w:r w:rsidRPr="00317542">
        <w:rPr>
          <w:spacing w:val="1"/>
          <w:sz w:val="24"/>
          <w:szCs w:val="24"/>
        </w:rPr>
        <w:t>i</w:t>
      </w:r>
      <w:r w:rsidRPr="00317542">
        <w:rPr>
          <w:spacing w:val="-3"/>
          <w:sz w:val="24"/>
          <w:szCs w:val="24"/>
        </w:rPr>
        <w:t>a</w:t>
      </w:r>
      <w:r w:rsidRPr="00317542">
        <w:rPr>
          <w:sz w:val="24"/>
          <w:szCs w:val="24"/>
        </w:rPr>
        <w:t>n</w:t>
      </w:r>
      <w:r w:rsidRPr="00317542">
        <w:rPr>
          <w:spacing w:val="2"/>
          <w:sz w:val="24"/>
          <w:szCs w:val="24"/>
        </w:rPr>
        <w:t xml:space="preserve"> </w:t>
      </w:r>
      <w:r w:rsidRPr="00317542">
        <w:rPr>
          <w:spacing w:val="1"/>
          <w:sz w:val="24"/>
          <w:szCs w:val="24"/>
        </w:rPr>
        <w:t>la</w:t>
      </w:r>
      <w:r w:rsidRPr="00317542">
        <w:rPr>
          <w:spacing w:val="-5"/>
          <w:sz w:val="24"/>
          <w:szCs w:val="24"/>
        </w:rPr>
        <w:t>p</w:t>
      </w:r>
      <w:r w:rsidRPr="00317542">
        <w:rPr>
          <w:spacing w:val="-3"/>
          <w:sz w:val="24"/>
          <w:szCs w:val="24"/>
        </w:rPr>
        <w:t>a</w:t>
      </w:r>
      <w:r w:rsidRPr="00317542">
        <w:rPr>
          <w:spacing w:val="5"/>
          <w:sz w:val="24"/>
          <w:szCs w:val="24"/>
        </w:rPr>
        <w:t>n</w:t>
      </w:r>
      <w:r w:rsidRPr="00317542">
        <w:rPr>
          <w:spacing w:val="-5"/>
          <w:sz w:val="24"/>
          <w:szCs w:val="24"/>
        </w:rPr>
        <w:t>g</w:t>
      </w:r>
      <w:r w:rsidRPr="00317542">
        <w:rPr>
          <w:spacing w:val="-3"/>
          <w:sz w:val="24"/>
          <w:szCs w:val="24"/>
        </w:rPr>
        <w:t>a</w:t>
      </w:r>
      <w:r w:rsidRPr="00317542">
        <w:rPr>
          <w:sz w:val="24"/>
          <w:szCs w:val="24"/>
        </w:rPr>
        <w:t>n</w:t>
      </w:r>
      <w:r w:rsidRPr="00317542">
        <w:rPr>
          <w:spacing w:val="6"/>
          <w:sz w:val="24"/>
          <w:szCs w:val="24"/>
        </w:rPr>
        <w:t xml:space="preserve"> </w:t>
      </w:r>
      <w:r w:rsidRPr="00317542">
        <w:rPr>
          <w:spacing w:val="-3"/>
          <w:sz w:val="24"/>
          <w:szCs w:val="24"/>
        </w:rPr>
        <w:t>i</w:t>
      </w:r>
      <w:r w:rsidRPr="00317542">
        <w:rPr>
          <w:spacing w:val="5"/>
          <w:sz w:val="24"/>
          <w:szCs w:val="24"/>
        </w:rPr>
        <w:t>n</w:t>
      </w:r>
      <w:r w:rsidRPr="00317542">
        <w:rPr>
          <w:sz w:val="24"/>
          <w:szCs w:val="24"/>
        </w:rPr>
        <w:t xml:space="preserve">i </w:t>
      </w:r>
      <w:r w:rsidRPr="00317542">
        <w:rPr>
          <w:spacing w:val="-5"/>
          <w:sz w:val="24"/>
          <w:szCs w:val="24"/>
        </w:rPr>
        <w:t>d</w:t>
      </w:r>
      <w:r w:rsidRPr="00317542">
        <w:rPr>
          <w:sz w:val="24"/>
          <w:szCs w:val="24"/>
        </w:rPr>
        <w:t>i</w:t>
      </w:r>
      <w:r w:rsidRPr="00317542">
        <w:rPr>
          <w:spacing w:val="-3"/>
          <w:sz w:val="24"/>
          <w:szCs w:val="24"/>
        </w:rPr>
        <w:t>a</w:t>
      </w:r>
      <w:r w:rsidRPr="00317542">
        <w:rPr>
          <w:spacing w:val="5"/>
          <w:sz w:val="24"/>
          <w:szCs w:val="24"/>
        </w:rPr>
        <w:t>n</w:t>
      </w:r>
      <w:r w:rsidRPr="00317542">
        <w:rPr>
          <w:spacing w:val="-3"/>
          <w:sz w:val="24"/>
          <w:szCs w:val="24"/>
        </w:rPr>
        <w:t>ta</w:t>
      </w:r>
      <w:r w:rsidRPr="00317542">
        <w:rPr>
          <w:spacing w:val="5"/>
          <w:sz w:val="24"/>
          <w:szCs w:val="24"/>
        </w:rPr>
        <w:t>r</w:t>
      </w:r>
      <w:r w:rsidRPr="00317542">
        <w:rPr>
          <w:spacing w:val="-3"/>
          <w:sz w:val="24"/>
          <w:szCs w:val="24"/>
        </w:rPr>
        <w:t>a</w:t>
      </w:r>
      <w:r w:rsidRPr="00317542">
        <w:rPr>
          <w:spacing w:val="5"/>
          <w:sz w:val="24"/>
          <w:szCs w:val="24"/>
        </w:rPr>
        <w:t>n</w:t>
      </w:r>
      <w:r w:rsidRPr="00317542">
        <w:rPr>
          <w:spacing w:val="-10"/>
          <w:sz w:val="24"/>
          <w:szCs w:val="24"/>
        </w:rPr>
        <w:t>y</w:t>
      </w:r>
      <w:r w:rsidRPr="00317542">
        <w:rPr>
          <w:sz w:val="24"/>
          <w:szCs w:val="24"/>
        </w:rPr>
        <w:t>a</w:t>
      </w:r>
      <w:r w:rsidRPr="00317542">
        <w:rPr>
          <w:spacing w:val="8"/>
          <w:sz w:val="24"/>
          <w:szCs w:val="24"/>
        </w:rPr>
        <w:t xml:space="preserve"> </w:t>
      </w:r>
      <w:r w:rsidRPr="00317542">
        <w:rPr>
          <w:w w:val="101"/>
          <w:sz w:val="24"/>
          <w:szCs w:val="24"/>
        </w:rPr>
        <w:t>:</w:t>
      </w:r>
    </w:p>
    <w:p w:rsidR="00317542" w:rsidRPr="00317542" w:rsidRDefault="00317542" w:rsidP="00317542">
      <w:pPr>
        <w:spacing w:line="276" w:lineRule="auto"/>
        <w:ind w:left="400" w:right="-1"/>
        <w:jc w:val="both"/>
        <w:rPr>
          <w:sz w:val="24"/>
          <w:szCs w:val="24"/>
          <w:lang w:val="id-ID"/>
        </w:rPr>
      </w:pPr>
      <w:r>
        <w:rPr>
          <w:sz w:val="24"/>
          <w:szCs w:val="24"/>
          <w:lang w:val="id-ID"/>
        </w:rPr>
        <w:t xml:space="preserve">a. </w:t>
      </w:r>
      <w:r w:rsidRPr="00317542">
        <w:rPr>
          <w:spacing w:val="-2"/>
          <w:sz w:val="24"/>
          <w:szCs w:val="24"/>
        </w:rPr>
        <w:t>O</w:t>
      </w:r>
      <w:r w:rsidRPr="00317542">
        <w:rPr>
          <w:spacing w:val="-5"/>
          <w:sz w:val="24"/>
          <w:szCs w:val="24"/>
        </w:rPr>
        <w:t>b</w:t>
      </w:r>
      <w:r w:rsidRPr="00317542">
        <w:rPr>
          <w:spacing w:val="3"/>
          <w:sz w:val="24"/>
          <w:szCs w:val="24"/>
        </w:rPr>
        <w:t>s</w:t>
      </w:r>
      <w:r w:rsidRPr="00317542">
        <w:rPr>
          <w:spacing w:val="-3"/>
          <w:sz w:val="24"/>
          <w:szCs w:val="24"/>
        </w:rPr>
        <w:t>e</w:t>
      </w:r>
      <w:r w:rsidRPr="00317542">
        <w:rPr>
          <w:spacing w:val="5"/>
          <w:sz w:val="24"/>
          <w:szCs w:val="24"/>
        </w:rPr>
        <w:t>r</w:t>
      </w:r>
      <w:r w:rsidRPr="00317542">
        <w:rPr>
          <w:spacing w:val="-5"/>
          <w:sz w:val="24"/>
          <w:szCs w:val="24"/>
        </w:rPr>
        <w:t>v</w:t>
      </w:r>
      <w:r w:rsidRPr="00317542">
        <w:rPr>
          <w:spacing w:val="1"/>
          <w:sz w:val="24"/>
          <w:szCs w:val="24"/>
        </w:rPr>
        <w:t>a</w:t>
      </w:r>
      <w:r w:rsidRPr="00317542">
        <w:rPr>
          <w:spacing w:val="-2"/>
          <w:sz w:val="24"/>
          <w:szCs w:val="24"/>
        </w:rPr>
        <w:t>s</w:t>
      </w:r>
      <w:r w:rsidRPr="00317542">
        <w:rPr>
          <w:sz w:val="24"/>
          <w:szCs w:val="24"/>
        </w:rPr>
        <w:t>i</w:t>
      </w:r>
      <w:r>
        <w:rPr>
          <w:sz w:val="24"/>
          <w:szCs w:val="24"/>
          <w:lang w:val="id-ID"/>
        </w:rPr>
        <w:t xml:space="preserve"> (</w:t>
      </w:r>
      <w:r w:rsidRPr="00317542">
        <w:rPr>
          <w:i/>
          <w:spacing w:val="-2"/>
          <w:sz w:val="24"/>
          <w:szCs w:val="24"/>
        </w:rPr>
        <w:t>O</w:t>
      </w:r>
      <w:r w:rsidRPr="00317542">
        <w:rPr>
          <w:i/>
          <w:sz w:val="24"/>
          <w:szCs w:val="24"/>
        </w:rPr>
        <w:t>b</w:t>
      </w:r>
      <w:r w:rsidRPr="00317542">
        <w:rPr>
          <w:i/>
          <w:spacing w:val="-2"/>
          <w:sz w:val="24"/>
          <w:szCs w:val="24"/>
        </w:rPr>
        <w:t>s</w:t>
      </w:r>
      <w:r w:rsidRPr="00317542">
        <w:rPr>
          <w:i/>
          <w:spacing w:val="1"/>
          <w:w w:val="101"/>
          <w:sz w:val="24"/>
          <w:szCs w:val="24"/>
        </w:rPr>
        <w:t>e</w:t>
      </w:r>
      <w:r w:rsidRPr="00317542">
        <w:rPr>
          <w:i/>
          <w:spacing w:val="-6"/>
          <w:sz w:val="24"/>
          <w:szCs w:val="24"/>
        </w:rPr>
        <w:t>r</w:t>
      </w:r>
      <w:r w:rsidRPr="00317542">
        <w:rPr>
          <w:i/>
          <w:spacing w:val="1"/>
          <w:w w:val="101"/>
          <w:sz w:val="24"/>
          <w:szCs w:val="24"/>
        </w:rPr>
        <w:t>v</w:t>
      </w:r>
      <w:r w:rsidRPr="00317542">
        <w:rPr>
          <w:i/>
          <w:sz w:val="24"/>
          <w:szCs w:val="24"/>
        </w:rPr>
        <w:t>a</w:t>
      </w:r>
      <w:r w:rsidRPr="00317542">
        <w:rPr>
          <w:i/>
          <w:spacing w:val="-3"/>
          <w:sz w:val="24"/>
          <w:szCs w:val="24"/>
        </w:rPr>
        <w:t>t</w:t>
      </w:r>
      <w:r w:rsidRPr="00317542">
        <w:rPr>
          <w:i/>
          <w:spacing w:val="1"/>
          <w:w w:val="101"/>
          <w:sz w:val="24"/>
          <w:szCs w:val="24"/>
        </w:rPr>
        <w:t>i</w:t>
      </w:r>
      <w:r w:rsidRPr="00317542">
        <w:rPr>
          <w:i/>
          <w:sz w:val="24"/>
          <w:szCs w:val="24"/>
        </w:rPr>
        <w:t>o</w:t>
      </w:r>
      <w:r w:rsidRPr="00317542">
        <w:rPr>
          <w:i/>
          <w:spacing w:val="1"/>
          <w:sz w:val="24"/>
          <w:szCs w:val="24"/>
        </w:rPr>
        <w:t>n</w:t>
      </w:r>
      <w:r w:rsidRPr="00317542">
        <w:rPr>
          <w:sz w:val="24"/>
          <w:szCs w:val="24"/>
        </w:rPr>
        <w:t>)</w:t>
      </w:r>
    </w:p>
    <w:p w:rsidR="00317542" w:rsidRPr="00317542" w:rsidRDefault="00317542" w:rsidP="00317542">
      <w:pPr>
        <w:spacing w:before="1" w:line="276" w:lineRule="auto"/>
        <w:ind w:left="683" w:right="-30"/>
        <w:jc w:val="both"/>
        <w:rPr>
          <w:sz w:val="24"/>
          <w:szCs w:val="24"/>
        </w:rPr>
      </w:pPr>
      <w:r w:rsidRPr="00317542">
        <w:rPr>
          <w:spacing w:val="-2"/>
          <w:sz w:val="24"/>
          <w:szCs w:val="24"/>
        </w:rPr>
        <w:t>M</w:t>
      </w:r>
      <w:r w:rsidRPr="00317542">
        <w:rPr>
          <w:spacing w:val="-3"/>
          <w:sz w:val="24"/>
          <w:szCs w:val="24"/>
        </w:rPr>
        <w:t>e</w:t>
      </w:r>
      <w:r w:rsidRPr="00317542">
        <w:rPr>
          <w:spacing w:val="1"/>
          <w:sz w:val="24"/>
          <w:szCs w:val="24"/>
        </w:rPr>
        <w:t>la</w:t>
      </w:r>
      <w:r w:rsidRPr="00317542">
        <w:rPr>
          <w:sz w:val="24"/>
          <w:szCs w:val="24"/>
        </w:rPr>
        <w:t>kuk</w:t>
      </w:r>
      <w:r w:rsidRPr="00317542">
        <w:rPr>
          <w:spacing w:val="-3"/>
          <w:sz w:val="24"/>
          <w:szCs w:val="24"/>
        </w:rPr>
        <w:t>a</w:t>
      </w:r>
      <w:r w:rsidRPr="00317542">
        <w:rPr>
          <w:sz w:val="24"/>
          <w:szCs w:val="24"/>
        </w:rPr>
        <w:t>n</w:t>
      </w:r>
      <w:r w:rsidRPr="00317542">
        <w:rPr>
          <w:spacing w:val="6"/>
          <w:sz w:val="24"/>
          <w:szCs w:val="24"/>
        </w:rPr>
        <w:t xml:space="preserve"> </w:t>
      </w:r>
      <w:r w:rsidRPr="00317542">
        <w:rPr>
          <w:sz w:val="24"/>
          <w:szCs w:val="24"/>
        </w:rPr>
        <w:t>p</w:t>
      </w:r>
      <w:r w:rsidRPr="00317542">
        <w:rPr>
          <w:spacing w:val="-3"/>
          <w:sz w:val="24"/>
          <w:szCs w:val="24"/>
        </w:rPr>
        <w:t>e</w:t>
      </w:r>
      <w:r w:rsidRPr="00317542">
        <w:rPr>
          <w:spacing w:val="5"/>
          <w:sz w:val="24"/>
          <w:szCs w:val="24"/>
        </w:rPr>
        <w:t>n</w:t>
      </w:r>
      <w:r w:rsidRPr="00317542">
        <w:rPr>
          <w:spacing w:val="-5"/>
          <w:sz w:val="24"/>
          <w:szCs w:val="24"/>
        </w:rPr>
        <w:t>g</w:t>
      </w:r>
      <w:r w:rsidRPr="00317542">
        <w:rPr>
          <w:spacing w:val="1"/>
          <w:sz w:val="24"/>
          <w:szCs w:val="24"/>
        </w:rPr>
        <w:t>a</w:t>
      </w:r>
      <w:r w:rsidRPr="00317542">
        <w:rPr>
          <w:spacing w:val="-3"/>
          <w:sz w:val="24"/>
          <w:szCs w:val="24"/>
        </w:rPr>
        <w:t>m</w:t>
      </w:r>
      <w:r w:rsidRPr="00317542">
        <w:rPr>
          <w:spacing w:val="1"/>
          <w:sz w:val="24"/>
          <w:szCs w:val="24"/>
        </w:rPr>
        <w:t>a</w:t>
      </w:r>
      <w:r w:rsidRPr="00317542">
        <w:rPr>
          <w:spacing w:val="-3"/>
          <w:sz w:val="24"/>
          <w:szCs w:val="24"/>
        </w:rPr>
        <w:t>ta</w:t>
      </w:r>
      <w:r w:rsidRPr="00317542">
        <w:rPr>
          <w:sz w:val="24"/>
          <w:szCs w:val="24"/>
        </w:rPr>
        <w:t>n</w:t>
      </w:r>
      <w:r w:rsidRPr="00317542">
        <w:rPr>
          <w:spacing w:val="12"/>
          <w:sz w:val="24"/>
          <w:szCs w:val="24"/>
        </w:rPr>
        <w:t xml:space="preserve"> </w:t>
      </w:r>
      <w:r w:rsidRPr="00317542">
        <w:rPr>
          <w:spacing w:val="-3"/>
          <w:sz w:val="24"/>
          <w:szCs w:val="24"/>
        </w:rPr>
        <w:t>la</w:t>
      </w:r>
      <w:r w:rsidRPr="00317542">
        <w:rPr>
          <w:spacing w:val="5"/>
          <w:sz w:val="24"/>
          <w:szCs w:val="24"/>
        </w:rPr>
        <w:t>n</w:t>
      </w:r>
      <w:r w:rsidRPr="00317542">
        <w:rPr>
          <w:sz w:val="24"/>
          <w:szCs w:val="24"/>
        </w:rPr>
        <w:t>g</w:t>
      </w:r>
      <w:r w:rsidRPr="00317542">
        <w:rPr>
          <w:spacing w:val="-2"/>
          <w:sz w:val="24"/>
          <w:szCs w:val="24"/>
        </w:rPr>
        <w:t>s</w:t>
      </w:r>
      <w:r w:rsidRPr="00317542">
        <w:rPr>
          <w:spacing w:val="-5"/>
          <w:sz w:val="24"/>
          <w:szCs w:val="24"/>
        </w:rPr>
        <w:t>u</w:t>
      </w:r>
      <w:r w:rsidRPr="00317542">
        <w:rPr>
          <w:spacing w:val="5"/>
          <w:sz w:val="24"/>
          <w:szCs w:val="24"/>
        </w:rPr>
        <w:t>n</w:t>
      </w:r>
      <w:r w:rsidRPr="00317542">
        <w:rPr>
          <w:sz w:val="24"/>
          <w:szCs w:val="24"/>
        </w:rPr>
        <w:t xml:space="preserve">g </w:t>
      </w:r>
      <w:r w:rsidRPr="00317542">
        <w:rPr>
          <w:spacing w:val="1"/>
          <w:w w:val="101"/>
          <w:sz w:val="24"/>
          <w:szCs w:val="24"/>
        </w:rPr>
        <w:t>t</w:t>
      </w:r>
      <w:r w:rsidRPr="00317542">
        <w:rPr>
          <w:spacing w:val="-3"/>
          <w:w w:val="101"/>
          <w:sz w:val="24"/>
          <w:szCs w:val="24"/>
        </w:rPr>
        <w:t>e</w:t>
      </w:r>
      <w:r w:rsidRPr="00317542">
        <w:rPr>
          <w:sz w:val="24"/>
          <w:szCs w:val="24"/>
        </w:rPr>
        <w:t>rh</w:t>
      </w:r>
      <w:r w:rsidRPr="00317542">
        <w:rPr>
          <w:spacing w:val="2"/>
          <w:sz w:val="24"/>
          <w:szCs w:val="24"/>
        </w:rPr>
        <w:t>a</w:t>
      </w:r>
      <w:r w:rsidRPr="00317542">
        <w:rPr>
          <w:spacing w:val="-5"/>
          <w:sz w:val="24"/>
          <w:szCs w:val="24"/>
        </w:rPr>
        <w:t>d</w:t>
      </w:r>
      <w:r w:rsidRPr="00317542">
        <w:rPr>
          <w:spacing w:val="1"/>
          <w:w w:val="101"/>
          <w:sz w:val="24"/>
          <w:szCs w:val="24"/>
        </w:rPr>
        <w:t>a</w:t>
      </w:r>
      <w:r w:rsidRPr="00317542">
        <w:rPr>
          <w:sz w:val="24"/>
          <w:szCs w:val="24"/>
        </w:rPr>
        <w:t xml:space="preserve">p </w:t>
      </w:r>
      <w:r w:rsidRPr="00317542">
        <w:rPr>
          <w:spacing w:val="-2"/>
          <w:sz w:val="24"/>
          <w:szCs w:val="24"/>
        </w:rPr>
        <w:t>s</w:t>
      </w:r>
      <w:r w:rsidRPr="00317542">
        <w:rPr>
          <w:spacing w:val="1"/>
          <w:sz w:val="24"/>
          <w:szCs w:val="24"/>
        </w:rPr>
        <w:t>i</w:t>
      </w:r>
      <w:r w:rsidRPr="00317542">
        <w:rPr>
          <w:spacing w:val="-2"/>
          <w:sz w:val="24"/>
          <w:szCs w:val="24"/>
        </w:rPr>
        <w:t>s</w:t>
      </w:r>
      <w:r w:rsidRPr="00317542">
        <w:rPr>
          <w:spacing w:val="1"/>
          <w:sz w:val="24"/>
          <w:szCs w:val="24"/>
        </w:rPr>
        <w:t>t</w:t>
      </w:r>
      <w:r w:rsidRPr="00317542">
        <w:rPr>
          <w:spacing w:val="-3"/>
          <w:sz w:val="24"/>
          <w:szCs w:val="24"/>
        </w:rPr>
        <w:t>e</w:t>
      </w:r>
      <w:r w:rsidRPr="00317542">
        <w:rPr>
          <w:sz w:val="24"/>
          <w:szCs w:val="24"/>
        </w:rPr>
        <w:t xml:space="preserve">m   </w:t>
      </w:r>
      <w:r w:rsidRPr="00317542">
        <w:rPr>
          <w:spacing w:val="-10"/>
          <w:sz w:val="24"/>
          <w:szCs w:val="24"/>
        </w:rPr>
        <w:t>y</w:t>
      </w:r>
      <w:r w:rsidRPr="00317542">
        <w:rPr>
          <w:spacing w:val="1"/>
          <w:sz w:val="24"/>
          <w:szCs w:val="24"/>
        </w:rPr>
        <w:t>a</w:t>
      </w:r>
      <w:r w:rsidRPr="00317542">
        <w:rPr>
          <w:spacing w:val="5"/>
          <w:sz w:val="24"/>
          <w:szCs w:val="24"/>
        </w:rPr>
        <w:t>n</w:t>
      </w:r>
      <w:r w:rsidRPr="00317542">
        <w:rPr>
          <w:sz w:val="24"/>
          <w:szCs w:val="24"/>
        </w:rPr>
        <w:t xml:space="preserve">g </w:t>
      </w:r>
      <w:r w:rsidRPr="00317542">
        <w:rPr>
          <w:spacing w:val="43"/>
          <w:sz w:val="24"/>
          <w:szCs w:val="24"/>
        </w:rPr>
        <w:t xml:space="preserve"> </w:t>
      </w:r>
      <w:r w:rsidRPr="00317542">
        <w:rPr>
          <w:spacing w:val="-2"/>
          <w:sz w:val="24"/>
          <w:szCs w:val="24"/>
        </w:rPr>
        <w:t>s</w:t>
      </w:r>
      <w:r w:rsidRPr="00317542">
        <w:rPr>
          <w:spacing w:val="-3"/>
          <w:sz w:val="24"/>
          <w:szCs w:val="24"/>
        </w:rPr>
        <w:t>e</w:t>
      </w:r>
      <w:r w:rsidRPr="00317542">
        <w:rPr>
          <w:sz w:val="24"/>
          <w:szCs w:val="24"/>
        </w:rPr>
        <w:t>d</w:t>
      </w:r>
      <w:r w:rsidRPr="00317542">
        <w:rPr>
          <w:spacing w:val="-3"/>
          <w:sz w:val="24"/>
          <w:szCs w:val="24"/>
        </w:rPr>
        <w:t>a</w:t>
      </w:r>
      <w:r w:rsidRPr="00317542">
        <w:rPr>
          <w:sz w:val="24"/>
          <w:szCs w:val="24"/>
        </w:rPr>
        <w:t xml:space="preserve">ng </w:t>
      </w:r>
      <w:r w:rsidRPr="00317542">
        <w:rPr>
          <w:spacing w:val="43"/>
          <w:sz w:val="24"/>
          <w:szCs w:val="24"/>
        </w:rPr>
        <w:t xml:space="preserve"> </w:t>
      </w:r>
      <w:r w:rsidRPr="00317542">
        <w:rPr>
          <w:spacing w:val="-5"/>
          <w:sz w:val="24"/>
          <w:szCs w:val="24"/>
        </w:rPr>
        <w:t>b</w:t>
      </w:r>
      <w:r w:rsidRPr="00317542">
        <w:rPr>
          <w:spacing w:val="-3"/>
          <w:sz w:val="24"/>
          <w:szCs w:val="24"/>
        </w:rPr>
        <w:t>e</w:t>
      </w:r>
      <w:r w:rsidRPr="00317542">
        <w:rPr>
          <w:spacing w:val="5"/>
          <w:sz w:val="24"/>
          <w:szCs w:val="24"/>
        </w:rPr>
        <w:t>r</w:t>
      </w:r>
      <w:r w:rsidRPr="00317542">
        <w:rPr>
          <w:spacing w:val="-3"/>
          <w:sz w:val="24"/>
          <w:szCs w:val="24"/>
        </w:rPr>
        <w:t>j</w:t>
      </w:r>
      <w:r w:rsidRPr="00317542">
        <w:rPr>
          <w:spacing w:val="1"/>
          <w:sz w:val="24"/>
          <w:szCs w:val="24"/>
        </w:rPr>
        <w:t>al</w:t>
      </w:r>
      <w:r w:rsidRPr="00317542">
        <w:rPr>
          <w:spacing w:val="-3"/>
          <w:sz w:val="24"/>
          <w:szCs w:val="24"/>
        </w:rPr>
        <w:t>a</w:t>
      </w:r>
      <w:r w:rsidRPr="00317542">
        <w:rPr>
          <w:sz w:val="24"/>
          <w:szCs w:val="24"/>
        </w:rPr>
        <w:t xml:space="preserve">n  </w:t>
      </w:r>
      <w:r w:rsidRPr="00317542">
        <w:rPr>
          <w:spacing w:val="1"/>
          <w:sz w:val="24"/>
          <w:szCs w:val="24"/>
        </w:rPr>
        <w:t xml:space="preserve"> </w:t>
      </w:r>
      <w:r w:rsidRPr="00317542">
        <w:rPr>
          <w:spacing w:val="-6"/>
          <w:sz w:val="24"/>
          <w:szCs w:val="24"/>
        </w:rPr>
        <w:t>s</w:t>
      </w:r>
      <w:r w:rsidRPr="00317542">
        <w:rPr>
          <w:spacing w:val="1"/>
          <w:sz w:val="24"/>
          <w:szCs w:val="24"/>
        </w:rPr>
        <w:t>a</w:t>
      </w:r>
      <w:r w:rsidRPr="00317542">
        <w:rPr>
          <w:spacing w:val="-3"/>
          <w:sz w:val="24"/>
          <w:szCs w:val="24"/>
        </w:rPr>
        <w:t>a</w:t>
      </w:r>
      <w:r w:rsidRPr="00317542">
        <w:rPr>
          <w:sz w:val="24"/>
          <w:szCs w:val="24"/>
        </w:rPr>
        <w:t xml:space="preserve">t </w:t>
      </w:r>
      <w:r w:rsidRPr="00317542">
        <w:rPr>
          <w:spacing w:val="45"/>
          <w:sz w:val="24"/>
          <w:szCs w:val="24"/>
        </w:rPr>
        <w:t xml:space="preserve"> </w:t>
      </w:r>
      <w:r w:rsidRPr="00317542">
        <w:rPr>
          <w:spacing w:val="-3"/>
          <w:sz w:val="24"/>
          <w:szCs w:val="24"/>
        </w:rPr>
        <w:t>i</w:t>
      </w:r>
      <w:r w:rsidRPr="00317542">
        <w:rPr>
          <w:spacing w:val="5"/>
          <w:sz w:val="24"/>
          <w:szCs w:val="24"/>
        </w:rPr>
        <w:t>n</w:t>
      </w:r>
      <w:r w:rsidRPr="00317542">
        <w:rPr>
          <w:spacing w:val="-3"/>
          <w:sz w:val="24"/>
          <w:szCs w:val="24"/>
        </w:rPr>
        <w:t>i</w:t>
      </w:r>
      <w:r w:rsidRPr="00317542">
        <w:rPr>
          <w:sz w:val="24"/>
          <w:szCs w:val="24"/>
        </w:rPr>
        <w:t xml:space="preserve">, </w:t>
      </w:r>
      <w:r w:rsidRPr="00317542">
        <w:rPr>
          <w:spacing w:val="45"/>
          <w:sz w:val="24"/>
          <w:szCs w:val="24"/>
        </w:rPr>
        <w:t xml:space="preserve"> </w:t>
      </w:r>
      <w:r w:rsidRPr="00317542">
        <w:rPr>
          <w:spacing w:val="-5"/>
          <w:sz w:val="24"/>
          <w:szCs w:val="24"/>
        </w:rPr>
        <w:t>d</w:t>
      </w:r>
      <w:r w:rsidRPr="00317542">
        <w:rPr>
          <w:spacing w:val="-3"/>
          <w:w w:val="101"/>
          <w:sz w:val="24"/>
          <w:szCs w:val="24"/>
        </w:rPr>
        <w:t>a</w:t>
      </w:r>
      <w:r w:rsidRPr="00317542">
        <w:rPr>
          <w:sz w:val="24"/>
          <w:szCs w:val="24"/>
        </w:rPr>
        <w:t xml:space="preserve">n </w:t>
      </w:r>
      <w:r w:rsidRPr="00317542">
        <w:rPr>
          <w:spacing w:val="1"/>
          <w:sz w:val="24"/>
          <w:szCs w:val="24"/>
        </w:rPr>
        <w:t>m</w:t>
      </w:r>
      <w:r w:rsidRPr="00317542">
        <w:rPr>
          <w:spacing w:val="-3"/>
          <w:sz w:val="24"/>
          <w:szCs w:val="24"/>
        </w:rPr>
        <w:t>e</w:t>
      </w:r>
      <w:r w:rsidRPr="00317542">
        <w:rPr>
          <w:spacing w:val="1"/>
          <w:sz w:val="24"/>
          <w:szCs w:val="24"/>
        </w:rPr>
        <w:t>l</w:t>
      </w:r>
      <w:r w:rsidRPr="00317542">
        <w:rPr>
          <w:spacing w:val="-3"/>
          <w:sz w:val="24"/>
          <w:szCs w:val="24"/>
        </w:rPr>
        <w:t>i</w:t>
      </w:r>
      <w:r w:rsidRPr="00317542">
        <w:rPr>
          <w:sz w:val="24"/>
          <w:szCs w:val="24"/>
        </w:rPr>
        <w:t>h</w:t>
      </w:r>
      <w:r w:rsidRPr="00317542">
        <w:rPr>
          <w:spacing w:val="1"/>
          <w:sz w:val="24"/>
          <w:szCs w:val="24"/>
        </w:rPr>
        <w:t>a</w:t>
      </w:r>
      <w:r w:rsidRPr="00317542">
        <w:rPr>
          <w:sz w:val="24"/>
          <w:szCs w:val="24"/>
        </w:rPr>
        <w:t>t</w:t>
      </w:r>
      <w:r w:rsidRPr="00317542">
        <w:rPr>
          <w:spacing w:val="2"/>
          <w:sz w:val="24"/>
          <w:szCs w:val="24"/>
        </w:rPr>
        <w:t xml:space="preserve"> </w:t>
      </w:r>
      <w:r w:rsidRPr="00317542">
        <w:rPr>
          <w:spacing w:val="-5"/>
          <w:sz w:val="24"/>
          <w:szCs w:val="24"/>
        </w:rPr>
        <w:t>b</w:t>
      </w:r>
      <w:r w:rsidRPr="00317542">
        <w:rPr>
          <w:spacing w:val="-3"/>
          <w:sz w:val="24"/>
          <w:szCs w:val="24"/>
        </w:rPr>
        <w:t>a</w:t>
      </w:r>
      <w:r w:rsidRPr="00317542">
        <w:rPr>
          <w:spacing w:val="5"/>
          <w:sz w:val="24"/>
          <w:szCs w:val="24"/>
        </w:rPr>
        <w:t>r</w:t>
      </w:r>
      <w:r w:rsidRPr="00317542">
        <w:rPr>
          <w:spacing w:val="-3"/>
          <w:sz w:val="24"/>
          <w:szCs w:val="24"/>
        </w:rPr>
        <w:t>a</w:t>
      </w:r>
      <w:r w:rsidRPr="00317542">
        <w:rPr>
          <w:spacing w:val="5"/>
          <w:sz w:val="24"/>
          <w:szCs w:val="24"/>
        </w:rPr>
        <w:t>n</w:t>
      </w:r>
      <w:r w:rsidRPr="00317542">
        <w:rPr>
          <w:spacing w:val="-4"/>
          <w:sz w:val="24"/>
          <w:szCs w:val="24"/>
        </w:rPr>
        <w:t>g</w:t>
      </w:r>
      <w:r w:rsidRPr="00317542">
        <w:rPr>
          <w:sz w:val="24"/>
          <w:szCs w:val="24"/>
        </w:rPr>
        <w:t>-</w:t>
      </w:r>
      <w:r w:rsidRPr="00317542">
        <w:rPr>
          <w:spacing w:val="-5"/>
          <w:sz w:val="24"/>
          <w:szCs w:val="24"/>
        </w:rPr>
        <w:t>b</w:t>
      </w:r>
      <w:r w:rsidRPr="00317542">
        <w:rPr>
          <w:spacing w:val="1"/>
          <w:sz w:val="24"/>
          <w:szCs w:val="24"/>
        </w:rPr>
        <w:t>a</w:t>
      </w:r>
      <w:r w:rsidRPr="00317542">
        <w:rPr>
          <w:sz w:val="24"/>
          <w:szCs w:val="24"/>
        </w:rPr>
        <w:t>r</w:t>
      </w:r>
      <w:r w:rsidRPr="00317542">
        <w:rPr>
          <w:spacing w:val="-3"/>
          <w:sz w:val="24"/>
          <w:szCs w:val="24"/>
        </w:rPr>
        <w:t>a</w:t>
      </w:r>
      <w:r w:rsidRPr="00317542">
        <w:rPr>
          <w:spacing w:val="5"/>
          <w:sz w:val="24"/>
          <w:szCs w:val="24"/>
        </w:rPr>
        <w:t>n</w:t>
      </w:r>
      <w:r w:rsidRPr="00317542">
        <w:rPr>
          <w:sz w:val="24"/>
          <w:szCs w:val="24"/>
        </w:rPr>
        <w:t xml:space="preserve">g </w:t>
      </w:r>
      <w:r w:rsidRPr="00317542">
        <w:rPr>
          <w:spacing w:val="-2"/>
          <w:sz w:val="24"/>
          <w:szCs w:val="24"/>
        </w:rPr>
        <w:t>s</w:t>
      </w:r>
      <w:r w:rsidRPr="00317542">
        <w:rPr>
          <w:spacing w:val="-3"/>
          <w:sz w:val="24"/>
          <w:szCs w:val="24"/>
        </w:rPr>
        <w:t>e</w:t>
      </w:r>
      <w:r w:rsidRPr="00317542">
        <w:rPr>
          <w:sz w:val="24"/>
          <w:szCs w:val="24"/>
        </w:rPr>
        <w:t>r</w:t>
      </w:r>
      <w:r w:rsidRPr="00317542">
        <w:rPr>
          <w:spacing w:val="1"/>
          <w:sz w:val="24"/>
          <w:szCs w:val="24"/>
        </w:rPr>
        <w:t>t</w:t>
      </w:r>
      <w:r w:rsidRPr="00317542">
        <w:rPr>
          <w:sz w:val="24"/>
          <w:szCs w:val="24"/>
        </w:rPr>
        <w:t>a</w:t>
      </w:r>
      <w:r w:rsidRPr="00317542">
        <w:rPr>
          <w:spacing w:val="1"/>
          <w:sz w:val="24"/>
          <w:szCs w:val="24"/>
        </w:rPr>
        <w:t xml:space="preserve"> </w:t>
      </w:r>
      <w:r w:rsidRPr="00317542">
        <w:rPr>
          <w:sz w:val="24"/>
          <w:szCs w:val="24"/>
        </w:rPr>
        <w:t>d</w:t>
      </w:r>
      <w:r w:rsidRPr="00317542">
        <w:rPr>
          <w:spacing w:val="-5"/>
          <w:sz w:val="24"/>
          <w:szCs w:val="24"/>
        </w:rPr>
        <w:t>o</w:t>
      </w:r>
      <w:r w:rsidRPr="00317542">
        <w:rPr>
          <w:sz w:val="24"/>
          <w:szCs w:val="24"/>
        </w:rPr>
        <w:t>ku</w:t>
      </w:r>
      <w:r w:rsidRPr="00317542">
        <w:rPr>
          <w:spacing w:val="1"/>
          <w:sz w:val="24"/>
          <w:szCs w:val="24"/>
        </w:rPr>
        <w:t>m</w:t>
      </w:r>
      <w:r w:rsidRPr="00317542">
        <w:rPr>
          <w:spacing w:val="-8"/>
          <w:sz w:val="24"/>
          <w:szCs w:val="24"/>
        </w:rPr>
        <w:t>e</w:t>
      </w:r>
      <w:r w:rsidRPr="00317542">
        <w:rPr>
          <w:sz w:val="24"/>
          <w:szCs w:val="24"/>
        </w:rPr>
        <w:t>n</w:t>
      </w:r>
      <w:r w:rsidRPr="00317542">
        <w:rPr>
          <w:spacing w:val="3"/>
          <w:sz w:val="24"/>
          <w:szCs w:val="24"/>
        </w:rPr>
        <w:t xml:space="preserve"> </w:t>
      </w:r>
      <w:r w:rsidRPr="00317542">
        <w:rPr>
          <w:spacing w:val="-3"/>
          <w:w w:val="101"/>
          <w:sz w:val="24"/>
          <w:szCs w:val="24"/>
        </w:rPr>
        <w:t>l</w:t>
      </w:r>
      <w:r w:rsidRPr="00317542">
        <w:rPr>
          <w:spacing w:val="1"/>
          <w:w w:val="101"/>
          <w:sz w:val="24"/>
          <w:szCs w:val="24"/>
        </w:rPr>
        <w:t>a</w:t>
      </w:r>
      <w:r w:rsidRPr="00317542">
        <w:rPr>
          <w:sz w:val="24"/>
          <w:szCs w:val="24"/>
        </w:rPr>
        <w:t>p</w:t>
      </w:r>
      <w:r w:rsidRPr="00317542">
        <w:rPr>
          <w:spacing w:val="-5"/>
          <w:sz w:val="24"/>
          <w:szCs w:val="24"/>
        </w:rPr>
        <w:t>o</w:t>
      </w:r>
      <w:r w:rsidRPr="00317542">
        <w:rPr>
          <w:sz w:val="24"/>
          <w:szCs w:val="24"/>
        </w:rPr>
        <w:t>r</w:t>
      </w:r>
      <w:r w:rsidRPr="00317542">
        <w:rPr>
          <w:spacing w:val="-3"/>
          <w:sz w:val="24"/>
          <w:szCs w:val="24"/>
        </w:rPr>
        <w:t>a</w:t>
      </w:r>
      <w:r w:rsidRPr="00317542">
        <w:rPr>
          <w:sz w:val="24"/>
          <w:szCs w:val="24"/>
        </w:rPr>
        <w:t>n p</w:t>
      </w:r>
      <w:r w:rsidRPr="00317542">
        <w:rPr>
          <w:spacing w:val="-3"/>
          <w:sz w:val="24"/>
          <w:szCs w:val="24"/>
        </w:rPr>
        <w:t>e</w:t>
      </w:r>
      <w:r w:rsidRPr="00317542">
        <w:rPr>
          <w:spacing w:val="5"/>
          <w:sz w:val="24"/>
          <w:szCs w:val="24"/>
        </w:rPr>
        <w:t>n</w:t>
      </w:r>
      <w:r w:rsidRPr="00317542">
        <w:rPr>
          <w:spacing w:val="-3"/>
          <w:sz w:val="24"/>
          <w:szCs w:val="24"/>
        </w:rPr>
        <w:t>j</w:t>
      </w:r>
      <w:r w:rsidRPr="00317542">
        <w:rPr>
          <w:sz w:val="24"/>
          <w:szCs w:val="24"/>
        </w:rPr>
        <w:t>u</w:t>
      </w:r>
      <w:r w:rsidRPr="00317542">
        <w:rPr>
          <w:spacing w:val="1"/>
          <w:sz w:val="24"/>
          <w:szCs w:val="24"/>
        </w:rPr>
        <w:t>a</w:t>
      </w:r>
      <w:r w:rsidRPr="00317542">
        <w:rPr>
          <w:spacing w:val="-3"/>
          <w:sz w:val="24"/>
          <w:szCs w:val="24"/>
        </w:rPr>
        <w:t>la</w:t>
      </w:r>
      <w:r w:rsidRPr="00317542">
        <w:rPr>
          <w:sz w:val="24"/>
          <w:szCs w:val="24"/>
        </w:rPr>
        <w:t>n</w:t>
      </w:r>
      <w:r w:rsidRPr="00317542">
        <w:rPr>
          <w:spacing w:val="5"/>
          <w:sz w:val="24"/>
          <w:szCs w:val="24"/>
        </w:rPr>
        <w:t xml:space="preserve"> </w:t>
      </w:r>
      <w:r w:rsidRPr="00317542">
        <w:rPr>
          <w:sz w:val="24"/>
          <w:szCs w:val="24"/>
        </w:rPr>
        <w:t>p</w:t>
      </w:r>
      <w:r w:rsidRPr="00317542">
        <w:rPr>
          <w:spacing w:val="1"/>
          <w:sz w:val="24"/>
          <w:szCs w:val="24"/>
        </w:rPr>
        <w:t>a</w:t>
      </w:r>
      <w:r w:rsidRPr="00317542">
        <w:rPr>
          <w:spacing w:val="-5"/>
          <w:sz w:val="24"/>
          <w:szCs w:val="24"/>
        </w:rPr>
        <w:t>d</w:t>
      </w:r>
      <w:r w:rsidRPr="00317542">
        <w:rPr>
          <w:sz w:val="24"/>
          <w:szCs w:val="24"/>
        </w:rPr>
        <w:t>a</w:t>
      </w:r>
      <w:r w:rsidRPr="00317542">
        <w:rPr>
          <w:spacing w:val="1"/>
          <w:sz w:val="24"/>
          <w:szCs w:val="24"/>
        </w:rPr>
        <w:t xml:space="preserve"> </w:t>
      </w:r>
      <w:r w:rsidR="00950DB9">
        <w:rPr>
          <w:spacing w:val="1"/>
          <w:sz w:val="24"/>
          <w:szCs w:val="24"/>
          <w:lang w:val="id-ID"/>
        </w:rPr>
        <w:t>usaha</w:t>
      </w:r>
      <w:r w:rsidRPr="00317542">
        <w:rPr>
          <w:spacing w:val="-1"/>
          <w:sz w:val="24"/>
          <w:szCs w:val="24"/>
        </w:rPr>
        <w:t xml:space="preserve"> </w:t>
      </w:r>
      <w:r w:rsidRPr="00317542">
        <w:rPr>
          <w:spacing w:val="-2"/>
          <w:sz w:val="24"/>
          <w:szCs w:val="24"/>
        </w:rPr>
        <w:t>S</w:t>
      </w:r>
      <w:r w:rsidRPr="00317542">
        <w:rPr>
          <w:sz w:val="24"/>
          <w:szCs w:val="24"/>
        </w:rPr>
        <w:t>u</w:t>
      </w:r>
      <w:r w:rsidRPr="00317542">
        <w:rPr>
          <w:spacing w:val="1"/>
          <w:sz w:val="24"/>
          <w:szCs w:val="24"/>
        </w:rPr>
        <w:t>l</w:t>
      </w:r>
      <w:r w:rsidRPr="00317542">
        <w:rPr>
          <w:spacing w:val="-3"/>
          <w:sz w:val="24"/>
          <w:szCs w:val="24"/>
        </w:rPr>
        <w:t>a</w:t>
      </w:r>
      <w:r w:rsidRPr="00317542">
        <w:rPr>
          <w:spacing w:val="1"/>
          <w:sz w:val="24"/>
          <w:szCs w:val="24"/>
        </w:rPr>
        <w:t>m</w:t>
      </w:r>
      <w:r w:rsidRPr="00317542">
        <w:rPr>
          <w:spacing w:val="-3"/>
          <w:sz w:val="24"/>
          <w:szCs w:val="24"/>
        </w:rPr>
        <w:t>a</w:t>
      </w:r>
      <w:r w:rsidRPr="00317542">
        <w:rPr>
          <w:sz w:val="24"/>
          <w:szCs w:val="24"/>
        </w:rPr>
        <w:t>n</w:t>
      </w:r>
      <w:r w:rsidRPr="00317542">
        <w:rPr>
          <w:spacing w:val="5"/>
          <w:sz w:val="24"/>
          <w:szCs w:val="24"/>
        </w:rPr>
        <w:t xml:space="preserve"> </w:t>
      </w:r>
      <w:r w:rsidRPr="00317542">
        <w:rPr>
          <w:spacing w:val="-5"/>
          <w:sz w:val="24"/>
          <w:szCs w:val="24"/>
        </w:rPr>
        <w:t>I</w:t>
      </w:r>
      <w:r w:rsidRPr="00317542">
        <w:rPr>
          <w:spacing w:val="5"/>
          <w:sz w:val="24"/>
          <w:szCs w:val="24"/>
        </w:rPr>
        <w:t>n</w:t>
      </w:r>
      <w:r w:rsidRPr="00317542">
        <w:rPr>
          <w:spacing w:val="-5"/>
          <w:sz w:val="24"/>
          <w:szCs w:val="24"/>
        </w:rPr>
        <w:t>d</w:t>
      </w:r>
      <w:r w:rsidRPr="00317542">
        <w:rPr>
          <w:spacing w:val="-3"/>
          <w:sz w:val="24"/>
          <w:szCs w:val="24"/>
        </w:rPr>
        <w:t>a</w:t>
      </w:r>
      <w:r w:rsidRPr="00317542">
        <w:rPr>
          <w:sz w:val="24"/>
          <w:szCs w:val="24"/>
        </w:rPr>
        <w:t>h</w:t>
      </w:r>
      <w:r w:rsidRPr="00317542">
        <w:rPr>
          <w:spacing w:val="4"/>
          <w:sz w:val="24"/>
          <w:szCs w:val="24"/>
        </w:rPr>
        <w:t xml:space="preserve"> </w:t>
      </w:r>
      <w:r w:rsidRPr="00317542">
        <w:rPr>
          <w:spacing w:val="-2"/>
          <w:sz w:val="24"/>
          <w:szCs w:val="24"/>
        </w:rPr>
        <w:t>M</w:t>
      </w:r>
      <w:r w:rsidRPr="00317542">
        <w:rPr>
          <w:spacing w:val="1"/>
          <w:w w:val="101"/>
          <w:sz w:val="24"/>
          <w:szCs w:val="24"/>
        </w:rPr>
        <w:t>a</w:t>
      </w:r>
      <w:r w:rsidRPr="00317542">
        <w:rPr>
          <w:spacing w:val="-10"/>
          <w:sz w:val="24"/>
          <w:szCs w:val="24"/>
        </w:rPr>
        <w:t>y</w:t>
      </w:r>
      <w:r w:rsidRPr="00317542">
        <w:rPr>
          <w:spacing w:val="1"/>
          <w:w w:val="101"/>
          <w:sz w:val="24"/>
          <w:szCs w:val="24"/>
        </w:rPr>
        <w:t>a</w:t>
      </w:r>
      <w:r w:rsidRPr="00317542">
        <w:rPr>
          <w:spacing w:val="5"/>
          <w:sz w:val="24"/>
          <w:szCs w:val="24"/>
        </w:rPr>
        <w:t>n</w:t>
      </w:r>
      <w:r w:rsidRPr="00317542">
        <w:rPr>
          <w:spacing w:val="-2"/>
          <w:sz w:val="24"/>
          <w:szCs w:val="24"/>
        </w:rPr>
        <w:t>g</w:t>
      </w:r>
      <w:r w:rsidRPr="00317542">
        <w:rPr>
          <w:sz w:val="24"/>
          <w:szCs w:val="24"/>
        </w:rPr>
        <w:t>.</w:t>
      </w:r>
    </w:p>
    <w:p w:rsidR="00950DB9" w:rsidRDefault="00317542" w:rsidP="00317542">
      <w:pPr>
        <w:spacing w:line="276" w:lineRule="auto"/>
        <w:ind w:left="683" w:right="-29" w:hanging="284"/>
        <w:jc w:val="both"/>
        <w:rPr>
          <w:sz w:val="24"/>
          <w:szCs w:val="24"/>
          <w:lang w:val="id-ID"/>
        </w:rPr>
      </w:pPr>
      <w:r>
        <w:rPr>
          <w:sz w:val="24"/>
          <w:szCs w:val="24"/>
          <w:lang w:val="id-ID"/>
        </w:rPr>
        <w:t>b.</w:t>
      </w:r>
      <w:r w:rsidR="002C6A44">
        <w:rPr>
          <w:sz w:val="24"/>
          <w:szCs w:val="24"/>
          <w:lang w:val="id-ID"/>
        </w:rPr>
        <w:t xml:space="preserve"> </w:t>
      </w:r>
      <w:r>
        <w:rPr>
          <w:sz w:val="24"/>
          <w:szCs w:val="24"/>
          <w:lang w:val="id-ID"/>
        </w:rPr>
        <w:t>Kuisioner</w:t>
      </w:r>
      <w:r w:rsidR="00950DB9">
        <w:rPr>
          <w:sz w:val="24"/>
          <w:szCs w:val="24"/>
          <w:lang w:val="id-ID"/>
        </w:rPr>
        <w:t xml:space="preserve"> </w:t>
      </w:r>
      <w:r w:rsidR="00950DB9" w:rsidRPr="00317542">
        <w:rPr>
          <w:spacing w:val="-2"/>
          <w:sz w:val="24"/>
          <w:szCs w:val="24"/>
        </w:rPr>
        <w:t>(</w:t>
      </w:r>
      <w:r w:rsidR="00950DB9" w:rsidRPr="00317542">
        <w:rPr>
          <w:i/>
          <w:sz w:val="24"/>
          <w:szCs w:val="24"/>
        </w:rPr>
        <w:t>qu</w:t>
      </w:r>
      <w:r w:rsidR="00950DB9" w:rsidRPr="00317542">
        <w:rPr>
          <w:i/>
          <w:spacing w:val="1"/>
          <w:sz w:val="24"/>
          <w:szCs w:val="24"/>
        </w:rPr>
        <w:t>e</w:t>
      </w:r>
      <w:r w:rsidR="00950DB9" w:rsidRPr="00317542">
        <w:rPr>
          <w:i/>
          <w:spacing w:val="-2"/>
          <w:sz w:val="24"/>
          <w:szCs w:val="24"/>
        </w:rPr>
        <w:t>s</w:t>
      </w:r>
      <w:r w:rsidR="00950DB9" w:rsidRPr="00317542">
        <w:rPr>
          <w:i/>
          <w:spacing w:val="-3"/>
          <w:w w:val="101"/>
          <w:sz w:val="24"/>
          <w:szCs w:val="24"/>
        </w:rPr>
        <w:t>i</w:t>
      </w:r>
      <w:r w:rsidR="00950DB9" w:rsidRPr="00317542">
        <w:rPr>
          <w:i/>
          <w:sz w:val="24"/>
          <w:szCs w:val="24"/>
        </w:rPr>
        <w:t>on</w:t>
      </w:r>
      <w:r w:rsidR="00950DB9" w:rsidRPr="00317542">
        <w:rPr>
          <w:i/>
          <w:spacing w:val="1"/>
          <w:sz w:val="24"/>
          <w:szCs w:val="24"/>
        </w:rPr>
        <w:t>e</w:t>
      </w:r>
      <w:r w:rsidR="00950DB9" w:rsidRPr="00317542">
        <w:rPr>
          <w:i/>
          <w:spacing w:val="-1"/>
          <w:sz w:val="24"/>
          <w:szCs w:val="24"/>
        </w:rPr>
        <w:t>r</w:t>
      </w:r>
      <w:r w:rsidR="00950DB9" w:rsidRPr="00317542">
        <w:rPr>
          <w:sz w:val="24"/>
          <w:szCs w:val="24"/>
        </w:rPr>
        <w:t>)</w:t>
      </w:r>
    </w:p>
    <w:p w:rsidR="00317542" w:rsidRPr="00317542" w:rsidRDefault="00950DB9" w:rsidP="00317542">
      <w:pPr>
        <w:spacing w:line="276" w:lineRule="auto"/>
        <w:ind w:left="683" w:right="-29" w:hanging="284"/>
        <w:jc w:val="both"/>
        <w:rPr>
          <w:sz w:val="24"/>
          <w:szCs w:val="24"/>
        </w:rPr>
      </w:pPr>
      <w:r>
        <w:rPr>
          <w:sz w:val="24"/>
          <w:szCs w:val="24"/>
          <w:lang w:val="id-ID"/>
        </w:rPr>
        <w:t xml:space="preserve">    </w:t>
      </w:r>
      <w:r w:rsidR="00317542" w:rsidRPr="00317542">
        <w:rPr>
          <w:spacing w:val="-2"/>
          <w:sz w:val="24"/>
          <w:szCs w:val="24"/>
        </w:rPr>
        <w:t>M</w:t>
      </w:r>
      <w:r w:rsidR="00317542" w:rsidRPr="00317542">
        <w:rPr>
          <w:spacing w:val="-3"/>
          <w:sz w:val="24"/>
          <w:szCs w:val="24"/>
        </w:rPr>
        <w:t>e</w:t>
      </w:r>
      <w:r w:rsidR="00317542" w:rsidRPr="00317542">
        <w:rPr>
          <w:spacing w:val="1"/>
          <w:sz w:val="24"/>
          <w:szCs w:val="24"/>
        </w:rPr>
        <w:t>m</w:t>
      </w:r>
      <w:r w:rsidR="00317542" w:rsidRPr="00317542">
        <w:rPr>
          <w:spacing w:val="-5"/>
          <w:sz w:val="24"/>
          <w:szCs w:val="24"/>
        </w:rPr>
        <w:t>b</w:t>
      </w:r>
      <w:r w:rsidR="00317542" w:rsidRPr="00317542">
        <w:rPr>
          <w:sz w:val="24"/>
          <w:szCs w:val="24"/>
        </w:rPr>
        <w:t>u</w:t>
      </w:r>
      <w:r w:rsidR="00317542" w:rsidRPr="00317542">
        <w:rPr>
          <w:spacing w:val="1"/>
          <w:sz w:val="24"/>
          <w:szCs w:val="24"/>
        </w:rPr>
        <w:t>a</w:t>
      </w:r>
      <w:r w:rsidR="00317542" w:rsidRPr="00317542">
        <w:rPr>
          <w:sz w:val="24"/>
          <w:szCs w:val="24"/>
        </w:rPr>
        <w:t>t</w:t>
      </w:r>
      <w:r>
        <w:rPr>
          <w:sz w:val="24"/>
          <w:szCs w:val="24"/>
          <w:lang w:val="id-ID"/>
        </w:rPr>
        <w:t xml:space="preserve"> </w:t>
      </w:r>
      <w:r w:rsidR="00317542" w:rsidRPr="00317542">
        <w:rPr>
          <w:spacing w:val="-5"/>
          <w:sz w:val="24"/>
          <w:szCs w:val="24"/>
        </w:rPr>
        <w:t>d</w:t>
      </w:r>
      <w:r w:rsidR="00317542" w:rsidRPr="00317542">
        <w:rPr>
          <w:spacing w:val="1"/>
          <w:sz w:val="24"/>
          <w:szCs w:val="24"/>
        </w:rPr>
        <w:t>a</w:t>
      </w:r>
      <w:r w:rsidR="00317542" w:rsidRPr="00317542">
        <w:rPr>
          <w:spacing w:val="-5"/>
          <w:sz w:val="24"/>
          <w:szCs w:val="24"/>
        </w:rPr>
        <w:t>f</w:t>
      </w:r>
      <w:r w:rsidR="00317542" w:rsidRPr="00317542">
        <w:rPr>
          <w:spacing w:val="1"/>
          <w:sz w:val="24"/>
          <w:szCs w:val="24"/>
        </w:rPr>
        <w:t>t</w:t>
      </w:r>
      <w:r w:rsidR="00317542" w:rsidRPr="00317542">
        <w:rPr>
          <w:spacing w:val="-3"/>
          <w:sz w:val="24"/>
          <w:szCs w:val="24"/>
        </w:rPr>
        <w:t>a</w:t>
      </w:r>
      <w:r w:rsidR="00317542" w:rsidRPr="00317542">
        <w:rPr>
          <w:sz w:val="24"/>
          <w:szCs w:val="24"/>
        </w:rPr>
        <w:t>r</w:t>
      </w:r>
      <w:r w:rsidR="00317542" w:rsidRPr="00317542">
        <w:rPr>
          <w:spacing w:val="5"/>
          <w:sz w:val="24"/>
          <w:szCs w:val="24"/>
        </w:rPr>
        <w:t xml:space="preserve"> </w:t>
      </w:r>
      <w:r w:rsidR="00317542" w:rsidRPr="00317542">
        <w:rPr>
          <w:sz w:val="24"/>
          <w:szCs w:val="24"/>
        </w:rPr>
        <w:t>p</w:t>
      </w:r>
      <w:r w:rsidR="00317542" w:rsidRPr="00317542">
        <w:rPr>
          <w:spacing w:val="-3"/>
          <w:sz w:val="24"/>
          <w:szCs w:val="24"/>
        </w:rPr>
        <w:t>e</w:t>
      </w:r>
      <w:r w:rsidR="00317542" w:rsidRPr="00317542">
        <w:rPr>
          <w:sz w:val="24"/>
          <w:szCs w:val="24"/>
        </w:rPr>
        <w:t>r</w:t>
      </w:r>
      <w:r w:rsidR="00317542" w:rsidRPr="00317542">
        <w:rPr>
          <w:spacing w:val="1"/>
          <w:sz w:val="24"/>
          <w:szCs w:val="24"/>
        </w:rPr>
        <w:t>t</w:t>
      </w:r>
      <w:r w:rsidR="00317542" w:rsidRPr="00317542">
        <w:rPr>
          <w:spacing w:val="-3"/>
          <w:sz w:val="24"/>
          <w:szCs w:val="24"/>
        </w:rPr>
        <w:t>a</w:t>
      </w:r>
      <w:r w:rsidR="00317542" w:rsidRPr="00317542">
        <w:rPr>
          <w:spacing w:val="5"/>
          <w:sz w:val="24"/>
          <w:szCs w:val="24"/>
        </w:rPr>
        <w:t>n</w:t>
      </w:r>
      <w:r w:rsidR="00317542" w:rsidRPr="00317542">
        <w:rPr>
          <w:spacing w:val="-10"/>
          <w:sz w:val="24"/>
          <w:szCs w:val="24"/>
        </w:rPr>
        <w:t>y</w:t>
      </w:r>
      <w:r w:rsidR="00317542" w:rsidRPr="00317542">
        <w:rPr>
          <w:spacing w:val="1"/>
          <w:sz w:val="24"/>
          <w:szCs w:val="24"/>
        </w:rPr>
        <w:t>a</w:t>
      </w:r>
      <w:r w:rsidR="00317542" w:rsidRPr="00317542">
        <w:rPr>
          <w:spacing w:val="-3"/>
          <w:sz w:val="24"/>
          <w:szCs w:val="24"/>
        </w:rPr>
        <w:t>a</w:t>
      </w:r>
      <w:r w:rsidR="00317542" w:rsidRPr="00317542">
        <w:rPr>
          <w:sz w:val="24"/>
          <w:szCs w:val="24"/>
        </w:rPr>
        <w:t>n</w:t>
      </w:r>
      <w:r w:rsidR="007C74AA">
        <w:rPr>
          <w:sz w:val="24"/>
          <w:szCs w:val="24"/>
          <w:lang w:val="id-ID"/>
        </w:rPr>
        <w:t>.</w:t>
      </w:r>
      <w:r w:rsidR="00317542" w:rsidRPr="00317542">
        <w:rPr>
          <w:sz w:val="24"/>
          <w:szCs w:val="24"/>
        </w:rPr>
        <w:t xml:space="preserve"> </w:t>
      </w:r>
      <w:r w:rsidR="00317542" w:rsidRPr="00317542">
        <w:rPr>
          <w:spacing w:val="-2"/>
          <w:sz w:val="24"/>
          <w:szCs w:val="24"/>
        </w:rPr>
        <w:t>M</w:t>
      </w:r>
      <w:r w:rsidR="00317542" w:rsidRPr="00317542">
        <w:rPr>
          <w:spacing w:val="-3"/>
          <w:sz w:val="24"/>
          <w:szCs w:val="24"/>
        </w:rPr>
        <w:t>e</w:t>
      </w:r>
      <w:r w:rsidR="00317542" w:rsidRPr="00317542">
        <w:rPr>
          <w:spacing w:val="1"/>
          <w:sz w:val="24"/>
          <w:szCs w:val="24"/>
        </w:rPr>
        <w:t>m</w:t>
      </w:r>
      <w:r w:rsidR="00317542" w:rsidRPr="00317542">
        <w:rPr>
          <w:spacing w:val="-5"/>
          <w:sz w:val="24"/>
          <w:szCs w:val="24"/>
        </w:rPr>
        <w:t>b</w:t>
      </w:r>
      <w:r w:rsidR="00317542" w:rsidRPr="00317542">
        <w:rPr>
          <w:spacing w:val="-3"/>
          <w:sz w:val="24"/>
          <w:szCs w:val="24"/>
        </w:rPr>
        <w:t>e</w:t>
      </w:r>
      <w:r w:rsidR="00317542" w:rsidRPr="00317542">
        <w:rPr>
          <w:spacing w:val="5"/>
          <w:sz w:val="24"/>
          <w:szCs w:val="24"/>
        </w:rPr>
        <w:t>r</w:t>
      </w:r>
      <w:r w:rsidR="00317542" w:rsidRPr="00317542">
        <w:rPr>
          <w:spacing w:val="1"/>
          <w:sz w:val="24"/>
          <w:szCs w:val="24"/>
        </w:rPr>
        <w:t>i</w:t>
      </w:r>
      <w:r w:rsidR="00317542" w:rsidRPr="00317542">
        <w:rPr>
          <w:sz w:val="24"/>
          <w:szCs w:val="24"/>
        </w:rPr>
        <w:t>k</w:t>
      </w:r>
      <w:r w:rsidR="00317542" w:rsidRPr="00317542">
        <w:rPr>
          <w:spacing w:val="-3"/>
          <w:sz w:val="24"/>
          <w:szCs w:val="24"/>
        </w:rPr>
        <w:t>a</w:t>
      </w:r>
      <w:r w:rsidR="00317542" w:rsidRPr="00317542">
        <w:rPr>
          <w:sz w:val="24"/>
          <w:szCs w:val="24"/>
        </w:rPr>
        <w:t xml:space="preserve">n   </w:t>
      </w:r>
      <w:r w:rsidR="00317542" w:rsidRPr="00317542">
        <w:rPr>
          <w:spacing w:val="4"/>
          <w:sz w:val="24"/>
          <w:szCs w:val="24"/>
        </w:rPr>
        <w:t xml:space="preserve"> </w:t>
      </w:r>
      <w:r w:rsidR="00317542" w:rsidRPr="00317542">
        <w:rPr>
          <w:spacing w:val="-5"/>
          <w:sz w:val="24"/>
          <w:szCs w:val="24"/>
        </w:rPr>
        <w:t>d</w:t>
      </w:r>
      <w:r w:rsidR="00317542" w:rsidRPr="00317542">
        <w:rPr>
          <w:spacing w:val="1"/>
          <w:sz w:val="24"/>
          <w:szCs w:val="24"/>
        </w:rPr>
        <w:t>a</w:t>
      </w:r>
      <w:r w:rsidR="00317542" w:rsidRPr="00317542">
        <w:rPr>
          <w:spacing w:val="-5"/>
          <w:sz w:val="24"/>
          <w:szCs w:val="24"/>
        </w:rPr>
        <w:t>f</w:t>
      </w:r>
      <w:r w:rsidR="00317542" w:rsidRPr="00317542">
        <w:rPr>
          <w:spacing w:val="1"/>
          <w:sz w:val="24"/>
          <w:szCs w:val="24"/>
        </w:rPr>
        <w:t>t</w:t>
      </w:r>
      <w:r w:rsidR="00317542" w:rsidRPr="00317542">
        <w:rPr>
          <w:spacing w:val="-3"/>
          <w:sz w:val="24"/>
          <w:szCs w:val="24"/>
        </w:rPr>
        <w:t>a</w:t>
      </w:r>
      <w:r w:rsidR="00317542" w:rsidRPr="00317542">
        <w:rPr>
          <w:sz w:val="24"/>
          <w:szCs w:val="24"/>
        </w:rPr>
        <w:t xml:space="preserve">r     </w:t>
      </w:r>
      <w:r w:rsidR="00317542" w:rsidRPr="00317542">
        <w:rPr>
          <w:spacing w:val="4"/>
          <w:sz w:val="24"/>
          <w:szCs w:val="24"/>
        </w:rPr>
        <w:t xml:space="preserve"> </w:t>
      </w:r>
      <w:r w:rsidR="00317542" w:rsidRPr="00317542">
        <w:rPr>
          <w:sz w:val="24"/>
          <w:szCs w:val="24"/>
        </w:rPr>
        <w:t>p</w:t>
      </w:r>
      <w:r w:rsidR="00317542" w:rsidRPr="00317542">
        <w:rPr>
          <w:spacing w:val="-3"/>
          <w:sz w:val="24"/>
          <w:szCs w:val="24"/>
        </w:rPr>
        <w:t>e</w:t>
      </w:r>
      <w:r w:rsidR="00317542" w:rsidRPr="00317542">
        <w:rPr>
          <w:sz w:val="24"/>
          <w:szCs w:val="24"/>
        </w:rPr>
        <w:t>r</w:t>
      </w:r>
      <w:r w:rsidR="00317542" w:rsidRPr="00317542">
        <w:rPr>
          <w:spacing w:val="1"/>
          <w:sz w:val="24"/>
          <w:szCs w:val="24"/>
        </w:rPr>
        <w:t>t</w:t>
      </w:r>
      <w:r w:rsidR="00317542" w:rsidRPr="00317542">
        <w:rPr>
          <w:spacing w:val="-3"/>
          <w:sz w:val="24"/>
          <w:szCs w:val="24"/>
        </w:rPr>
        <w:t>a</w:t>
      </w:r>
      <w:r w:rsidR="00317542" w:rsidRPr="00317542">
        <w:rPr>
          <w:spacing w:val="5"/>
          <w:sz w:val="24"/>
          <w:szCs w:val="24"/>
        </w:rPr>
        <w:t>n</w:t>
      </w:r>
      <w:r w:rsidR="00317542" w:rsidRPr="00317542">
        <w:rPr>
          <w:spacing w:val="-10"/>
          <w:sz w:val="24"/>
          <w:szCs w:val="24"/>
        </w:rPr>
        <w:t>y</w:t>
      </w:r>
      <w:r w:rsidR="00317542" w:rsidRPr="00317542">
        <w:rPr>
          <w:spacing w:val="1"/>
          <w:sz w:val="24"/>
          <w:szCs w:val="24"/>
        </w:rPr>
        <w:t>a</w:t>
      </w:r>
      <w:r w:rsidR="00317542" w:rsidRPr="00317542">
        <w:rPr>
          <w:spacing w:val="-3"/>
          <w:sz w:val="24"/>
          <w:szCs w:val="24"/>
        </w:rPr>
        <w:t>a</w:t>
      </w:r>
      <w:r w:rsidR="00317542" w:rsidRPr="00317542">
        <w:rPr>
          <w:sz w:val="24"/>
          <w:szCs w:val="24"/>
        </w:rPr>
        <w:t xml:space="preserve">n     </w:t>
      </w:r>
      <w:r w:rsidR="00317542" w:rsidRPr="00317542">
        <w:rPr>
          <w:spacing w:val="5"/>
          <w:sz w:val="24"/>
          <w:szCs w:val="24"/>
        </w:rPr>
        <w:t xml:space="preserve"> </w:t>
      </w:r>
      <w:r w:rsidR="00317542" w:rsidRPr="00317542">
        <w:rPr>
          <w:sz w:val="24"/>
          <w:szCs w:val="24"/>
        </w:rPr>
        <w:t>k</w:t>
      </w:r>
      <w:r w:rsidR="00317542" w:rsidRPr="00317542">
        <w:rPr>
          <w:spacing w:val="-3"/>
          <w:sz w:val="24"/>
          <w:szCs w:val="24"/>
        </w:rPr>
        <w:t>e</w:t>
      </w:r>
      <w:r w:rsidR="00317542" w:rsidRPr="00317542">
        <w:rPr>
          <w:sz w:val="24"/>
          <w:szCs w:val="24"/>
        </w:rPr>
        <w:t>p</w:t>
      </w:r>
      <w:r w:rsidR="00317542" w:rsidRPr="00317542">
        <w:rPr>
          <w:spacing w:val="1"/>
          <w:sz w:val="24"/>
          <w:szCs w:val="24"/>
        </w:rPr>
        <w:t>a</w:t>
      </w:r>
      <w:r w:rsidR="00317542" w:rsidRPr="00317542">
        <w:rPr>
          <w:spacing w:val="-5"/>
          <w:sz w:val="24"/>
          <w:szCs w:val="24"/>
        </w:rPr>
        <w:t>d</w:t>
      </w:r>
      <w:r w:rsidR="00317542" w:rsidRPr="00317542">
        <w:rPr>
          <w:w w:val="101"/>
          <w:sz w:val="24"/>
          <w:szCs w:val="24"/>
        </w:rPr>
        <w:t xml:space="preserve">a </w:t>
      </w:r>
      <w:r w:rsidR="00317542" w:rsidRPr="00317542">
        <w:rPr>
          <w:sz w:val="24"/>
          <w:szCs w:val="24"/>
        </w:rPr>
        <w:t>p</w:t>
      </w:r>
      <w:r w:rsidR="00317542" w:rsidRPr="00317542">
        <w:rPr>
          <w:spacing w:val="1"/>
          <w:sz w:val="24"/>
          <w:szCs w:val="24"/>
        </w:rPr>
        <w:t>im</w:t>
      </w:r>
      <w:r w:rsidR="00317542" w:rsidRPr="00317542">
        <w:rPr>
          <w:spacing w:val="-5"/>
          <w:sz w:val="24"/>
          <w:szCs w:val="24"/>
        </w:rPr>
        <w:t>p</w:t>
      </w:r>
      <w:r w:rsidR="00317542" w:rsidRPr="00317542">
        <w:rPr>
          <w:spacing w:val="-3"/>
          <w:sz w:val="24"/>
          <w:szCs w:val="24"/>
        </w:rPr>
        <w:t>i</w:t>
      </w:r>
      <w:r w:rsidR="00317542" w:rsidRPr="00317542">
        <w:rPr>
          <w:spacing w:val="5"/>
          <w:sz w:val="24"/>
          <w:szCs w:val="24"/>
        </w:rPr>
        <w:t>n</w:t>
      </w:r>
      <w:r w:rsidR="00317542" w:rsidRPr="00317542">
        <w:rPr>
          <w:spacing w:val="-3"/>
          <w:sz w:val="24"/>
          <w:szCs w:val="24"/>
        </w:rPr>
        <w:t>a</w:t>
      </w:r>
      <w:r w:rsidR="00317542" w:rsidRPr="00317542">
        <w:rPr>
          <w:sz w:val="24"/>
          <w:szCs w:val="24"/>
        </w:rPr>
        <w:t xml:space="preserve">n </w:t>
      </w:r>
      <w:r w:rsidR="00317542" w:rsidRPr="00317542">
        <w:rPr>
          <w:spacing w:val="30"/>
          <w:sz w:val="24"/>
          <w:szCs w:val="24"/>
        </w:rPr>
        <w:t xml:space="preserve"> </w:t>
      </w:r>
      <w:r w:rsidR="00317542" w:rsidRPr="00317542">
        <w:rPr>
          <w:spacing w:val="-2"/>
          <w:sz w:val="24"/>
          <w:szCs w:val="24"/>
        </w:rPr>
        <w:t>s</w:t>
      </w:r>
      <w:r w:rsidR="00317542" w:rsidRPr="00317542">
        <w:rPr>
          <w:spacing w:val="-3"/>
          <w:sz w:val="24"/>
          <w:szCs w:val="24"/>
        </w:rPr>
        <w:t>e</w:t>
      </w:r>
      <w:r w:rsidR="00317542" w:rsidRPr="00317542">
        <w:rPr>
          <w:sz w:val="24"/>
          <w:szCs w:val="24"/>
        </w:rPr>
        <w:t>k</w:t>
      </w:r>
      <w:r w:rsidR="00317542" w:rsidRPr="00317542">
        <w:rPr>
          <w:spacing w:val="1"/>
          <w:sz w:val="24"/>
          <w:szCs w:val="24"/>
        </w:rPr>
        <w:t>a</w:t>
      </w:r>
      <w:r w:rsidR="00317542" w:rsidRPr="00317542">
        <w:rPr>
          <w:spacing w:val="-3"/>
          <w:sz w:val="24"/>
          <w:szCs w:val="24"/>
        </w:rPr>
        <w:t>l</w:t>
      </w:r>
      <w:r w:rsidR="00317542" w:rsidRPr="00317542">
        <w:rPr>
          <w:spacing w:val="1"/>
          <w:sz w:val="24"/>
          <w:szCs w:val="24"/>
        </w:rPr>
        <w:t>i</w:t>
      </w:r>
      <w:r w:rsidR="00317542" w:rsidRPr="00317542">
        <w:rPr>
          <w:sz w:val="24"/>
          <w:szCs w:val="24"/>
        </w:rPr>
        <w:t xml:space="preserve">gus </w:t>
      </w:r>
      <w:r w:rsidR="00317542" w:rsidRPr="00317542">
        <w:rPr>
          <w:spacing w:val="30"/>
          <w:sz w:val="24"/>
          <w:szCs w:val="24"/>
        </w:rPr>
        <w:t xml:space="preserve"> </w:t>
      </w:r>
      <w:r w:rsidR="00317542" w:rsidRPr="00317542">
        <w:rPr>
          <w:sz w:val="24"/>
          <w:szCs w:val="24"/>
        </w:rPr>
        <w:t>p</w:t>
      </w:r>
      <w:r w:rsidR="00317542" w:rsidRPr="00317542">
        <w:rPr>
          <w:spacing w:val="-8"/>
          <w:sz w:val="24"/>
          <w:szCs w:val="24"/>
        </w:rPr>
        <w:t>e</w:t>
      </w:r>
      <w:r w:rsidR="00317542" w:rsidRPr="00317542">
        <w:rPr>
          <w:spacing w:val="5"/>
          <w:sz w:val="24"/>
          <w:szCs w:val="24"/>
        </w:rPr>
        <w:t>n</w:t>
      </w:r>
      <w:r w:rsidR="00317542" w:rsidRPr="00317542">
        <w:rPr>
          <w:spacing w:val="-5"/>
          <w:sz w:val="24"/>
          <w:szCs w:val="24"/>
        </w:rPr>
        <w:t>g</w:t>
      </w:r>
      <w:r w:rsidR="00317542" w:rsidRPr="00317542">
        <w:rPr>
          <w:spacing w:val="5"/>
          <w:sz w:val="24"/>
          <w:szCs w:val="24"/>
        </w:rPr>
        <w:t>r</w:t>
      </w:r>
      <w:r w:rsidR="00317542" w:rsidRPr="00317542">
        <w:rPr>
          <w:spacing w:val="1"/>
          <w:sz w:val="24"/>
          <w:szCs w:val="24"/>
        </w:rPr>
        <w:t>a</w:t>
      </w:r>
      <w:r w:rsidR="00317542" w:rsidRPr="00317542">
        <w:rPr>
          <w:spacing w:val="-3"/>
          <w:sz w:val="24"/>
          <w:szCs w:val="24"/>
        </w:rPr>
        <w:t>ji</w:t>
      </w:r>
      <w:r w:rsidR="00317542" w:rsidRPr="00317542">
        <w:rPr>
          <w:sz w:val="24"/>
          <w:szCs w:val="24"/>
        </w:rPr>
        <w:t xml:space="preserve">n </w:t>
      </w:r>
      <w:r w:rsidR="00317542" w:rsidRPr="00317542">
        <w:rPr>
          <w:spacing w:val="-2"/>
          <w:sz w:val="24"/>
          <w:szCs w:val="24"/>
        </w:rPr>
        <w:t>s</w:t>
      </w:r>
      <w:r w:rsidR="00317542" w:rsidRPr="00317542">
        <w:rPr>
          <w:sz w:val="24"/>
          <w:szCs w:val="24"/>
        </w:rPr>
        <w:t>u</w:t>
      </w:r>
      <w:r w:rsidR="00317542" w:rsidRPr="00317542">
        <w:rPr>
          <w:spacing w:val="1"/>
          <w:sz w:val="24"/>
          <w:szCs w:val="24"/>
        </w:rPr>
        <w:t>l</w:t>
      </w:r>
      <w:r w:rsidR="00317542" w:rsidRPr="00317542">
        <w:rPr>
          <w:spacing w:val="-3"/>
          <w:sz w:val="24"/>
          <w:szCs w:val="24"/>
        </w:rPr>
        <w:t>ama</w:t>
      </w:r>
      <w:r w:rsidR="00317542" w:rsidRPr="00317542">
        <w:rPr>
          <w:sz w:val="24"/>
          <w:szCs w:val="24"/>
        </w:rPr>
        <w:t xml:space="preserve">n </w:t>
      </w:r>
      <w:r w:rsidR="00317542" w:rsidRPr="00317542">
        <w:rPr>
          <w:spacing w:val="36"/>
          <w:sz w:val="24"/>
          <w:szCs w:val="24"/>
        </w:rPr>
        <w:t xml:space="preserve"> </w:t>
      </w:r>
      <w:r w:rsidR="00317542" w:rsidRPr="00317542">
        <w:rPr>
          <w:spacing w:val="-10"/>
          <w:sz w:val="24"/>
          <w:szCs w:val="24"/>
        </w:rPr>
        <w:t>y</w:t>
      </w:r>
      <w:r w:rsidR="00317542" w:rsidRPr="00317542">
        <w:rPr>
          <w:spacing w:val="1"/>
          <w:w w:val="101"/>
          <w:sz w:val="24"/>
          <w:szCs w:val="24"/>
        </w:rPr>
        <w:t>a</w:t>
      </w:r>
      <w:r w:rsidR="00317542" w:rsidRPr="00317542">
        <w:rPr>
          <w:spacing w:val="5"/>
          <w:sz w:val="24"/>
          <w:szCs w:val="24"/>
        </w:rPr>
        <w:t>n</w:t>
      </w:r>
      <w:r w:rsidR="00317542" w:rsidRPr="00317542">
        <w:rPr>
          <w:sz w:val="24"/>
          <w:szCs w:val="24"/>
        </w:rPr>
        <w:t xml:space="preserve">g </w:t>
      </w:r>
      <w:r w:rsidR="00317542" w:rsidRPr="00317542">
        <w:rPr>
          <w:spacing w:val="-5"/>
          <w:sz w:val="24"/>
          <w:szCs w:val="24"/>
        </w:rPr>
        <w:t>b</w:t>
      </w:r>
      <w:r w:rsidR="00317542" w:rsidRPr="00317542">
        <w:rPr>
          <w:spacing w:val="-3"/>
          <w:sz w:val="24"/>
          <w:szCs w:val="24"/>
        </w:rPr>
        <w:t>e</w:t>
      </w:r>
      <w:r w:rsidR="00317542" w:rsidRPr="00317542">
        <w:rPr>
          <w:spacing w:val="5"/>
          <w:sz w:val="24"/>
          <w:szCs w:val="24"/>
        </w:rPr>
        <w:t>rh</w:t>
      </w:r>
      <w:r w:rsidR="00317542" w:rsidRPr="00317542">
        <w:rPr>
          <w:sz w:val="24"/>
          <w:szCs w:val="24"/>
        </w:rPr>
        <w:t>u</w:t>
      </w:r>
      <w:r w:rsidR="00317542" w:rsidRPr="00317542">
        <w:rPr>
          <w:spacing w:val="-5"/>
          <w:sz w:val="24"/>
          <w:szCs w:val="24"/>
        </w:rPr>
        <w:t>bu</w:t>
      </w:r>
      <w:r w:rsidR="00317542" w:rsidRPr="00317542">
        <w:rPr>
          <w:spacing w:val="5"/>
          <w:sz w:val="24"/>
          <w:szCs w:val="24"/>
        </w:rPr>
        <w:t>n</w:t>
      </w:r>
      <w:r w:rsidR="00317542" w:rsidRPr="00317542">
        <w:rPr>
          <w:sz w:val="24"/>
          <w:szCs w:val="24"/>
        </w:rPr>
        <w:t>g</w:t>
      </w:r>
      <w:r w:rsidR="00317542" w:rsidRPr="00317542">
        <w:rPr>
          <w:spacing w:val="-3"/>
          <w:sz w:val="24"/>
          <w:szCs w:val="24"/>
        </w:rPr>
        <w:t>a</w:t>
      </w:r>
      <w:r w:rsidR="00317542" w:rsidRPr="00317542">
        <w:rPr>
          <w:sz w:val="24"/>
          <w:szCs w:val="24"/>
        </w:rPr>
        <w:t xml:space="preserve">n  </w:t>
      </w:r>
      <w:r w:rsidR="00317542" w:rsidRPr="00317542">
        <w:rPr>
          <w:spacing w:val="19"/>
          <w:sz w:val="24"/>
          <w:szCs w:val="24"/>
        </w:rPr>
        <w:t xml:space="preserve"> </w:t>
      </w:r>
      <w:r w:rsidR="00317542" w:rsidRPr="00317542">
        <w:rPr>
          <w:sz w:val="24"/>
          <w:szCs w:val="24"/>
        </w:rPr>
        <w:t>d</w:t>
      </w:r>
      <w:r w:rsidR="00317542" w:rsidRPr="00317542">
        <w:rPr>
          <w:spacing w:val="-8"/>
          <w:sz w:val="24"/>
          <w:szCs w:val="24"/>
        </w:rPr>
        <w:t>e</w:t>
      </w:r>
      <w:r w:rsidR="00317542" w:rsidRPr="00317542">
        <w:rPr>
          <w:spacing w:val="5"/>
          <w:sz w:val="24"/>
          <w:szCs w:val="24"/>
        </w:rPr>
        <w:t>n</w:t>
      </w:r>
      <w:r w:rsidR="00317542" w:rsidRPr="00317542">
        <w:rPr>
          <w:spacing w:val="-5"/>
          <w:sz w:val="24"/>
          <w:szCs w:val="24"/>
        </w:rPr>
        <w:t>g</w:t>
      </w:r>
      <w:r w:rsidR="00317542" w:rsidRPr="00317542">
        <w:rPr>
          <w:spacing w:val="-3"/>
          <w:sz w:val="24"/>
          <w:szCs w:val="24"/>
        </w:rPr>
        <w:t>a</w:t>
      </w:r>
      <w:r w:rsidR="00317542" w:rsidRPr="00317542">
        <w:rPr>
          <w:sz w:val="24"/>
          <w:szCs w:val="24"/>
        </w:rPr>
        <w:t xml:space="preserve">n  </w:t>
      </w:r>
      <w:r w:rsidR="00317542" w:rsidRPr="00317542">
        <w:rPr>
          <w:spacing w:val="23"/>
          <w:sz w:val="24"/>
          <w:szCs w:val="24"/>
        </w:rPr>
        <w:t xml:space="preserve"> </w:t>
      </w:r>
      <w:r w:rsidR="00317542" w:rsidRPr="00317542">
        <w:rPr>
          <w:sz w:val="24"/>
          <w:szCs w:val="24"/>
        </w:rPr>
        <w:t>p</w:t>
      </w:r>
      <w:r w:rsidR="00317542" w:rsidRPr="00317542">
        <w:rPr>
          <w:spacing w:val="-8"/>
          <w:sz w:val="24"/>
          <w:szCs w:val="24"/>
        </w:rPr>
        <w:t>e</w:t>
      </w:r>
      <w:r w:rsidR="00317542" w:rsidRPr="00317542">
        <w:rPr>
          <w:spacing w:val="5"/>
          <w:sz w:val="24"/>
          <w:szCs w:val="24"/>
        </w:rPr>
        <w:t>n</w:t>
      </w:r>
      <w:r w:rsidR="00317542" w:rsidRPr="00317542">
        <w:rPr>
          <w:sz w:val="24"/>
          <w:szCs w:val="24"/>
        </w:rPr>
        <w:t>g</w:t>
      </w:r>
      <w:r w:rsidR="00317542" w:rsidRPr="00317542">
        <w:rPr>
          <w:spacing w:val="-5"/>
          <w:sz w:val="24"/>
          <w:szCs w:val="24"/>
        </w:rPr>
        <w:t>o</w:t>
      </w:r>
      <w:r w:rsidR="00317542" w:rsidRPr="00317542">
        <w:rPr>
          <w:spacing w:val="1"/>
          <w:sz w:val="24"/>
          <w:szCs w:val="24"/>
        </w:rPr>
        <w:t>l</w:t>
      </w:r>
      <w:r w:rsidR="00317542" w:rsidRPr="00317542">
        <w:rPr>
          <w:spacing w:val="-3"/>
          <w:sz w:val="24"/>
          <w:szCs w:val="24"/>
        </w:rPr>
        <w:t>a</w:t>
      </w:r>
      <w:r w:rsidR="00317542" w:rsidRPr="00317542">
        <w:rPr>
          <w:sz w:val="24"/>
          <w:szCs w:val="24"/>
        </w:rPr>
        <w:t>h</w:t>
      </w:r>
      <w:r w:rsidR="00317542" w:rsidRPr="00317542">
        <w:rPr>
          <w:spacing w:val="-3"/>
          <w:sz w:val="24"/>
          <w:szCs w:val="24"/>
        </w:rPr>
        <w:t>a</w:t>
      </w:r>
      <w:r w:rsidR="00317542" w:rsidRPr="00317542">
        <w:rPr>
          <w:sz w:val="24"/>
          <w:szCs w:val="24"/>
        </w:rPr>
        <w:t xml:space="preserve">n  </w:t>
      </w:r>
      <w:r w:rsidR="00317542" w:rsidRPr="00317542">
        <w:rPr>
          <w:spacing w:val="19"/>
          <w:sz w:val="24"/>
          <w:szCs w:val="24"/>
        </w:rPr>
        <w:t xml:space="preserve"> </w:t>
      </w:r>
      <w:r w:rsidR="00317542" w:rsidRPr="00317542">
        <w:rPr>
          <w:spacing w:val="-5"/>
          <w:sz w:val="24"/>
          <w:szCs w:val="24"/>
        </w:rPr>
        <w:t>d</w:t>
      </w:r>
      <w:r w:rsidR="00317542" w:rsidRPr="00317542">
        <w:rPr>
          <w:spacing w:val="1"/>
          <w:sz w:val="24"/>
          <w:szCs w:val="24"/>
        </w:rPr>
        <w:t>at</w:t>
      </w:r>
      <w:r w:rsidR="00317542" w:rsidRPr="00317542">
        <w:rPr>
          <w:sz w:val="24"/>
          <w:szCs w:val="24"/>
        </w:rPr>
        <w:t xml:space="preserve">a  </w:t>
      </w:r>
      <w:r w:rsidR="00317542" w:rsidRPr="00317542">
        <w:rPr>
          <w:spacing w:val="17"/>
          <w:sz w:val="24"/>
          <w:szCs w:val="24"/>
        </w:rPr>
        <w:t xml:space="preserve"> </w:t>
      </w:r>
      <w:r w:rsidR="00317542" w:rsidRPr="00317542">
        <w:rPr>
          <w:spacing w:val="-5"/>
          <w:sz w:val="24"/>
          <w:szCs w:val="24"/>
        </w:rPr>
        <w:t>d</w:t>
      </w:r>
      <w:r w:rsidR="00317542" w:rsidRPr="00317542">
        <w:rPr>
          <w:spacing w:val="-3"/>
          <w:w w:val="101"/>
          <w:sz w:val="24"/>
          <w:szCs w:val="24"/>
        </w:rPr>
        <w:t>a</w:t>
      </w:r>
      <w:r w:rsidR="00317542" w:rsidRPr="00317542">
        <w:rPr>
          <w:sz w:val="24"/>
          <w:szCs w:val="24"/>
        </w:rPr>
        <w:t xml:space="preserve">n </w:t>
      </w:r>
      <w:r w:rsidR="00317542" w:rsidRPr="00317542">
        <w:rPr>
          <w:spacing w:val="1"/>
          <w:sz w:val="24"/>
          <w:szCs w:val="24"/>
        </w:rPr>
        <w:t>la</w:t>
      </w:r>
      <w:r w:rsidR="00317542" w:rsidRPr="00317542">
        <w:rPr>
          <w:sz w:val="24"/>
          <w:szCs w:val="24"/>
        </w:rPr>
        <w:t>p</w:t>
      </w:r>
      <w:r w:rsidR="00317542" w:rsidRPr="00317542">
        <w:rPr>
          <w:spacing w:val="-5"/>
          <w:sz w:val="24"/>
          <w:szCs w:val="24"/>
        </w:rPr>
        <w:t>o</w:t>
      </w:r>
      <w:r w:rsidR="00317542" w:rsidRPr="00317542">
        <w:rPr>
          <w:sz w:val="24"/>
          <w:szCs w:val="24"/>
        </w:rPr>
        <w:t>r</w:t>
      </w:r>
      <w:r w:rsidR="00317542" w:rsidRPr="00317542">
        <w:rPr>
          <w:spacing w:val="-3"/>
          <w:sz w:val="24"/>
          <w:szCs w:val="24"/>
        </w:rPr>
        <w:t>a</w:t>
      </w:r>
      <w:r w:rsidR="00317542" w:rsidRPr="00317542">
        <w:rPr>
          <w:sz w:val="24"/>
          <w:szCs w:val="24"/>
        </w:rPr>
        <w:t>n</w:t>
      </w:r>
      <w:r w:rsidR="00317542" w:rsidRPr="00317542">
        <w:rPr>
          <w:spacing w:val="4"/>
          <w:sz w:val="24"/>
          <w:szCs w:val="24"/>
        </w:rPr>
        <w:t xml:space="preserve"> </w:t>
      </w:r>
      <w:r w:rsidR="00317542" w:rsidRPr="00317542">
        <w:rPr>
          <w:sz w:val="24"/>
          <w:szCs w:val="24"/>
        </w:rPr>
        <w:t>p</w:t>
      </w:r>
      <w:r w:rsidR="00317542" w:rsidRPr="00317542">
        <w:rPr>
          <w:spacing w:val="-8"/>
          <w:sz w:val="24"/>
          <w:szCs w:val="24"/>
        </w:rPr>
        <w:t>e</w:t>
      </w:r>
      <w:r w:rsidR="00317542" w:rsidRPr="00317542">
        <w:rPr>
          <w:spacing w:val="5"/>
          <w:sz w:val="24"/>
          <w:szCs w:val="24"/>
        </w:rPr>
        <w:t>n</w:t>
      </w:r>
      <w:r w:rsidR="00317542" w:rsidRPr="00317542">
        <w:rPr>
          <w:spacing w:val="-3"/>
          <w:w w:val="101"/>
          <w:sz w:val="24"/>
          <w:szCs w:val="24"/>
        </w:rPr>
        <w:t>j</w:t>
      </w:r>
      <w:r w:rsidR="00317542" w:rsidRPr="00317542">
        <w:rPr>
          <w:sz w:val="24"/>
          <w:szCs w:val="24"/>
        </w:rPr>
        <w:t>u</w:t>
      </w:r>
      <w:r w:rsidR="00317542" w:rsidRPr="00317542">
        <w:rPr>
          <w:spacing w:val="1"/>
          <w:sz w:val="24"/>
          <w:szCs w:val="24"/>
        </w:rPr>
        <w:t>a</w:t>
      </w:r>
      <w:r w:rsidR="00317542" w:rsidRPr="00317542">
        <w:rPr>
          <w:spacing w:val="-3"/>
          <w:w w:val="101"/>
          <w:sz w:val="24"/>
          <w:szCs w:val="24"/>
        </w:rPr>
        <w:t>la</w:t>
      </w:r>
      <w:r w:rsidR="00317542" w:rsidRPr="00317542">
        <w:rPr>
          <w:spacing w:val="5"/>
          <w:sz w:val="24"/>
          <w:szCs w:val="24"/>
        </w:rPr>
        <w:t>n</w:t>
      </w:r>
      <w:r w:rsidR="00317542" w:rsidRPr="00317542">
        <w:rPr>
          <w:sz w:val="24"/>
          <w:szCs w:val="24"/>
        </w:rPr>
        <w:t>.</w:t>
      </w:r>
    </w:p>
    <w:p w:rsidR="00317542" w:rsidRPr="00317542" w:rsidRDefault="00950DB9" w:rsidP="00317542">
      <w:pPr>
        <w:spacing w:before="1" w:line="276" w:lineRule="auto"/>
        <w:ind w:left="683" w:right="-27" w:hanging="284"/>
        <w:jc w:val="both"/>
        <w:rPr>
          <w:sz w:val="24"/>
          <w:szCs w:val="24"/>
        </w:rPr>
      </w:pPr>
      <w:r>
        <w:rPr>
          <w:sz w:val="24"/>
          <w:szCs w:val="24"/>
          <w:lang w:val="id-ID"/>
        </w:rPr>
        <w:t>c. W</w:t>
      </w:r>
      <w:r w:rsidR="00317542" w:rsidRPr="00317542">
        <w:rPr>
          <w:spacing w:val="1"/>
          <w:sz w:val="24"/>
          <w:szCs w:val="24"/>
        </w:rPr>
        <w:t>a</w:t>
      </w:r>
      <w:r w:rsidR="00317542" w:rsidRPr="00317542">
        <w:rPr>
          <w:spacing w:val="-6"/>
          <w:sz w:val="24"/>
          <w:szCs w:val="24"/>
        </w:rPr>
        <w:t>w</w:t>
      </w:r>
      <w:r w:rsidR="00317542" w:rsidRPr="00317542">
        <w:rPr>
          <w:spacing w:val="1"/>
          <w:sz w:val="24"/>
          <w:szCs w:val="24"/>
        </w:rPr>
        <w:t>a</w:t>
      </w:r>
      <w:r w:rsidR="00317542" w:rsidRPr="00317542">
        <w:rPr>
          <w:spacing w:val="5"/>
          <w:sz w:val="24"/>
          <w:szCs w:val="24"/>
        </w:rPr>
        <w:t>n</w:t>
      </w:r>
      <w:r w:rsidR="00317542" w:rsidRPr="00317542">
        <w:rPr>
          <w:spacing w:val="-3"/>
          <w:sz w:val="24"/>
          <w:szCs w:val="24"/>
        </w:rPr>
        <w:t>ca</w:t>
      </w:r>
      <w:r w:rsidR="00317542" w:rsidRPr="00317542">
        <w:rPr>
          <w:spacing w:val="5"/>
          <w:sz w:val="24"/>
          <w:szCs w:val="24"/>
        </w:rPr>
        <w:t>r</w:t>
      </w:r>
      <w:r w:rsidR="00317542" w:rsidRPr="00317542">
        <w:rPr>
          <w:sz w:val="24"/>
          <w:szCs w:val="24"/>
        </w:rPr>
        <w:t>a</w:t>
      </w:r>
      <w:r w:rsidR="00317542" w:rsidRPr="00317542">
        <w:rPr>
          <w:spacing w:val="4"/>
          <w:sz w:val="24"/>
          <w:szCs w:val="24"/>
        </w:rPr>
        <w:t xml:space="preserve"> </w:t>
      </w:r>
      <w:r w:rsidR="00317542" w:rsidRPr="00317542">
        <w:rPr>
          <w:spacing w:val="-3"/>
          <w:sz w:val="24"/>
          <w:szCs w:val="24"/>
        </w:rPr>
        <w:t>la</w:t>
      </w:r>
      <w:r w:rsidR="00317542" w:rsidRPr="00317542">
        <w:rPr>
          <w:spacing w:val="5"/>
          <w:sz w:val="24"/>
          <w:szCs w:val="24"/>
        </w:rPr>
        <w:t>n</w:t>
      </w:r>
      <w:r w:rsidR="00317542" w:rsidRPr="00317542">
        <w:rPr>
          <w:sz w:val="24"/>
          <w:szCs w:val="24"/>
        </w:rPr>
        <w:t>g</w:t>
      </w:r>
      <w:r w:rsidR="00317542" w:rsidRPr="00317542">
        <w:rPr>
          <w:spacing w:val="-2"/>
          <w:sz w:val="24"/>
          <w:szCs w:val="24"/>
        </w:rPr>
        <w:t>s</w:t>
      </w:r>
      <w:r w:rsidR="00317542" w:rsidRPr="00317542">
        <w:rPr>
          <w:spacing w:val="-5"/>
          <w:sz w:val="24"/>
          <w:szCs w:val="24"/>
        </w:rPr>
        <w:t>u</w:t>
      </w:r>
      <w:r w:rsidR="00317542" w:rsidRPr="00317542">
        <w:rPr>
          <w:sz w:val="24"/>
          <w:szCs w:val="24"/>
        </w:rPr>
        <w:t>ng</w:t>
      </w:r>
      <w:r w:rsidR="00317542" w:rsidRPr="00317542">
        <w:rPr>
          <w:spacing w:val="4"/>
          <w:sz w:val="24"/>
          <w:szCs w:val="24"/>
        </w:rPr>
        <w:t xml:space="preserve"> </w:t>
      </w:r>
      <w:r w:rsidR="00317542" w:rsidRPr="00317542">
        <w:rPr>
          <w:spacing w:val="2"/>
          <w:sz w:val="24"/>
          <w:szCs w:val="24"/>
        </w:rPr>
        <w:t>(</w:t>
      </w:r>
      <w:r w:rsidR="00317542" w:rsidRPr="00317542">
        <w:rPr>
          <w:i/>
          <w:spacing w:val="-5"/>
          <w:sz w:val="24"/>
          <w:szCs w:val="24"/>
        </w:rPr>
        <w:t>I</w:t>
      </w:r>
      <w:r w:rsidR="00317542" w:rsidRPr="00317542">
        <w:rPr>
          <w:i/>
          <w:sz w:val="24"/>
          <w:szCs w:val="24"/>
        </w:rPr>
        <w:t>n</w:t>
      </w:r>
      <w:r w:rsidR="00317542" w:rsidRPr="00317542">
        <w:rPr>
          <w:i/>
          <w:spacing w:val="-3"/>
          <w:sz w:val="24"/>
          <w:szCs w:val="24"/>
        </w:rPr>
        <w:t>t</w:t>
      </w:r>
      <w:r w:rsidR="00317542" w:rsidRPr="00317542">
        <w:rPr>
          <w:i/>
          <w:spacing w:val="1"/>
          <w:w w:val="101"/>
          <w:sz w:val="24"/>
          <w:szCs w:val="24"/>
        </w:rPr>
        <w:t>e</w:t>
      </w:r>
      <w:r w:rsidR="00317542" w:rsidRPr="00317542">
        <w:rPr>
          <w:i/>
          <w:spacing w:val="-2"/>
          <w:sz w:val="24"/>
          <w:szCs w:val="24"/>
        </w:rPr>
        <w:t>r</w:t>
      </w:r>
      <w:r w:rsidR="00317542" w:rsidRPr="00317542">
        <w:rPr>
          <w:i/>
          <w:spacing w:val="1"/>
          <w:w w:val="101"/>
          <w:sz w:val="24"/>
          <w:szCs w:val="24"/>
        </w:rPr>
        <w:t>v</w:t>
      </w:r>
      <w:r w:rsidR="00317542" w:rsidRPr="00317542">
        <w:rPr>
          <w:i/>
          <w:spacing w:val="-3"/>
          <w:w w:val="101"/>
          <w:sz w:val="24"/>
          <w:szCs w:val="24"/>
        </w:rPr>
        <w:t>i</w:t>
      </w:r>
      <w:r w:rsidR="00317542" w:rsidRPr="00317542">
        <w:rPr>
          <w:i/>
          <w:spacing w:val="1"/>
          <w:w w:val="101"/>
          <w:sz w:val="24"/>
          <w:szCs w:val="24"/>
        </w:rPr>
        <w:t>e</w:t>
      </w:r>
      <w:r w:rsidR="00317542" w:rsidRPr="00317542">
        <w:rPr>
          <w:i/>
          <w:spacing w:val="-5"/>
          <w:sz w:val="24"/>
          <w:szCs w:val="24"/>
        </w:rPr>
        <w:t>w</w:t>
      </w:r>
      <w:r w:rsidR="00317542" w:rsidRPr="00317542">
        <w:rPr>
          <w:i/>
          <w:sz w:val="24"/>
          <w:szCs w:val="24"/>
        </w:rPr>
        <w:t xml:space="preserve">) </w:t>
      </w:r>
      <w:r w:rsidR="00317542" w:rsidRPr="00317542">
        <w:rPr>
          <w:spacing w:val="-2"/>
          <w:sz w:val="24"/>
          <w:szCs w:val="24"/>
        </w:rPr>
        <w:t>M</w:t>
      </w:r>
      <w:r w:rsidR="00317542" w:rsidRPr="00317542">
        <w:rPr>
          <w:spacing w:val="1"/>
          <w:w w:val="101"/>
          <w:sz w:val="24"/>
          <w:szCs w:val="24"/>
        </w:rPr>
        <w:t>e</w:t>
      </w:r>
      <w:r w:rsidR="00317542" w:rsidRPr="00317542">
        <w:rPr>
          <w:spacing w:val="-6"/>
          <w:sz w:val="24"/>
          <w:szCs w:val="24"/>
        </w:rPr>
        <w:t>w</w:t>
      </w:r>
      <w:r w:rsidR="00317542" w:rsidRPr="00317542">
        <w:rPr>
          <w:spacing w:val="1"/>
          <w:w w:val="101"/>
          <w:sz w:val="24"/>
          <w:szCs w:val="24"/>
        </w:rPr>
        <w:t>a</w:t>
      </w:r>
      <w:r w:rsidR="00317542" w:rsidRPr="00317542">
        <w:rPr>
          <w:spacing w:val="-6"/>
          <w:sz w:val="24"/>
          <w:szCs w:val="24"/>
        </w:rPr>
        <w:t>w</w:t>
      </w:r>
      <w:r w:rsidR="00317542" w:rsidRPr="00317542">
        <w:rPr>
          <w:spacing w:val="1"/>
          <w:w w:val="101"/>
          <w:sz w:val="24"/>
          <w:szCs w:val="24"/>
        </w:rPr>
        <w:t>a</w:t>
      </w:r>
      <w:r w:rsidR="00317542" w:rsidRPr="00317542">
        <w:rPr>
          <w:spacing w:val="5"/>
          <w:sz w:val="24"/>
          <w:szCs w:val="24"/>
        </w:rPr>
        <w:t>n</w:t>
      </w:r>
      <w:r w:rsidR="00317542" w:rsidRPr="00317542">
        <w:rPr>
          <w:spacing w:val="-3"/>
          <w:w w:val="101"/>
          <w:sz w:val="24"/>
          <w:szCs w:val="24"/>
        </w:rPr>
        <w:t>ca</w:t>
      </w:r>
      <w:r w:rsidR="00317542" w:rsidRPr="00317542">
        <w:rPr>
          <w:spacing w:val="5"/>
          <w:sz w:val="24"/>
          <w:szCs w:val="24"/>
        </w:rPr>
        <w:t>r</w:t>
      </w:r>
      <w:r w:rsidR="00317542" w:rsidRPr="00317542">
        <w:rPr>
          <w:spacing w:val="-3"/>
          <w:w w:val="101"/>
          <w:sz w:val="24"/>
          <w:szCs w:val="24"/>
        </w:rPr>
        <w:t>a</w:t>
      </w:r>
      <w:r w:rsidR="00317542" w:rsidRPr="00317542">
        <w:rPr>
          <w:w w:val="101"/>
          <w:sz w:val="24"/>
          <w:szCs w:val="24"/>
        </w:rPr>
        <w:t>i</w:t>
      </w:r>
      <w:r w:rsidR="00317542" w:rsidRPr="00317542">
        <w:rPr>
          <w:spacing w:val="23"/>
          <w:sz w:val="24"/>
          <w:szCs w:val="24"/>
        </w:rPr>
        <w:t xml:space="preserve"> </w:t>
      </w:r>
      <w:r w:rsidR="00317542" w:rsidRPr="00317542">
        <w:rPr>
          <w:spacing w:val="-2"/>
          <w:sz w:val="24"/>
          <w:szCs w:val="24"/>
        </w:rPr>
        <w:t>s</w:t>
      </w:r>
      <w:r w:rsidR="00317542" w:rsidRPr="00317542">
        <w:rPr>
          <w:spacing w:val="-3"/>
          <w:sz w:val="24"/>
          <w:szCs w:val="24"/>
        </w:rPr>
        <w:t>eca</w:t>
      </w:r>
      <w:r w:rsidR="00317542" w:rsidRPr="00317542">
        <w:rPr>
          <w:spacing w:val="5"/>
          <w:sz w:val="24"/>
          <w:szCs w:val="24"/>
        </w:rPr>
        <w:t>r</w:t>
      </w:r>
      <w:r w:rsidR="00317542" w:rsidRPr="00317542">
        <w:rPr>
          <w:sz w:val="24"/>
          <w:szCs w:val="24"/>
        </w:rPr>
        <w:t>a</w:t>
      </w:r>
      <w:r w:rsidR="00317542" w:rsidRPr="00317542">
        <w:rPr>
          <w:spacing w:val="18"/>
          <w:sz w:val="24"/>
          <w:szCs w:val="24"/>
        </w:rPr>
        <w:t xml:space="preserve"> </w:t>
      </w:r>
      <w:r w:rsidR="00317542" w:rsidRPr="00317542">
        <w:rPr>
          <w:spacing w:val="1"/>
          <w:sz w:val="24"/>
          <w:szCs w:val="24"/>
        </w:rPr>
        <w:t>l</w:t>
      </w:r>
      <w:r w:rsidR="00317542" w:rsidRPr="00317542">
        <w:rPr>
          <w:spacing w:val="-3"/>
          <w:sz w:val="24"/>
          <w:szCs w:val="24"/>
        </w:rPr>
        <w:t>a</w:t>
      </w:r>
      <w:r w:rsidR="00317542" w:rsidRPr="00317542">
        <w:rPr>
          <w:spacing w:val="5"/>
          <w:sz w:val="24"/>
          <w:szCs w:val="24"/>
        </w:rPr>
        <w:t>n</w:t>
      </w:r>
      <w:r w:rsidR="00317542" w:rsidRPr="00317542">
        <w:rPr>
          <w:sz w:val="24"/>
          <w:szCs w:val="24"/>
        </w:rPr>
        <w:t>g</w:t>
      </w:r>
      <w:r w:rsidR="00317542" w:rsidRPr="00317542">
        <w:rPr>
          <w:spacing w:val="-2"/>
          <w:sz w:val="24"/>
          <w:szCs w:val="24"/>
        </w:rPr>
        <w:t>s</w:t>
      </w:r>
      <w:r w:rsidR="00317542" w:rsidRPr="00317542">
        <w:rPr>
          <w:spacing w:val="-5"/>
          <w:sz w:val="24"/>
          <w:szCs w:val="24"/>
        </w:rPr>
        <w:t>u</w:t>
      </w:r>
      <w:r w:rsidR="00317542" w:rsidRPr="00317542">
        <w:rPr>
          <w:sz w:val="24"/>
          <w:szCs w:val="24"/>
        </w:rPr>
        <w:t>ng</w:t>
      </w:r>
      <w:r w:rsidR="00317542" w:rsidRPr="00317542">
        <w:rPr>
          <w:spacing w:val="23"/>
          <w:sz w:val="24"/>
          <w:szCs w:val="24"/>
        </w:rPr>
        <w:t xml:space="preserve"> </w:t>
      </w:r>
      <w:r w:rsidR="00317542" w:rsidRPr="00317542">
        <w:rPr>
          <w:spacing w:val="-2"/>
          <w:sz w:val="24"/>
          <w:szCs w:val="24"/>
        </w:rPr>
        <w:t>s</w:t>
      </w:r>
      <w:r w:rsidR="00317542" w:rsidRPr="00317542">
        <w:rPr>
          <w:spacing w:val="-3"/>
          <w:sz w:val="24"/>
          <w:szCs w:val="24"/>
        </w:rPr>
        <w:t>et</w:t>
      </w:r>
      <w:r w:rsidR="00317542" w:rsidRPr="00317542">
        <w:rPr>
          <w:spacing w:val="1"/>
          <w:sz w:val="24"/>
          <w:szCs w:val="24"/>
        </w:rPr>
        <w:t>ia</w:t>
      </w:r>
      <w:r w:rsidR="00317542" w:rsidRPr="00317542">
        <w:rPr>
          <w:sz w:val="24"/>
          <w:szCs w:val="24"/>
        </w:rPr>
        <w:t>p</w:t>
      </w:r>
      <w:r w:rsidR="00317542" w:rsidRPr="00317542">
        <w:rPr>
          <w:spacing w:val="20"/>
          <w:sz w:val="24"/>
          <w:szCs w:val="24"/>
        </w:rPr>
        <w:t xml:space="preserve"> </w:t>
      </w:r>
      <w:r w:rsidR="00317542" w:rsidRPr="00317542">
        <w:rPr>
          <w:sz w:val="24"/>
          <w:szCs w:val="24"/>
        </w:rPr>
        <w:t>p</w:t>
      </w:r>
      <w:r w:rsidR="00317542" w:rsidRPr="00317542">
        <w:rPr>
          <w:spacing w:val="-8"/>
          <w:sz w:val="24"/>
          <w:szCs w:val="24"/>
        </w:rPr>
        <w:t>e</w:t>
      </w:r>
      <w:r w:rsidR="00317542" w:rsidRPr="00317542">
        <w:rPr>
          <w:spacing w:val="5"/>
          <w:sz w:val="24"/>
          <w:szCs w:val="24"/>
        </w:rPr>
        <w:t>r</w:t>
      </w:r>
      <w:r w:rsidR="00317542" w:rsidRPr="00317542">
        <w:rPr>
          <w:spacing w:val="-2"/>
          <w:sz w:val="24"/>
          <w:szCs w:val="24"/>
        </w:rPr>
        <w:t>s</w:t>
      </w:r>
      <w:r w:rsidR="00317542" w:rsidRPr="00317542">
        <w:rPr>
          <w:spacing w:val="-5"/>
          <w:sz w:val="24"/>
          <w:szCs w:val="24"/>
        </w:rPr>
        <w:t>o</w:t>
      </w:r>
      <w:r w:rsidR="00317542" w:rsidRPr="00317542">
        <w:rPr>
          <w:spacing w:val="5"/>
          <w:sz w:val="24"/>
          <w:szCs w:val="24"/>
        </w:rPr>
        <w:t>n</w:t>
      </w:r>
      <w:r w:rsidR="00317542" w:rsidRPr="00317542">
        <w:rPr>
          <w:spacing w:val="-3"/>
          <w:w w:val="101"/>
          <w:sz w:val="24"/>
          <w:szCs w:val="24"/>
        </w:rPr>
        <w:t>i</w:t>
      </w:r>
      <w:r w:rsidR="00317542" w:rsidRPr="00317542">
        <w:rPr>
          <w:w w:val="101"/>
          <w:sz w:val="24"/>
          <w:szCs w:val="24"/>
        </w:rPr>
        <w:t xml:space="preserve">l </w:t>
      </w:r>
      <w:r w:rsidR="00317542" w:rsidRPr="00317542">
        <w:rPr>
          <w:spacing w:val="-10"/>
          <w:sz w:val="24"/>
          <w:szCs w:val="24"/>
        </w:rPr>
        <w:t>y</w:t>
      </w:r>
      <w:r w:rsidR="00317542" w:rsidRPr="00317542">
        <w:rPr>
          <w:spacing w:val="1"/>
          <w:sz w:val="24"/>
          <w:szCs w:val="24"/>
        </w:rPr>
        <w:t>a</w:t>
      </w:r>
      <w:r w:rsidR="00317542" w:rsidRPr="00317542">
        <w:rPr>
          <w:spacing w:val="5"/>
          <w:sz w:val="24"/>
          <w:szCs w:val="24"/>
        </w:rPr>
        <w:t>n</w:t>
      </w:r>
      <w:r w:rsidR="00317542" w:rsidRPr="00317542">
        <w:rPr>
          <w:sz w:val="24"/>
          <w:szCs w:val="24"/>
        </w:rPr>
        <w:t xml:space="preserve">g   </w:t>
      </w:r>
      <w:r w:rsidR="00317542" w:rsidRPr="00317542">
        <w:rPr>
          <w:spacing w:val="2"/>
          <w:sz w:val="24"/>
          <w:szCs w:val="24"/>
        </w:rPr>
        <w:t xml:space="preserve"> </w:t>
      </w:r>
      <w:r w:rsidR="00317542" w:rsidRPr="00317542">
        <w:rPr>
          <w:spacing w:val="1"/>
          <w:sz w:val="24"/>
          <w:szCs w:val="24"/>
        </w:rPr>
        <w:t>t</w:t>
      </w:r>
      <w:r w:rsidR="00317542" w:rsidRPr="00317542">
        <w:rPr>
          <w:spacing w:val="-8"/>
          <w:sz w:val="24"/>
          <w:szCs w:val="24"/>
        </w:rPr>
        <w:t>e</w:t>
      </w:r>
      <w:r w:rsidR="00317542" w:rsidRPr="00317542">
        <w:rPr>
          <w:sz w:val="24"/>
          <w:szCs w:val="24"/>
        </w:rPr>
        <w:t>r</w:t>
      </w:r>
      <w:r w:rsidR="00317542" w:rsidRPr="00317542">
        <w:rPr>
          <w:spacing w:val="1"/>
          <w:sz w:val="24"/>
          <w:szCs w:val="24"/>
        </w:rPr>
        <w:t>li</w:t>
      </w:r>
      <w:r w:rsidR="00317542" w:rsidRPr="00317542">
        <w:rPr>
          <w:spacing w:val="-5"/>
          <w:sz w:val="24"/>
          <w:szCs w:val="24"/>
        </w:rPr>
        <w:t>b</w:t>
      </w:r>
      <w:r w:rsidR="00317542" w:rsidRPr="00317542">
        <w:rPr>
          <w:spacing w:val="1"/>
          <w:sz w:val="24"/>
          <w:szCs w:val="24"/>
        </w:rPr>
        <w:t>a</w:t>
      </w:r>
      <w:r w:rsidR="00317542" w:rsidRPr="00317542">
        <w:rPr>
          <w:sz w:val="24"/>
          <w:szCs w:val="24"/>
        </w:rPr>
        <w:t xml:space="preserve">t   </w:t>
      </w:r>
      <w:r w:rsidR="00317542" w:rsidRPr="00317542">
        <w:rPr>
          <w:spacing w:val="3"/>
          <w:sz w:val="24"/>
          <w:szCs w:val="24"/>
        </w:rPr>
        <w:t xml:space="preserve"> </w:t>
      </w:r>
      <w:r w:rsidR="00317542" w:rsidRPr="00317542">
        <w:rPr>
          <w:spacing w:val="-5"/>
          <w:sz w:val="24"/>
          <w:szCs w:val="24"/>
        </w:rPr>
        <w:t>p</w:t>
      </w:r>
      <w:r w:rsidR="00317542" w:rsidRPr="00317542">
        <w:rPr>
          <w:spacing w:val="1"/>
          <w:sz w:val="24"/>
          <w:szCs w:val="24"/>
        </w:rPr>
        <w:t>a</w:t>
      </w:r>
      <w:r w:rsidR="00317542" w:rsidRPr="00317542">
        <w:rPr>
          <w:sz w:val="24"/>
          <w:szCs w:val="24"/>
        </w:rPr>
        <w:t xml:space="preserve">da  </w:t>
      </w:r>
      <w:r>
        <w:rPr>
          <w:sz w:val="24"/>
          <w:szCs w:val="24"/>
          <w:lang w:val="id-ID"/>
        </w:rPr>
        <w:t xml:space="preserve">usaha </w:t>
      </w:r>
      <w:r w:rsidR="00317542" w:rsidRPr="00317542">
        <w:rPr>
          <w:spacing w:val="-2"/>
          <w:sz w:val="24"/>
          <w:szCs w:val="24"/>
        </w:rPr>
        <w:t>S</w:t>
      </w:r>
      <w:r w:rsidR="00317542" w:rsidRPr="00317542">
        <w:rPr>
          <w:sz w:val="24"/>
          <w:szCs w:val="24"/>
        </w:rPr>
        <w:t>u</w:t>
      </w:r>
      <w:r w:rsidR="00317542" w:rsidRPr="00317542">
        <w:rPr>
          <w:spacing w:val="1"/>
          <w:sz w:val="24"/>
          <w:szCs w:val="24"/>
        </w:rPr>
        <w:t>l</w:t>
      </w:r>
      <w:r w:rsidR="00317542" w:rsidRPr="00317542">
        <w:rPr>
          <w:spacing w:val="-3"/>
          <w:sz w:val="24"/>
          <w:szCs w:val="24"/>
        </w:rPr>
        <w:t>a</w:t>
      </w:r>
      <w:r w:rsidR="00317542" w:rsidRPr="00317542">
        <w:rPr>
          <w:spacing w:val="1"/>
          <w:sz w:val="24"/>
          <w:szCs w:val="24"/>
        </w:rPr>
        <w:t>m</w:t>
      </w:r>
      <w:r w:rsidR="00317542" w:rsidRPr="00317542">
        <w:rPr>
          <w:spacing w:val="-3"/>
          <w:sz w:val="24"/>
          <w:szCs w:val="24"/>
        </w:rPr>
        <w:t>a</w:t>
      </w:r>
      <w:r w:rsidR="00317542" w:rsidRPr="00317542">
        <w:rPr>
          <w:sz w:val="24"/>
          <w:szCs w:val="24"/>
        </w:rPr>
        <w:t xml:space="preserve">n  </w:t>
      </w:r>
      <w:r w:rsidR="00317542" w:rsidRPr="00317542">
        <w:rPr>
          <w:spacing w:val="49"/>
          <w:sz w:val="24"/>
          <w:szCs w:val="24"/>
        </w:rPr>
        <w:t xml:space="preserve"> </w:t>
      </w:r>
      <w:r w:rsidR="00317542" w:rsidRPr="00317542">
        <w:rPr>
          <w:spacing w:val="-5"/>
          <w:sz w:val="24"/>
          <w:szCs w:val="24"/>
        </w:rPr>
        <w:t>I</w:t>
      </w:r>
      <w:r w:rsidR="00317542" w:rsidRPr="00317542">
        <w:rPr>
          <w:spacing w:val="5"/>
          <w:sz w:val="24"/>
          <w:szCs w:val="24"/>
        </w:rPr>
        <w:t>n</w:t>
      </w:r>
      <w:r w:rsidR="00317542" w:rsidRPr="00317542">
        <w:rPr>
          <w:spacing w:val="-5"/>
          <w:sz w:val="24"/>
          <w:szCs w:val="24"/>
        </w:rPr>
        <w:t>d</w:t>
      </w:r>
      <w:r w:rsidR="00317542" w:rsidRPr="00317542">
        <w:rPr>
          <w:spacing w:val="-3"/>
          <w:w w:val="101"/>
          <w:sz w:val="24"/>
          <w:szCs w:val="24"/>
        </w:rPr>
        <w:t>a</w:t>
      </w:r>
      <w:r w:rsidR="00317542" w:rsidRPr="00317542">
        <w:rPr>
          <w:sz w:val="24"/>
          <w:szCs w:val="24"/>
        </w:rPr>
        <w:t xml:space="preserve">h </w:t>
      </w:r>
      <w:r w:rsidR="00317542" w:rsidRPr="00317542">
        <w:rPr>
          <w:spacing w:val="-2"/>
          <w:sz w:val="24"/>
          <w:szCs w:val="24"/>
        </w:rPr>
        <w:t>M</w:t>
      </w:r>
      <w:r w:rsidR="00317542" w:rsidRPr="00317542">
        <w:rPr>
          <w:spacing w:val="1"/>
          <w:w w:val="101"/>
          <w:sz w:val="24"/>
          <w:szCs w:val="24"/>
        </w:rPr>
        <w:t>a</w:t>
      </w:r>
      <w:r w:rsidR="00317542" w:rsidRPr="00317542">
        <w:rPr>
          <w:spacing w:val="-10"/>
          <w:sz w:val="24"/>
          <w:szCs w:val="24"/>
        </w:rPr>
        <w:t>y</w:t>
      </w:r>
      <w:r w:rsidR="00317542" w:rsidRPr="00317542">
        <w:rPr>
          <w:spacing w:val="1"/>
          <w:w w:val="101"/>
          <w:sz w:val="24"/>
          <w:szCs w:val="24"/>
        </w:rPr>
        <w:t>a</w:t>
      </w:r>
      <w:r w:rsidR="00317542" w:rsidRPr="00317542">
        <w:rPr>
          <w:spacing w:val="5"/>
          <w:sz w:val="24"/>
          <w:szCs w:val="24"/>
        </w:rPr>
        <w:t>n</w:t>
      </w:r>
      <w:r w:rsidR="00317542" w:rsidRPr="00317542">
        <w:rPr>
          <w:spacing w:val="1"/>
          <w:sz w:val="24"/>
          <w:szCs w:val="24"/>
        </w:rPr>
        <w:t>g</w:t>
      </w:r>
      <w:r w:rsidR="00317542" w:rsidRPr="00317542">
        <w:rPr>
          <w:sz w:val="24"/>
          <w:szCs w:val="24"/>
        </w:rPr>
        <w:t>.</w:t>
      </w:r>
    </w:p>
    <w:p w:rsidR="00317542" w:rsidRPr="00AC70D1" w:rsidRDefault="00AC70D1" w:rsidP="005967A8">
      <w:pPr>
        <w:spacing w:line="276" w:lineRule="auto"/>
        <w:ind w:left="116"/>
        <w:rPr>
          <w:sz w:val="24"/>
          <w:szCs w:val="24"/>
          <w:lang w:val="id-ID"/>
        </w:rPr>
      </w:pPr>
      <w:r>
        <w:rPr>
          <w:sz w:val="24"/>
          <w:szCs w:val="24"/>
          <w:lang w:val="id-ID"/>
        </w:rPr>
        <w:t>2.</w:t>
      </w:r>
      <w:r w:rsidR="007C74AA">
        <w:rPr>
          <w:sz w:val="24"/>
          <w:szCs w:val="24"/>
          <w:lang w:val="id-ID"/>
        </w:rPr>
        <w:t xml:space="preserve"> </w:t>
      </w:r>
      <w:r>
        <w:rPr>
          <w:sz w:val="24"/>
          <w:szCs w:val="24"/>
          <w:lang w:val="id-ID"/>
        </w:rPr>
        <w:t>Penelitian Berorientasi Objek</w:t>
      </w:r>
    </w:p>
    <w:p w:rsidR="0026003A" w:rsidRPr="006C0C3C" w:rsidRDefault="00F077B4" w:rsidP="00F077B4">
      <w:pPr>
        <w:spacing w:line="276" w:lineRule="auto"/>
        <w:ind w:left="142" w:right="-26"/>
        <w:jc w:val="both"/>
        <w:rPr>
          <w:sz w:val="24"/>
          <w:szCs w:val="24"/>
        </w:rPr>
      </w:pPr>
      <w:r>
        <w:rPr>
          <w:spacing w:val="-2"/>
          <w:sz w:val="24"/>
          <w:szCs w:val="24"/>
          <w:lang w:val="id-ID"/>
        </w:rPr>
        <w:tab/>
      </w:r>
      <w:r w:rsidR="00175E77" w:rsidRPr="006C0C3C">
        <w:rPr>
          <w:spacing w:val="-2"/>
          <w:sz w:val="24"/>
          <w:szCs w:val="24"/>
        </w:rPr>
        <w:t>A</w:t>
      </w:r>
      <w:r w:rsidR="00175E77" w:rsidRPr="006C0C3C">
        <w:rPr>
          <w:sz w:val="24"/>
          <w:szCs w:val="24"/>
        </w:rPr>
        <w:t>d</w:t>
      </w:r>
      <w:r w:rsidR="00175E77" w:rsidRPr="006C0C3C">
        <w:rPr>
          <w:spacing w:val="1"/>
          <w:sz w:val="24"/>
          <w:szCs w:val="24"/>
        </w:rPr>
        <w:t>a</w:t>
      </w:r>
      <w:r w:rsidR="00175E77" w:rsidRPr="006C0C3C">
        <w:rPr>
          <w:sz w:val="24"/>
          <w:szCs w:val="24"/>
        </w:rPr>
        <w:t>p</w:t>
      </w:r>
      <w:r w:rsidR="00175E77" w:rsidRPr="006C0C3C">
        <w:rPr>
          <w:spacing w:val="-5"/>
          <w:sz w:val="24"/>
          <w:szCs w:val="24"/>
        </w:rPr>
        <w:t>u</w:t>
      </w:r>
      <w:r w:rsidR="00175E77" w:rsidRPr="006C0C3C">
        <w:rPr>
          <w:sz w:val="24"/>
          <w:szCs w:val="24"/>
        </w:rPr>
        <w:t>n</w:t>
      </w:r>
      <w:r w:rsidR="00175E77" w:rsidRPr="006C0C3C">
        <w:rPr>
          <w:spacing w:val="4"/>
          <w:sz w:val="24"/>
          <w:szCs w:val="24"/>
        </w:rPr>
        <w:t xml:space="preserve"> </w:t>
      </w:r>
      <w:r w:rsidR="00175E77" w:rsidRPr="006C0C3C">
        <w:rPr>
          <w:spacing w:val="-3"/>
          <w:sz w:val="24"/>
          <w:szCs w:val="24"/>
        </w:rPr>
        <w:t>la</w:t>
      </w:r>
      <w:r w:rsidR="00175E77" w:rsidRPr="006C0C3C">
        <w:rPr>
          <w:spacing w:val="5"/>
          <w:sz w:val="24"/>
          <w:szCs w:val="24"/>
        </w:rPr>
        <w:t>n</w:t>
      </w:r>
      <w:r w:rsidR="00175E77" w:rsidRPr="006C0C3C">
        <w:rPr>
          <w:sz w:val="24"/>
          <w:szCs w:val="24"/>
        </w:rPr>
        <w:t>g</w:t>
      </w:r>
      <w:r w:rsidR="00175E77" w:rsidRPr="006C0C3C">
        <w:rPr>
          <w:spacing w:val="-5"/>
          <w:sz w:val="24"/>
          <w:szCs w:val="24"/>
        </w:rPr>
        <w:t>k</w:t>
      </w:r>
      <w:r w:rsidR="00175E77" w:rsidRPr="006C0C3C">
        <w:rPr>
          <w:spacing w:val="-3"/>
          <w:sz w:val="24"/>
          <w:szCs w:val="24"/>
        </w:rPr>
        <w:t>a</w:t>
      </w:r>
      <w:r w:rsidR="00175E77" w:rsidRPr="006C0C3C">
        <w:rPr>
          <w:spacing w:val="6"/>
          <w:sz w:val="24"/>
          <w:szCs w:val="24"/>
        </w:rPr>
        <w:t>h</w:t>
      </w:r>
      <w:r w:rsidR="00175E77" w:rsidRPr="006C0C3C">
        <w:rPr>
          <w:sz w:val="24"/>
          <w:szCs w:val="24"/>
        </w:rPr>
        <w:t>-</w:t>
      </w:r>
      <w:r w:rsidR="00175E77" w:rsidRPr="006C0C3C">
        <w:rPr>
          <w:spacing w:val="-3"/>
          <w:sz w:val="24"/>
          <w:szCs w:val="24"/>
        </w:rPr>
        <w:t>la</w:t>
      </w:r>
      <w:r w:rsidR="00175E77" w:rsidRPr="006C0C3C">
        <w:rPr>
          <w:spacing w:val="5"/>
          <w:sz w:val="24"/>
          <w:szCs w:val="24"/>
        </w:rPr>
        <w:t>n</w:t>
      </w:r>
      <w:r w:rsidR="00175E77" w:rsidRPr="006C0C3C">
        <w:rPr>
          <w:sz w:val="24"/>
          <w:szCs w:val="24"/>
        </w:rPr>
        <w:t>g</w:t>
      </w:r>
      <w:r w:rsidR="00175E77" w:rsidRPr="006C0C3C">
        <w:rPr>
          <w:spacing w:val="-5"/>
          <w:sz w:val="24"/>
          <w:szCs w:val="24"/>
        </w:rPr>
        <w:t>k</w:t>
      </w:r>
      <w:r w:rsidR="00175E77" w:rsidRPr="006C0C3C">
        <w:rPr>
          <w:spacing w:val="-3"/>
          <w:sz w:val="24"/>
          <w:szCs w:val="24"/>
        </w:rPr>
        <w:t>a</w:t>
      </w:r>
      <w:r w:rsidR="00175E77" w:rsidRPr="006C0C3C">
        <w:rPr>
          <w:sz w:val="24"/>
          <w:szCs w:val="24"/>
        </w:rPr>
        <w:t>h</w:t>
      </w:r>
      <w:r w:rsidR="00175E77" w:rsidRPr="006C0C3C">
        <w:rPr>
          <w:spacing w:val="9"/>
          <w:sz w:val="24"/>
          <w:szCs w:val="24"/>
        </w:rPr>
        <w:t xml:space="preserve"> </w:t>
      </w:r>
      <w:r w:rsidR="00175E77" w:rsidRPr="006C0C3C">
        <w:rPr>
          <w:sz w:val="24"/>
          <w:szCs w:val="24"/>
        </w:rPr>
        <w:t>d</w:t>
      </w:r>
      <w:r w:rsidR="00175E77" w:rsidRPr="006C0C3C">
        <w:rPr>
          <w:spacing w:val="-3"/>
          <w:sz w:val="24"/>
          <w:szCs w:val="24"/>
        </w:rPr>
        <w:t>a</w:t>
      </w:r>
      <w:r w:rsidR="00175E77" w:rsidRPr="006C0C3C">
        <w:rPr>
          <w:sz w:val="24"/>
          <w:szCs w:val="24"/>
        </w:rPr>
        <w:t xml:space="preserve">ri </w:t>
      </w:r>
      <w:r w:rsidR="00175E77" w:rsidRPr="006C0C3C">
        <w:rPr>
          <w:spacing w:val="1"/>
          <w:sz w:val="24"/>
          <w:szCs w:val="24"/>
        </w:rPr>
        <w:t>m</w:t>
      </w:r>
      <w:r w:rsidR="00175E77" w:rsidRPr="006C0C3C">
        <w:rPr>
          <w:spacing w:val="-3"/>
          <w:w w:val="101"/>
          <w:sz w:val="24"/>
          <w:szCs w:val="24"/>
        </w:rPr>
        <w:t>e</w:t>
      </w:r>
      <w:r w:rsidR="00175E77" w:rsidRPr="006C0C3C">
        <w:rPr>
          <w:spacing w:val="1"/>
          <w:w w:val="101"/>
          <w:sz w:val="24"/>
          <w:szCs w:val="24"/>
        </w:rPr>
        <w:t>t</w:t>
      </w:r>
      <w:r w:rsidR="00175E77" w:rsidRPr="006C0C3C">
        <w:rPr>
          <w:spacing w:val="-5"/>
          <w:sz w:val="24"/>
          <w:szCs w:val="24"/>
        </w:rPr>
        <w:t>o</w:t>
      </w:r>
      <w:r w:rsidR="00175E77" w:rsidRPr="006C0C3C">
        <w:rPr>
          <w:sz w:val="24"/>
          <w:szCs w:val="24"/>
        </w:rPr>
        <w:t>d</w:t>
      </w:r>
      <w:r w:rsidR="00175E77" w:rsidRPr="006C0C3C">
        <w:rPr>
          <w:spacing w:val="-5"/>
          <w:sz w:val="24"/>
          <w:szCs w:val="24"/>
        </w:rPr>
        <w:t>o</w:t>
      </w:r>
      <w:r w:rsidR="00175E77" w:rsidRPr="006C0C3C">
        <w:rPr>
          <w:spacing w:val="1"/>
          <w:w w:val="101"/>
          <w:sz w:val="24"/>
          <w:szCs w:val="24"/>
        </w:rPr>
        <w:t>l</w:t>
      </w:r>
      <w:r w:rsidR="00175E77" w:rsidRPr="006C0C3C">
        <w:rPr>
          <w:spacing w:val="-5"/>
          <w:sz w:val="24"/>
          <w:szCs w:val="24"/>
        </w:rPr>
        <w:t>o</w:t>
      </w:r>
      <w:r w:rsidR="00175E77" w:rsidRPr="006C0C3C">
        <w:rPr>
          <w:sz w:val="24"/>
          <w:szCs w:val="24"/>
        </w:rPr>
        <w:t xml:space="preserve">gi </w:t>
      </w:r>
      <w:r w:rsidR="00175E77" w:rsidRPr="006C0C3C">
        <w:rPr>
          <w:spacing w:val="-5"/>
          <w:sz w:val="24"/>
          <w:szCs w:val="24"/>
        </w:rPr>
        <w:t>b</w:t>
      </w:r>
      <w:r w:rsidR="00175E77" w:rsidRPr="006C0C3C">
        <w:rPr>
          <w:spacing w:val="-3"/>
          <w:sz w:val="24"/>
          <w:szCs w:val="24"/>
        </w:rPr>
        <w:t>e</w:t>
      </w:r>
      <w:r w:rsidR="00175E77" w:rsidRPr="006C0C3C">
        <w:rPr>
          <w:spacing w:val="5"/>
          <w:sz w:val="24"/>
          <w:szCs w:val="24"/>
        </w:rPr>
        <w:t>r</w:t>
      </w:r>
      <w:r w:rsidR="00175E77" w:rsidRPr="006C0C3C">
        <w:rPr>
          <w:spacing w:val="-5"/>
          <w:sz w:val="24"/>
          <w:szCs w:val="24"/>
        </w:rPr>
        <w:t>o</w:t>
      </w:r>
      <w:r w:rsidR="00175E77" w:rsidRPr="006C0C3C">
        <w:rPr>
          <w:spacing w:val="5"/>
          <w:sz w:val="24"/>
          <w:szCs w:val="24"/>
        </w:rPr>
        <w:t>r</w:t>
      </w:r>
      <w:r w:rsidR="00175E77" w:rsidRPr="006C0C3C">
        <w:rPr>
          <w:spacing w:val="1"/>
          <w:sz w:val="24"/>
          <w:szCs w:val="24"/>
        </w:rPr>
        <w:t>i</w:t>
      </w:r>
      <w:r w:rsidR="00175E77" w:rsidRPr="006C0C3C">
        <w:rPr>
          <w:spacing w:val="-3"/>
          <w:sz w:val="24"/>
          <w:szCs w:val="24"/>
        </w:rPr>
        <w:t>e</w:t>
      </w:r>
      <w:r w:rsidR="00175E77" w:rsidRPr="006C0C3C">
        <w:rPr>
          <w:sz w:val="24"/>
          <w:szCs w:val="24"/>
        </w:rPr>
        <w:t>n</w:t>
      </w:r>
      <w:r w:rsidR="00175E77" w:rsidRPr="006C0C3C">
        <w:rPr>
          <w:spacing w:val="1"/>
          <w:sz w:val="24"/>
          <w:szCs w:val="24"/>
        </w:rPr>
        <w:t>ta</w:t>
      </w:r>
      <w:r w:rsidR="00175E77" w:rsidRPr="006C0C3C">
        <w:rPr>
          <w:spacing w:val="-2"/>
          <w:sz w:val="24"/>
          <w:szCs w:val="24"/>
        </w:rPr>
        <w:t>s</w:t>
      </w:r>
      <w:r w:rsidR="00175E77" w:rsidRPr="006C0C3C">
        <w:rPr>
          <w:sz w:val="24"/>
          <w:szCs w:val="24"/>
        </w:rPr>
        <w:t>i</w:t>
      </w:r>
      <w:r w:rsidR="00175E77" w:rsidRPr="006C0C3C">
        <w:rPr>
          <w:spacing w:val="7"/>
          <w:sz w:val="24"/>
          <w:szCs w:val="24"/>
        </w:rPr>
        <w:t xml:space="preserve"> </w:t>
      </w:r>
      <w:r w:rsidR="00175E77" w:rsidRPr="006C0C3C">
        <w:rPr>
          <w:spacing w:val="-5"/>
          <w:sz w:val="24"/>
          <w:szCs w:val="24"/>
        </w:rPr>
        <w:t>ob</w:t>
      </w:r>
      <w:r w:rsidR="00175E77" w:rsidRPr="006C0C3C">
        <w:rPr>
          <w:spacing w:val="-3"/>
          <w:sz w:val="24"/>
          <w:szCs w:val="24"/>
        </w:rPr>
        <w:t>je</w:t>
      </w:r>
      <w:r w:rsidR="00175E77" w:rsidRPr="006C0C3C">
        <w:rPr>
          <w:sz w:val="24"/>
          <w:szCs w:val="24"/>
        </w:rPr>
        <w:t>k</w:t>
      </w:r>
      <w:r w:rsidR="00175E77" w:rsidRPr="006C0C3C">
        <w:rPr>
          <w:spacing w:val="7"/>
          <w:sz w:val="24"/>
          <w:szCs w:val="24"/>
        </w:rPr>
        <w:t xml:space="preserve"> </w:t>
      </w:r>
      <w:r w:rsidR="00175E77" w:rsidRPr="006C0C3C">
        <w:rPr>
          <w:sz w:val="24"/>
          <w:szCs w:val="24"/>
        </w:rPr>
        <w:t>p</w:t>
      </w:r>
      <w:r w:rsidR="00175E77" w:rsidRPr="006C0C3C">
        <w:rPr>
          <w:spacing w:val="1"/>
          <w:sz w:val="24"/>
          <w:szCs w:val="24"/>
        </w:rPr>
        <w:t>a</w:t>
      </w:r>
      <w:r w:rsidR="00175E77" w:rsidRPr="006C0C3C">
        <w:rPr>
          <w:sz w:val="24"/>
          <w:szCs w:val="24"/>
        </w:rPr>
        <w:t>da</w:t>
      </w:r>
      <w:r w:rsidR="00175E77" w:rsidRPr="006C0C3C">
        <w:rPr>
          <w:spacing w:val="3"/>
          <w:sz w:val="24"/>
          <w:szCs w:val="24"/>
        </w:rPr>
        <w:t xml:space="preserve"> </w:t>
      </w:r>
      <w:r w:rsidR="00175E77" w:rsidRPr="006C0C3C">
        <w:rPr>
          <w:spacing w:val="-2"/>
          <w:sz w:val="24"/>
          <w:szCs w:val="24"/>
        </w:rPr>
        <w:t>s</w:t>
      </w:r>
      <w:r w:rsidR="00175E77" w:rsidRPr="006C0C3C">
        <w:rPr>
          <w:spacing w:val="1"/>
          <w:sz w:val="24"/>
          <w:szCs w:val="24"/>
        </w:rPr>
        <w:t>i</w:t>
      </w:r>
      <w:r w:rsidR="00175E77" w:rsidRPr="006C0C3C">
        <w:rPr>
          <w:spacing w:val="-2"/>
          <w:sz w:val="24"/>
          <w:szCs w:val="24"/>
        </w:rPr>
        <w:t>s</w:t>
      </w:r>
      <w:r w:rsidR="00175E77" w:rsidRPr="006C0C3C">
        <w:rPr>
          <w:spacing w:val="4"/>
          <w:sz w:val="24"/>
          <w:szCs w:val="24"/>
        </w:rPr>
        <w:t>t</w:t>
      </w:r>
      <w:r w:rsidR="00175E77" w:rsidRPr="006C0C3C">
        <w:rPr>
          <w:spacing w:val="-3"/>
          <w:sz w:val="24"/>
          <w:szCs w:val="24"/>
        </w:rPr>
        <w:t>e</w:t>
      </w:r>
      <w:r w:rsidR="00175E77" w:rsidRPr="006C0C3C">
        <w:rPr>
          <w:sz w:val="24"/>
          <w:szCs w:val="24"/>
        </w:rPr>
        <w:t xml:space="preserve">m </w:t>
      </w:r>
      <w:r w:rsidR="00175E77" w:rsidRPr="006C0C3C">
        <w:rPr>
          <w:spacing w:val="-3"/>
          <w:sz w:val="24"/>
          <w:szCs w:val="24"/>
        </w:rPr>
        <w:t>i</w:t>
      </w:r>
      <w:r w:rsidR="00175E77" w:rsidRPr="006C0C3C">
        <w:rPr>
          <w:spacing w:val="5"/>
          <w:sz w:val="24"/>
          <w:szCs w:val="24"/>
        </w:rPr>
        <w:t>n</w:t>
      </w:r>
      <w:r w:rsidR="00175E77" w:rsidRPr="006C0C3C">
        <w:rPr>
          <w:spacing w:val="-5"/>
          <w:sz w:val="24"/>
          <w:szCs w:val="24"/>
        </w:rPr>
        <w:t>fo</w:t>
      </w:r>
      <w:r w:rsidR="00175E77" w:rsidRPr="006C0C3C">
        <w:rPr>
          <w:spacing w:val="5"/>
          <w:sz w:val="24"/>
          <w:szCs w:val="24"/>
        </w:rPr>
        <w:t>r</w:t>
      </w:r>
      <w:r w:rsidR="00175E77" w:rsidRPr="006C0C3C">
        <w:rPr>
          <w:spacing w:val="1"/>
          <w:sz w:val="24"/>
          <w:szCs w:val="24"/>
        </w:rPr>
        <w:t>ma</w:t>
      </w:r>
      <w:r w:rsidR="00175E77" w:rsidRPr="006C0C3C">
        <w:rPr>
          <w:spacing w:val="-6"/>
          <w:sz w:val="24"/>
          <w:szCs w:val="24"/>
        </w:rPr>
        <w:t>s</w:t>
      </w:r>
      <w:r w:rsidR="00175E77" w:rsidRPr="006C0C3C">
        <w:rPr>
          <w:sz w:val="24"/>
          <w:szCs w:val="24"/>
        </w:rPr>
        <w:t>i</w:t>
      </w:r>
      <w:r w:rsidR="00175E77" w:rsidRPr="006C0C3C">
        <w:rPr>
          <w:spacing w:val="5"/>
          <w:sz w:val="24"/>
          <w:szCs w:val="24"/>
        </w:rPr>
        <w:t xml:space="preserve"> </w:t>
      </w:r>
      <w:r w:rsidR="00175E77" w:rsidRPr="006C0C3C">
        <w:rPr>
          <w:spacing w:val="-5"/>
          <w:sz w:val="24"/>
          <w:szCs w:val="24"/>
        </w:rPr>
        <w:t>p</w:t>
      </w:r>
      <w:r w:rsidR="00175E77" w:rsidRPr="006C0C3C">
        <w:rPr>
          <w:spacing w:val="5"/>
          <w:sz w:val="24"/>
          <w:szCs w:val="24"/>
        </w:rPr>
        <w:t>r</w:t>
      </w:r>
      <w:r w:rsidR="00175E77" w:rsidRPr="006C0C3C">
        <w:rPr>
          <w:spacing w:val="-5"/>
          <w:sz w:val="24"/>
          <w:szCs w:val="24"/>
        </w:rPr>
        <w:t>o</w:t>
      </w:r>
      <w:r w:rsidR="00175E77" w:rsidRPr="006C0C3C">
        <w:rPr>
          <w:spacing w:val="1"/>
          <w:sz w:val="24"/>
          <w:szCs w:val="24"/>
        </w:rPr>
        <w:t>m</w:t>
      </w:r>
      <w:r w:rsidR="00175E77" w:rsidRPr="006C0C3C">
        <w:rPr>
          <w:spacing w:val="-5"/>
          <w:sz w:val="24"/>
          <w:szCs w:val="24"/>
        </w:rPr>
        <w:t>o</w:t>
      </w:r>
      <w:r w:rsidR="00175E77" w:rsidRPr="006C0C3C">
        <w:rPr>
          <w:spacing w:val="-2"/>
          <w:sz w:val="24"/>
          <w:szCs w:val="24"/>
        </w:rPr>
        <w:t>s</w:t>
      </w:r>
      <w:r w:rsidR="00175E77" w:rsidRPr="006C0C3C">
        <w:rPr>
          <w:sz w:val="24"/>
          <w:szCs w:val="24"/>
        </w:rPr>
        <w:t>i</w:t>
      </w:r>
      <w:r w:rsidR="00175E77" w:rsidRPr="006C0C3C">
        <w:rPr>
          <w:spacing w:val="8"/>
          <w:sz w:val="24"/>
          <w:szCs w:val="24"/>
        </w:rPr>
        <w:t xml:space="preserve"> </w:t>
      </w:r>
      <w:r w:rsidR="00175E77" w:rsidRPr="006C0C3C">
        <w:rPr>
          <w:spacing w:val="-5"/>
          <w:sz w:val="24"/>
          <w:szCs w:val="24"/>
        </w:rPr>
        <w:t>d</w:t>
      </w:r>
      <w:r w:rsidR="00175E77" w:rsidRPr="006C0C3C">
        <w:rPr>
          <w:spacing w:val="-3"/>
          <w:w w:val="101"/>
          <w:sz w:val="24"/>
          <w:szCs w:val="24"/>
        </w:rPr>
        <w:t>a</w:t>
      </w:r>
      <w:r w:rsidR="00175E77" w:rsidRPr="006C0C3C">
        <w:rPr>
          <w:sz w:val="24"/>
          <w:szCs w:val="24"/>
        </w:rPr>
        <w:t>n p</w:t>
      </w:r>
      <w:r w:rsidR="00175E77" w:rsidRPr="006C0C3C">
        <w:rPr>
          <w:spacing w:val="-3"/>
          <w:sz w:val="24"/>
          <w:szCs w:val="24"/>
        </w:rPr>
        <w:t>e</w:t>
      </w:r>
      <w:r w:rsidR="00175E77" w:rsidRPr="006C0C3C">
        <w:rPr>
          <w:spacing w:val="5"/>
          <w:sz w:val="24"/>
          <w:szCs w:val="24"/>
        </w:rPr>
        <w:t>n</w:t>
      </w:r>
      <w:r w:rsidR="00175E77" w:rsidRPr="006C0C3C">
        <w:rPr>
          <w:spacing w:val="-3"/>
          <w:sz w:val="24"/>
          <w:szCs w:val="24"/>
        </w:rPr>
        <w:t>j</w:t>
      </w:r>
      <w:r w:rsidR="00175E77" w:rsidRPr="006C0C3C">
        <w:rPr>
          <w:sz w:val="24"/>
          <w:szCs w:val="24"/>
        </w:rPr>
        <w:t>u</w:t>
      </w:r>
      <w:r w:rsidR="00175E77" w:rsidRPr="006C0C3C">
        <w:rPr>
          <w:spacing w:val="1"/>
          <w:sz w:val="24"/>
          <w:szCs w:val="24"/>
        </w:rPr>
        <w:t>a</w:t>
      </w:r>
      <w:r w:rsidR="00175E77" w:rsidRPr="006C0C3C">
        <w:rPr>
          <w:spacing w:val="-3"/>
          <w:sz w:val="24"/>
          <w:szCs w:val="24"/>
        </w:rPr>
        <w:t>la</w:t>
      </w:r>
      <w:r w:rsidR="00175E77" w:rsidRPr="006C0C3C">
        <w:rPr>
          <w:sz w:val="24"/>
          <w:szCs w:val="24"/>
        </w:rPr>
        <w:t>n</w:t>
      </w:r>
      <w:r w:rsidR="00175E77" w:rsidRPr="006C0C3C">
        <w:rPr>
          <w:spacing w:val="5"/>
          <w:sz w:val="24"/>
          <w:szCs w:val="24"/>
        </w:rPr>
        <w:t xml:space="preserve"> </w:t>
      </w:r>
      <w:r w:rsidR="00175E77" w:rsidRPr="006C0C3C">
        <w:rPr>
          <w:sz w:val="24"/>
          <w:szCs w:val="24"/>
        </w:rPr>
        <w:t>k</w:t>
      </w:r>
      <w:r w:rsidR="00175E77" w:rsidRPr="006C0C3C">
        <w:rPr>
          <w:spacing w:val="-3"/>
          <w:sz w:val="24"/>
          <w:szCs w:val="24"/>
        </w:rPr>
        <w:t>e</w:t>
      </w:r>
      <w:r w:rsidR="00175E77" w:rsidRPr="006C0C3C">
        <w:rPr>
          <w:sz w:val="24"/>
          <w:szCs w:val="24"/>
        </w:rPr>
        <w:t>r</w:t>
      </w:r>
      <w:r w:rsidR="00175E77" w:rsidRPr="006C0C3C">
        <w:rPr>
          <w:spacing w:val="2"/>
          <w:sz w:val="24"/>
          <w:szCs w:val="24"/>
        </w:rPr>
        <w:t>a</w:t>
      </w:r>
      <w:r w:rsidR="00175E77" w:rsidRPr="006C0C3C">
        <w:rPr>
          <w:spacing w:val="-3"/>
          <w:sz w:val="24"/>
          <w:szCs w:val="24"/>
        </w:rPr>
        <w:t>ji</w:t>
      </w:r>
      <w:r w:rsidR="00175E77" w:rsidRPr="006C0C3C">
        <w:rPr>
          <w:spacing w:val="5"/>
          <w:sz w:val="24"/>
          <w:szCs w:val="24"/>
        </w:rPr>
        <w:t>n</w:t>
      </w:r>
      <w:r w:rsidR="00175E77" w:rsidRPr="006C0C3C">
        <w:rPr>
          <w:spacing w:val="-3"/>
          <w:sz w:val="24"/>
          <w:szCs w:val="24"/>
        </w:rPr>
        <w:t>a</w:t>
      </w:r>
      <w:r w:rsidR="00175E77" w:rsidRPr="006C0C3C">
        <w:rPr>
          <w:sz w:val="24"/>
          <w:szCs w:val="24"/>
        </w:rPr>
        <w:t>n</w:t>
      </w:r>
      <w:r w:rsidR="00175E77" w:rsidRPr="006C0C3C">
        <w:rPr>
          <w:spacing w:val="5"/>
          <w:sz w:val="24"/>
          <w:szCs w:val="24"/>
        </w:rPr>
        <w:t xml:space="preserve"> </w:t>
      </w:r>
      <w:r w:rsidR="00175E77" w:rsidRPr="006C0C3C">
        <w:rPr>
          <w:spacing w:val="-2"/>
          <w:sz w:val="24"/>
          <w:szCs w:val="24"/>
        </w:rPr>
        <w:t>s</w:t>
      </w:r>
      <w:r w:rsidR="00175E77" w:rsidRPr="006C0C3C">
        <w:rPr>
          <w:spacing w:val="-5"/>
          <w:sz w:val="24"/>
          <w:szCs w:val="24"/>
        </w:rPr>
        <w:t>u</w:t>
      </w:r>
      <w:r w:rsidR="00175E77" w:rsidRPr="006C0C3C">
        <w:rPr>
          <w:spacing w:val="1"/>
          <w:sz w:val="24"/>
          <w:szCs w:val="24"/>
        </w:rPr>
        <w:t>l</w:t>
      </w:r>
      <w:r w:rsidR="00175E77" w:rsidRPr="006C0C3C">
        <w:rPr>
          <w:spacing w:val="-3"/>
          <w:sz w:val="24"/>
          <w:szCs w:val="24"/>
        </w:rPr>
        <w:t>a</w:t>
      </w:r>
      <w:r w:rsidR="00175E77" w:rsidRPr="006C0C3C">
        <w:rPr>
          <w:spacing w:val="1"/>
          <w:sz w:val="24"/>
          <w:szCs w:val="24"/>
        </w:rPr>
        <w:t>m</w:t>
      </w:r>
      <w:r w:rsidR="00175E77" w:rsidRPr="006C0C3C">
        <w:rPr>
          <w:spacing w:val="-3"/>
          <w:sz w:val="24"/>
          <w:szCs w:val="24"/>
        </w:rPr>
        <w:t>a</w:t>
      </w:r>
      <w:r w:rsidR="00175E77" w:rsidRPr="006C0C3C">
        <w:rPr>
          <w:sz w:val="24"/>
          <w:szCs w:val="24"/>
        </w:rPr>
        <w:t xml:space="preserve">n </w:t>
      </w:r>
      <w:r w:rsidR="00175E77" w:rsidRPr="006C0C3C">
        <w:rPr>
          <w:spacing w:val="1"/>
          <w:sz w:val="24"/>
          <w:szCs w:val="24"/>
        </w:rPr>
        <w:t>a</w:t>
      </w:r>
      <w:r w:rsidR="00175E77" w:rsidRPr="006C0C3C">
        <w:rPr>
          <w:sz w:val="24"/>
          <w:szCs w:val="24"/>
        </w:rPr>
        <w:t>d</w:t>
      </w:r>
      <w:r w:rsidR="00175E77" w:rsidRPr="006C0C3C">
        <w:rPr>
          <w:spacing w:val="-3"/>
          <w:sz w:val="24"/>
          <w:szCs w:val="24"/>
        </w:rPr>
        <w:t>a</w:t>
      </w:r>
      <w:r w:rsidR="00175E77" w:rsidRPr="006C0C3C">
        <w:rPr>
          <w:spacing w:val="1"/>
          <w:sz w:val="24"/>
          <w:szCs w:val="24"/>
        </w:rPr>
        <w:t>l</w:t>
      </w:r>
      <w:r w:rsidR="00175E77" w:rsidRPr="006C0C3C">
        <w:rPr>
          <w:spacing w:val="-3"/>
          <w:sz w:val="24"/>
          <w:szCs w:val="24"/>
        </w:rPr>
        <w:t>a</w:t>
      </w:r>
      <w:r w:rsidR="00175E77" w:rsidRPr="006C0C3C">
        <w:rPr>
          <w:sz w:val="24"/>
          <w:szCs w:val="24"/>
        </w:rPr>
        <w:t>h</w:t>
      </w:r>
      <w:r w:rsidR="00A74580">
        <w:rPr>
          <w:sz w:val="24"/>
          <w:szCs w:val="24"/>
          <w:lang w:val="id-ID"/>
        </w:rPr>
        <w:t xml:space="preserve"> </w:t>
      </w:r>
      <w:r w:rsidR="00A74580" w:rsidRPr="006B037F">
        <w:rPr>
          <w:sz w:val="24"/>
          <w:szCs w:val="24"/>
          <w:lang w:val="id-ID"/>
        </w:rPr>
        <w:t>[9]</w:t>
      </w:r>
      <w:r w:rsidR="00175E77" w:rsidRPr="006C0C3C">
        <w:rPr>
          <w:spacing w:val="5"/>
          <w:sz w:val="24"/>
          <w:szCs w:val="24"/>
        </w:rPr>
        <w:t xml:space="preserve"> </w:t>
      </w:r>
      <w:r w:rsidR="00175E77" w:rsidRPr="006C0C3C">
        <w:rPr>
          <w:w w:val="101"/>
          <w:sz w:val="24"/>
          <w:szCs w:val="24"/>
        </w:rPr>
        <w:t>:</w:t>
      </w:r>
    </w:p>
    <w:p w:rsidR="0026003A" w:rsidRDefault="00175E77" w:rsidP="002C6A44">
      <w:pPr>
        <w:pStyle w:val="ListParagraph"/>
        <w:numPr>
          <w:ilvl w:val="0"/>
          <w:numId w:val="16"/>
        </w:numPr>
        <w:tabs>
          <w:tab w:val="left" w:pos="567"/>
          <w:tab w:val="left" w:pos="993"/>
        </w:tabs>
        <w:spacing w:line="276" w:lineRule="auto"/>
        <w:ind w:left="567" w:right="-52" w:hanging="283"/>
        <w:jc w:val="both"/>
        <w:rPr>
          <w:sz w:val="24"/>
          <w:szCs w:val="24"/>
        </w:rPr>
      </w:pPr>
      <w:r w:rsidRPr="00F077B4">
        <w:rPr>
          <w:spacing w:val="-2"/>
          <w:sz w:val="24"/>
          <w:szCs w:val="24"/>
        </w:rPr>
        <w:lastRenderedPageBreak/>
        <w:t>A</w:t>
      </w:r>
      <w:r w:rsidRPr="00F077B4">
        <w:rPr>
          <w:sz w:val="24"/>
          <w:szCs w:val="24"/>
        </w:rPr>
        <w:t>n</w:t>
      </w:r>
      <w:r w:rsidRPr="00F077B4">
        <w:rPr>
          <w:spacing w:val="1"/>
          <w:sz w:val="24"/>
          <w:szCs w:val="24"/>
        </w:rPr>
        <w:t>ali</w:t>
      </w:r>
      <w:r w:rsidRPr="00F077B4">
        <w:rPr>
          <w:spacing w:val="-6"/>
          <w:sz w:val="24"/>
          <w:szCs w:val="24"/>
        </w:rPr>
        <w:t>s</w:t>
      </w:r>
      <w:r w:rsidRPr="00F077B4">
        <w:rPr>
          <w:spacing w:val="1"/>
          <w:sz w:val="24"/>
          <w:szCs w:val="24"/>
        </w:rPr>
        <w:t>i</w:t>
      </w:r>
      <w:r w:rsidRPr="00F077B4">
        <w:rPr>
          <w:sz w:val="24"/>
          <w:szCs w:val="24"/>
        </w:rPr>
        <w:t xml:space="preserve">s  </w:t>
      </w:r>
      <w:r w:rsidRPr="00F077B4">
        <w:rPr>
          <w:spacing w:val="23"/>
          <w:sz w:val="24"/>
          <w:szCs w:val="24"/>
        </w:rPr>
        <w:t xml:space="preserve"> </w:t>
      </w:r>
      <w:r w:rsidRPr="00F077B4">
        <w:rPr>
          <w:spacing w:val="-5"/>
          <w:sz w:val="24"/>
          <w:szCs w:val="24"/>
        </w:rPr>
        <w:t>B</w:t>
      </w:r>
      <w:r w:rsidRPr="00F077B4">
        <w:rPr>
          <w:spacing w:val="-3"/>
          <w:sz w:val="24"/>
          <w:szCs w:val="24"/>
        </w:rPr>
        <w:t>e</w:t>
      </w:r>
      <w:r w:rsidRPr="00F077B4">
        <w:rPr>
          <w:spacing w:val="5"/>
          <w:sz w:val="24"/>
          <w:szCs w:val="24"/>
        </w:rPr>
        <w:t>r</w:t>
      </w:r>
      <w:r w:rsidRPr="00F077B4">
        <w:rPr>
          <w:spacing w:val="-5"/>
          <w:sz w:val="24"/>
          <w:szCs w:val="24"/>
        </w:rPr>
        <w:t>o</w:t>
      </w:r>
      <w:r w:rsidRPr="00F077B4">
        <w:rPr>
          <w:sz w:val="24"/>
          <w:szCs w:val="24"/>
        </w:rPr>
        <w:t>r</w:t>
      </w:r>
      <w:r w:rsidRPr="00F077B4">
        <w:rPr>
          <w:spacing w:val="1"/>
          <w:sz w:val="24"/>
          <w:szCs w:val="24"/>
        </w:rPr>
        <w:t>i</w:t>
      </w:r>
      <w:r w:rsidRPr="00F077B4">
        <w:rPr>
          <w:spacing w:val="-3"/>
          <w:sz w:val="24"/>
          <w:szCs w:val="24"/>
        </w:rPr>
        <w:t>e</w:t>
      </w:r>
      <w:r w:rsidRPr="00F077B4">
        <w:rPr>
          <w:sz w:val="24"/>
          <w:szCs w:val="24"/>
        </w:rPr>
        <w:t>n</w:t>
      </w:r>
      <w:r w:rsidRPr="00F077B4">
        <w:rPr>
          <w:spacing w:val="1"/>
          <w:sz w:val="24"/>
          <w:szCs w:val="24"/>
        </w:rPr>
        <w:t>ta</w:t>
      </w:r>
      <w:r w:rsidRPr="00F077B4">
        <w:rPr>
          <w:spacing w:val="-6"/>
          <w:sz w:val="24"/>
          <w:szCs w:val="24"/>
        </w:rPr>
        <w:t>s</w:t>
      </w:r>
      <w:r w:rsidRPr="00F077B4">
        <w:rPr>
          <w:sz w:val="24"/>
          <w:szCs w:val="24"/>
        </w:rPr>
        <w:t xml:space="preserve">i  </w:t>
      </w:r>
      <w:r w:rsidRPr="00F077B4">
        <w:rPr>
          <w:spacing w:val="27"/>
          <w:sz w:val="24"/>
          <w:szCs w:val="24"/>
        </w:rPr>
        <w:t xml:space="preserve"> </w:t>
      </w:r>
      <w:r w:rsidRPr="00F077B4">
        <w:rPr>
          <w:spacing w:val="-2"/>
          <w:sz w:val="24"/>
          <w:szCs w:val="24"/>
        </w:rPr>
        <w:t>O</w:t>
      </w:r>
      <w:r w:rsidRPr="00F077B4">
        <w:rPr>
          <w:spacing w:val="-5"/>
          <w:sz w:val="24"/>
          <w:szCs w:val="24"/>
        </w:rPr>
        <w:t>b</w:t>
      </w:r>
      <w:r w:rsidRPr="00F077B4">
        <w:rPr>
          <w:spacing w:val="-3"/>
          <w:sz w:val="24"/>
          <w:szCs w:val="24"/>
        </w:rPr>
        <w:t>je</w:t>
      </w:r>
      <w:r w:rsidRPr="00F077B4">
        <w:rPr>
          <w:sz w:val="24"/>
          <w:szCs w:val="24"/>
        </w:rPr>
        <w:t xml:space="preserve">k  </w:t>
      </w:r>
      <w:r w:rsidRPr="00F077B4">
        <w:rPr>
          <w:spacing w:val="24"/>
          <w:sz w:val="24"/>
          <w:szCs w:val="24"/>
        </w:rPr>
        <w:t xml:space="preserve"> </w:t>
      </w:r>
      <w:r w:rsidRPr="00F077B4">
        <w:rPr>
          <w:spacing w:val="4"/>
          <w:sz w:val="24"/>
          <w:szCs w:val="24"/>
        </w:rPr>
        <w:t>(</w:t>
      </w:r>
      <w:r w:rsidRPr="00F077B4">
        <w:rPr>
          <w:i/>
          <w:spacing w:val="-2"/>
          <w:sz w:val="24"/>
          <w:szCs w:val="24"/>
        </w:rPr>
        <w:t>O</w:t>
      </w:r>
      <w:r w:rsidRPr="00F077B4">
        <w:rPr>
          <w:i/>
          <w:sz w:val="24"/>
          <w:szCs w:val="24"/>
        </w:rPr>
        <w:t>b</w:t>
      </w:r>
      <w:r w:rsidRPr="00F077B4">
        <w:rPr>
          <w:i/>
          <w:spacing w:val="1"/>
          <w:sz w:val="24"/>
          <w:szCs w:val="24"/>
        </w:rPr>
        <w:t>j</w:t>
      </w:r>
      <w:r w:rsidRPr="00F077B4">
        <w:rPr>
          <w:i/>
          <w:spacing w:val="-3"/>
          <w:sz w:val="24"/>
          <w:szCs w:val="24"/>
        </w:rPr>
        <w:t>e</w:t>
      </w:r>
      <w:r w:rsidRPr="00F077B4">
        <w:rPr>
          <w:i/>
          <w:spacing w:val="1"/>
          <w:sz w:val="24"/>
          <w:szCs w:val="24"/>
        </w:rPr>
        <w:t>c</w:t>
      </w:r>
      <w:r w:rsidRPr="00F077B4">
        <w:rPr>
          <w:i/>
          <w:sz w:val="24"/>
          <w:szCs w:val="24"/>
        </w:rPr>
        <w:t xml:space="preserve">t  </w:t>
      </w:r>
      <w:r w:rsidRPr="00F077B4">
        <w:rPr>
          <w:i/>
          <w:spacing w:val="21"/>
          <w:sz w:val="24"/>
          <w:szCs w:val="24"/>
        </w:rPr>
        <w:t xml:space="preserve"> </w:t>
      </w:r>
      <w:r w:rsidRPr="00F077B4">
        <w:rPr>
          <w:i/>
          <w:spacing w:val="-2"/>
          <w:sz w:val="24"/>
          <w:szCs w:val="24"/>
        </w:rPr>
        <w:t>Or</w:t>
      </w:r>
      <w:r w:rsidRPr="00F077B4">
        <w:rPr>
          <w:i/>
          <w:spacing w:val="-3"/>
          <w:w w:val="101"/>
          <w:sz w:val="24"/>
          <w:szCs w:val="24"/>
        </w:rPr>
        <w:t>i</w:t>
      </w:r>
      <w:r w:rsidRPr="00F077B4">
        <w:rPr>
          <w:i/>
          <w:spacing w:val="1"/>
          <w:w w:val="101"/>
          <w:sz w:val="24"/>
          <w:szCs w:val="24"/>
        </w:rPr>
        <w:t>e</w:t>
      </w:r>
      <w:r w:rsidRPr="00F077B4">
        <w:rPr>
          <w:i/>
          <w:sz w:val="24"/>
          <w:szCs w:val="24"/>
        </w:rPr>
        <w:t>n</w:t>
      </w:r>
      <w:r w:rsidRPr="00F077B4">
        <w:rPr>
          <w:i/>
          <w:spacing w:val="-3"/>
          <w:sz w:val="24"/>
          <w:szCs w:val="24"/>
        </w:rPr>
        <w:t>t</w:t>
      </w:r>
      <w:r w:rsidRPr="00F077B4">
        <w:rPr>
          <w:i/>
          <w:spacing w:val="1"/>
          <w:w w:val="101"/>
          <w:sz w:val="24"/>
          <w:szCs w:val="24"/>
        </w:rPr>
        <w:t>e</w:t>
      </w:r>
      <w:r w:rsidRPr="00F077B4">
        <w:rPr>
          <w:i/>
          <w:sz w:val="24"/>
          <w:szCs w:val="24"/>
        </w:rPr>
        <w:t>d</w:t>
      </w:r>
      <w:r w:rsidR="005F788B" w:rsidRPr="00F077B4">
        <w:rPr>
          <w:i/>
          <w:sz w:val="24"/>
          <w:szCs w:val="24"/>
          <w:lang w:val="id-ID"/>
        </w:rPr>
        <w:t xml:space="preserve"> </w:t>
      </w:r>
      <w:r w:rsidRPr="00F077B4">
        <w:rPr>
          <w:i/>
          <w:spacing w:val="1"/>
          <w:sz w:val="24"/>
          <w:szCs w:val="24"/>
        </w:rPr>
        <w:t>A</w:t>
      </w:r>
      <w:r w:rsidRPr="00F077B4">
        <w:rPr>
          <w:i/>
          <w:sz w:val="24"/>
          <w:szCs w:val="24"/>
        </w:rPr>
        <w:t>na</w:t>
      </w:r>
      <w:r w:rsidRPr="00F077B4">
        <w:rPr>
          <w:i/>
          <w:spacing w:val="-3"/>
          <w:sz w:val="24"/>
          <w:szCs w:val="24"/>
        </w:rPr>
        <w:t>l</w:t>
      </w:r>
      <w:r w:rsidRPr="00F077B4">
        <w:rPr>
          <w:i/>
          <w:spacing w:val="1"/>
          <w:w w:val="101"/>
          <w:sz w:val="24"/>
          <w:szCs w:val="24"/>
        </w:rPr>
        <w:t>y</w:t>
      </w:r>
      <w:r w:rsidRPr="00F077B4">
        <w:rPr>
          <w:i/>
          <w:spacing w:val="-2"/>
          <w:sz w:val="24"/>
          <w:szCs w:val="24"/>
        </w:rPr>
        <w:t>s</w:t>
      </w:r>
      <w:r w:rsidRPr="00F077B4">
        <w:rPr>
          <w:i/>
          <w:spacing w:val="1"/>
          <w:w w:val="101"/>
          <w:sz w:val="24"/>
          <w:szCs w:val="24"/>
        </w:rPr>
        <w:t>i</w:t>
      </w:r>
      <w:r w:rsidRPr="00F077B4">
        <w:rPr>
          <w:i/>
          <w:spacing w:val="-2"/>
          <w:sz w:val="24"/>
          <w:szCs w:val="24"/>
        </w:rPr>
        <w:t>s</w:t>
      </w:r>
      <w:r w:rsidRPr="00F077B4">
        <w:rPr>
          <w:i/>
          <w:sz w:val="24"/>
          <w:szCs w:val="24"/>
        </w:rPr>
        <w:t>)</w:t>
      </w:r>
      <w:r w:rsidR="005F788B" w:rsidRPr="00F077B4">
        <w:rPr>
          <w:i/>
          <w:sz w:val="24"/>
          <w:szCs w:val="24"/>
          <w:lang w:val="id-ID"/>
        </w:rPr>
        <w:t xml:space="preserve"> </w:t>
      </w:r>
      <w:r w:rsidR="005F788B" w:rsidRPr="00F077B4">
        <w:rPr>
          <w:sz w:val="24"/>
          <w:szCs w:val="24"/>
          <w:lang w:val="id-ID"/>
        </w:rPr>
        <w:t>m</w:t>
      </w:r>
      <w:r w:rsidRPr="00F077B4">
        <w:rPr>
          <w:spacing w:val="-3"/>
          <w:sz w:val="24"/>
          <w:szCs w:val="24"/>
        </w:rPr>
        <w:t>e</w:t>
      </w:r>
      <w:r w:rsidRPr="00F077B4">
        <w:rPr>
          <w:spacing w:val="5"/>
          <w:sz w:val="24"/>
          <w:szCs w:val="24"/>
        </w:rPr>
        <w:t>n</w:t>
      </w:r>
      <w:r w:rsidRPr="00F077B4">
        <w:rPr>
          <w:sz w:val="24"/>
          <w:szCs w:val="24"/>
        </w:rPr>
        <w:t>g</w:t>
      </w:r>
      <w:r w:rsidRPr="00F077B4">
        <w:rPr>
          <w:spacing w:val="-3"/>
          <w:sz w:val="24"/>
          <w:szCs w:val="24"/>
        </w:rPr>
        <w:t>a</w:t>
      </w:r>
      <w:r w:rsidRPr="00F077B4">
        <w:rPr>
          <w:sz w:val="24"/>
          <w:szCs w:val="24"/>
        </w:rPr>
        <w:t>n</w:t>
      </w:r>
      <w:r w:rsidRPr="00F077B4">
        <w:rPr>
          <w:spacing w:val="1"/>
          <w:sz w:val="24"/>
          <w:szCs w:val="24"/>
        </w:rPr>
        <w:t>a</w:t>
      </w:r>
      <w:r w:rsidRPr="00F077B4">
        <w:rPr>
          <w:spacing w:val="-3"/>
          <w:sz w:val="24"/>
          <w:szCs w:val="24"/>
        </w:rPr>
        <w:t>l</w:t>
      </w:r>
      <w:r w:rsidRPr="00F077B4">
        <w:rPr>
          <w:spacing w:val="1"/>
          <w:sz w:val="24"/>
          <w:szCs w:val="24"/>
        </w:rPr>
        <w:t>i</w:t>
      </w:r>
      <w:r w:rsidRPr="00F077B4">
        <w:rPr>
          <w:spacing w:val="-2"/>
          <w:sz w:val="24"/>
          <w:szCs w:val="24"/>
        </w:rPr>
        <w:t>s</w:t>
      </w:r>
      <w:r w:rsidRPr="00F077B4">
        <w:rPr>
          <w:spacing w:val="1"/>
          <w:sz w:val="24"/>
          <w:szCs w:val="24"/>
        </w:rPr>
        <w:t>i</w:t>
      </w:r>
      <w:r w:rsidRPr="00F077B4">
        <w:rPr>
          <w:sz w:val="24"/>
          <w:szCs w:val="24"/>
        </w:rPr>
        <w:t xml:space="preserve">s   </w:t>
      </w:r>
      <w:r w:rsidRPr="00F077B4">
        <w:rPr>
          <w:spacing w:val="3"/>
          <w:sz w:val="24"/>
          <w:szCs w:val="24"/>
        </w:rPr>
        <w:t xml:space="preserve"> </w:t>
      </w:r>
      <w:r w:rsidRPr="00F077B4">
        <w:rPr>
          <w:spacing w:val="-2"/>
          <w:sz w:val="24"/>
          <w:szCs w:val="24"/>
        </w:rPr>
        <w:t>s</w:t>
      </w:r>
      <w:r w:rsidRPr="00F077B4">
        <w:rPr>
          <w:spacing w:val="1"/>
          <w:sz w:val="24"/>
          <w:szCs w:val="24"/>
        </w:rPr>
        <w:t>i</w:t>
      </w:r>
      <w:r w:rsidRPr="00F077B4">
        <w:rPr>
          <w:spacing w:val="-2"/>
          <w:sz w:val="24"/>
          <w:szCs w:val="24"/>
        </w:rPr>
        <w:t>s</w:t>
      </w:r>
      <w:r w:rsidRPr="00F077B4">
        <w:rPr>
          <w:spacing w:val="1"/>
          <w:sz w:val="24"/>
          <w:szCs w:val="24"/>
        </w:rPr>
        <w:t>t</w:t>
      </w:r>
      <w:r w:rsidRPr="00F077B4">
        <w:rPr>
          <w:spacing w:val="-3"/>
          <w:sz w:val="24"/>
          <w:szCs w:val="24"/>
        </w:rPr>
        <w:t>e</w:t>
      </w:r>
      <w:r w:rsidRPr="00F077B4">
        <w:rPr>
          <w:sz w:val="24"/>
          <w:szCs w:val="24"/>
        </w:rPr>
        <w:t xml:space="preserve">m   </w:t>
      </w:r>
      <w:r w:rsidRPr="00F077B4">
        <w:rPr>
          <w:spacing w:val="5"/>
          <w:sz w:val="24"/>
          <w:szCs w:val="24"/>
        </w:rPr>
        <w:t xml:space="preserve"> </w:t>
      </w:r>
      <w:r w:rsidRPr="00F077B4">
        <w:rPr>
          <w:spacing w:val="-5"/>
          <w:sz w:val="24"/>
          <w:szCs w:val="24"/>
        </w:rPr>
        <w:t>p</w:t>
      </w:r>
      <w:r w:rsidRPr="00F077B4">
        <w:rPr>
          <w:spacing w:val="5"/>
          <w:sz w:val="24"/>
          <w:szCs w:val="24"/>
        </w:rPr>
        <w:t>r</w:t>
      </w:r>
      <w:r w:rsidRPr="00F077B4">
        <w:rPr>
          <w:spacing w:val="-5"/>
          <w:sz w:val="24"/>
          <w:szCs w:val="24"/>
        </w:rPr>
        <w:t>o</w:t>
      </w:r>
      <w:r w:rsidRPr="00F077B4">
        <w:rPr>
          <w:spacing w:val="1"/>
          <w:sz w:val="24"/>
          <w:szCs w:val="24"/>
        </w:rPr>
        <w:t>m</w:t>
      </w:r>
      <w:r w:rsidRPr="00F077B4">
        <w:rPr>
          <w:spacing w:val="-5"/>
          <w:sz w:val="24"/>
          <w:szCs w:val="24"/>
        </w:rPr>
        <w:t>o</w:t>
      </w:r>
      <w:r w:rsidRPr="00F077B4">
        <w:rPr>
          <w:spacing w:val="-2"/>
          <w:sz w:val="24"/>
          <w:szCs w:val="24"/>
        </w:rPr>
        <w:t>s</w:t>
      </w:r>
      <w:r w:rsidRPr="00F077B4">
        <w:rPr>
          <w:sz w:val="24"/>
          <w:szCs w:val="24"/>
        </w:rPr>
        <w:t xml:space="preserve">i   </w:t>
      </w:r>
      <w:r w:rsidRPr="00F077B4">
        <w:rPr>
          <w:spacing w:val="9"/>
          <w:sz w:val="24"/>
          <w:szCs w:val="24"/>
        </w:rPr>
        <w:t xml:space="preserve"> </w:t>
      </w:r>
      <w:r w:rsidRPr="00F077B4">
        <w:rPr>
          <w:spacing w:val="-5"/>
          <w:sz w:val="24"/>
          <w:szCs w:val="24"/>
        </w:rPr>
        <w:t>d</w:t>
      </w:r>
      <w:r w:rsidRPr="00F077B4">
        <w:rPr>
          <w:spacing w:val="-3"/>
          <w:sz w:val="24"/>
          <w:szCs w:val="24"/>
        </w:rPr>
        <w:t>a</w:t>
      </w:r>
      <w:r w:rsidRPr="00F077B4">
        <w:rPr>
          <w:sz w:val="24"/>
          <w:szCs w:val="24"/>
        </w:rPr>
        <w:t xml:space="preserve">n   </w:t>
      </w:r>
      <w:r w:rsidRPr="00F077B4">
        <w:rPr>
          <w:spacing w:val="7"/>
          <w:sz w:val="24"/>
          <w:szCs w:val="24"/>
        </w:rPr>
        <w:t xml:space="preserve"> </w:t>
      </w:r>
      <w:r w:rsidRPr="00F077B4">
        <w:rPr>
          <w:sz w:val="24"/>
          <w:szCs w:val="24"/>
        </w:rPr>
        <w:t>p</w:t>
      </w:r>
      <w:r w:rsidRPr="00F077B4">
        <w:rPr>
          <w:spacing w:val="-8"/>
          <w:sz w:val="24"/>
          <w:szCs w:val="24"/>
        </w:rPr>
        <w:t>e</w:t>
      </w:r>
      <w:r w:rsidRPr="00F077B4">
        <w:rPr>
          <w:spacing w:val="5"/>
          <w:sz w:val="24"/>
          <w:szCs w:val="24"/>
        </w:rPr>
        <w:t>n</w:t>
      </w:r>
      <w:r w:rsidRPr="00F077B4">
        <w:rPr>
          <w:spacing w:val="-3"/>
          <w:w w:val="101"/>
          <w:sz w:val="24"/>
          <w:szCs w:val="24"/>
        </w:rPr>
        <w:t>j</w:t>
      </w:r>
      <w:r w:rsidRPr="00F077B4">
        <w:rPr>
          <w:sz w:val="24"/>
          <w:szCs w:val="24"/>
        </w:rPr>
        <w:t>u</w:t>
      </w:r>
      <w:r w:rsidRPr="00F077B4">
        <w:rPr>
          <w:spacing w:val="1"/>
          <w:sz w:val="24"/>
          <w:szCs w:val="24"/>
        </w:rPr>
        <w:t>a</w:t>
      </w:r>
      <w:r w:rsidRPr="00F077B4">
        <w:rPr>
          <w:spacing w:val="-3"/>
          <w:w w:val="101"/>
          <w:sz w:val="24"/>
          <w:szCs w:val="24"/>
        </w:rPr>
        <w:t>la</w:t>
      </w:r>
      <w:r w:rsidRPr="00F077B4">
        <w:rPr>
          <w:sz w:val="24"/>
          <w:szCs w:val="24"/>
        </w:rPr>
        <w:t>n</w:t>
      </w:r>
      <w:r w:rsidR="005F788B" w:rsidRPr="00F077B4">
        <w:rPr>
          <w:sz w:val="24"/>
          <w:szCs w:val="24"/>
          <w:lang w:val="id-ID"/>
        </w:rPr>
        <w:t xml:space="preserve"> </w:t>
      </w:r>
      <w:r w:rsidRPr="00F077B4">
        <w:rPr>
          <w:sz w:val="24"/>
          <w:szCs w:val="24"/>
        </w:rPr>
        <w:t>k</w:t>
      </w:r>
      <w:r w:rsidRPr="00F077B4">
        <w:rPr>
          <w:spacing w:val="-3"/>
          <w:sz w:val="24"/>
          <w:szCs w:val="24"/>
        </w:rPr>
        <w:t>e</w:t>
      </w:r>
      <w:r w:rsidRPr="00F077B4">
        <w:rPr>
          <w:spacing w:val="5"/>
          <w:sz w:val="24"/>
          <w:szCs w:val="24"/>
        </w:rPr>
        <w:t>r</w:t>
      </w:r>
      <w:r w:rsidRPr="00F077B4">
        <w:rPr>
          <w:spacing w:val="1"/>
          <w:sz w:val="24"/>
          <w:szCs w:val="24"/>
        </w:rPr>
        <w:t>a</w:t>
      </w:r>
      <w:r w:rsidRPr="00F077B4">
        <w:rPr>
          <w:spacing w:val="-3"/>
          <w:sz w:val="24"/>
          <w:szCs w:val="24"/>
        </w:rPr>
        <w:t>ji</w:t>
      </w:r>
      <w:r w:rsidRPr="00F077B4">
        <w:rPr>
          <w:sz w:val="24"/>
          <w:szCs w:val="24"/>
        </w:rPr>
        <w:t>n</w:t>
      </w:r>
      <w:r w:rsidRPr="00F077B4">
        <w:rPr>
          <w:spacing w:val="-3"/>
          <w:sz w:val="24"/>
          <w:szCs w:val="24"/>
        </w:rPr>
        <w:t>a</w:t>
      </w:r>
      <w:r w:rsidRPr="00F077B4">
        <w:rPr>
          <w:sz w:val="24"/>
          <w:szCs w:val="24"/>
        </w:rPr>
        <w:t>n</w:t>
      </w:r>
      <w:r w:rsidRPr="00F077B4">
        <w:rPr>
          <w:spacing w:val="4"/>
          <w:sz w:val="24"/>
          <w:szCs w:val="24"/>
        </w:rPr>
        <w:t xml:space="preserve"> </w:t>
      </w:r>
      <w:r w:rsidRPr="00F077B4">
        <w:rPr>
          <w:spacing w:val="-2"/>
          <w:sz w:val="24"/>
          <w:szCs w:val="24"/>
        </w:rPr>
        <w:t>s</w:t>
      </w:r>
      <w:r w:rsidRPr="00F077B4">
        <w:rPr>
          <w:sz w:val="24"/>
          <w:szCs w:val="24"/>
        </w:rPr>
        <w:t>u</w:t>
      </w:r>
      <w:r w:rsidRPr="00F077B4">
        <w:rPr>
          <w:spacing w:val="-3"/>
          <w:sz w:val="24"/>
          <w:szCs w:val="24"/>
        </w:rPr>
        <w:t>l</w:t>
      </w:r>
      <w:r w:rsidRPr="00F077B4">
        <w:rPr>
          <w:spacing w:val="1"/>
          <w:sz w:val="24"/>
          <w:szCs w:val="24"/>
        </w:rPr>
        <w:t>a</w:t>
      </w:r>
      <w:r w:rsidRPr="00F077B4">
        <w:rPr>
          <w:spacing w:val="-3"/>
          <w:sz w:val="24"/>
          <w:szCs w:val="24"/>
        </w:rPr>
        <w:t>ma</w:t>
      </w:r>
      <w:r w:rsidRPr="00F077B4">
        <w:rPr>
          <w:sz w:val="24"/>
          <w:szCs w:val="24"/>
        </w:rPr>
        <w:t>n</w:t>
      </w:r>
      <w:r w:rsidRPr="00F077B4">
        <w:rPr>
          <w:spacing w:val="4"/>
          <w:sz w:val="24"/>
          <w:szCs w:val="24"/>
        </w:rPr>
        <w:t xml:space="preserve"> </w:t>
      </w:r>
      <w:r w:rsidRPr="00F077B4">
        <w:rPr>
          <w:sz w:val="24"/>
          <w:szCs w:val="24"/>
        </w:rPr>
        <w:t>p</w:t>
      </w:r>
      <w:r w:rsidRPr="00F077B4">
        <w:rPr>
          <w:spacing w:val="1"/>
          <w:sz w:val="24"/>
          <w:szCs w:val="24"/>
        </w:rPr>
        <w:t>a</w:t>
      </w:r>
      <w:r w:rsidRPr="00F077B4">
        <w:rPr>
          <w:spacing w:val="-5"/>
          <w:sz w:val="24"/>
          <w:szCs w:val="24"/>
        </w:rPr>
        <w:t>d</w:t>
      </w:r>
      <w:r w:rsidRPr="00F077B4">
        <w:rPr>
          <w:sz w:val="24"/>
          <w:szCs w:val="24"/>
        </w:rPr>
        <w:t xml:space="preserve">a </w:t>
      </w:r>
      <w:r w:rsidRPr="00F077B4">
        <w:rPr>
          <w:spacing w:val="-2"/>
          <w:sz w:val="24"/>
          <w:szCs w:val="24"/>
        </w:rPr>
        <w:t>S</w:t>
      </w:r>
      <w:r w:rsidRPr="00F077B4">
        <w:rPr>
          <w:sz w:val="24"/>
          <w:szCs w:val="24"/>
        </w:rPr>
        <w:t>u</w:t>
      </w:r>
      <w:r w:rsidRPr="00F077B4">
        <w:rPr>
          <w:spacing w:val="-3"/>
          <w:sz w:val="24"/>
          <w:szCs w:val="24"/>
        </w:rPr>
        <w:t>l</w:t>
      </w:r>
      <w:r w:rsidRPr="00F077B4">
        <w:rPr>
          <w:spacing w:val="1"/>
          <w:sz w:val="24"/>
          <w:szCs w:val="24"/>
        </w:rPr>
        <w:t>a</w:t>
      </w:r>
      <w:r w:rsidRPr="00F077B4">
        <w:rPr>
          <w:spacing w:val="-3"/>
          <w:sz w:val="24"/>
          <w:szCs w:val="24"/>
        </w:rPr>
        <w:t>ma</w:t>
      </w:r>
      <w:r w:rsidRPr="00F077B4">
        <w:rPr>
          <w:sz w:val="24"/>
          <w:szCs w:val="24"/>
        </w:rPr>
        <w:t>n</w:t>
      </w:r>
      <w:r w:rsidRPr="00F077B4">
        <w:rPr>
          <w:spacing w:val="4"/>
          <w:sz w:val="24"/>
          <w:szCs w:val="24"/>
        </w:rPr>
        <w:t xml:space="preserve"> </w:t>
      </w:r>
      <w:r w:rsidRPr="00F077B4">
        <w:rPr>
          <w:spacing w:val="-5"/>
          <w:sz w:val="24"/>
          <w:szCs w:val="24"/>
        </w:rPr>
        <w:t>I</w:t>
      </w:r>
      <w:r w:rsidRPr="00F077B4">
        <w:rPr>
          <w:spacing w:val="5"/>
          <w:sz w:val="24"/>
          <w:szCs w:val="24"/>
        </w:rPr>
        <w:t>n</w:t>
      </w:r>
      <w:r w:rsidRPr="00F077B4">
        <w:rPr>
          <w:spacing w:val="-5"/>
          <w:sz w:val="24"/>
          <w:szCs w:val="24"/>
        </w:rPr>
        <w:t>d</w:t>
      </w:r>
      <w:r w:rsidRPr="00F077B4">
        <w:rPr>
          <w:spacing w:val="-3"/>
          <w:sz w:val="24"/>
          <w:szCs w:val="24"/>
        </w:rPr>
        <w:t>a</w:t>
      </w:r>
      <w:r w:rsidRPr="00F077B4">
        <w:rPr>
          <w:sz w:val="24"/>
          <w:szCs w:val="24"/>
        </w:rPr>
        <w:t>h</w:t>
      </w:r>
      <w:r w:rsidRPr="00F077B4">
        <w:rPr>
          <w:spacing w:val="8"/>
          <w:sz w:val="24"/>
          <w:szCs w:val="24"/>
        </w:rPr>
        <w:t xml:space="preserve"> </w:t>
      </w:r>
      <w:r w:rsidRPr="00F077B4">
        <w:rPr>
          <w:spacing w:val="-6"/>
          <w:sz w:val="24"/>
          <w:szCs w:val="24"/>
        </w:rPr>
        <w:t>M</w:t>
      </w:r>
      <w:r w:rsidRPr="00F077B4">
        <w:rPr>
          <w:spacing w:val="1"/>
          <w:w w:val="101"/>
          <w:sz w:val="24"/>
          <w:szCs w:val="24"/>
        </w:rPr>
        <w:t>a</w:t>
      </w:r>
      <w:r w:rsidRPr="00F077B4">
        <w:rPr>
          <w:spacing w:val="-10"/>
          <w:sz w:val="24"/>
          <w:szCs w:val="24"/>
        </w:rPr>
        <w:t>y</w:t>
      </w:r>
      <w:r w:rsidRPr="00F077B4">
        <w:rPr>
          <w:spacing w:val="1"/>
          <w:w w:val="101"/>
          <w:sz w:val="24"/>
          <w:szCs w:val="24"/>
        </w:rPr>
        <w:t>a</w:t>
      </w:r>
      <w:r w:rsidRPr="00F077B4">
        <w:rPr>
          <w:spacing w:val="5"/>
          <w:sz w:val="24"/>
          <w:szCs w:val="24"/>
        </w:rPr>
        <w:t>n</w:t>
      </w:r>
      <w:r w:rsidRPr="00F077B4">
        <w:rPr>
          <w:sz w:val="24"/>
          <w:szCs w:val="24"/>
        </w:rPr>
        <w:t xml:space="preserve">g </w:t>
      </w:r>
      <w:r w:rsidRPr="00F077B4">
        <w:rPr>
          <w:spacing w:val="-2"/>
          <w:sz w:val="24"/>
          <w:szCs w:val="24"/>
        </w:rPr>
        <w:t>P</w:t>
      </w:r>
      <w:r w:rsidRPr="00F077B4">
        <w:rPr>
          <w:spacing w:val="1"/>
          <w:sz w:val="24"/>
          <w:szCs w:val="24"/>
        </w:rPr>
        <w:t>a</w:t>
      </w:r>
      <w:r w:rsidRPr="00F077B4">
        <w:rPr>
          <w:sz w:val="24"/>
          <w:szCs w:val="24"/>
        </w:rPr>
        <w:t>r</w:t>
      </w:r>
      <w:r w:rsidRPr="00F077B4">
        <w:rPr>
          <w:spacing w:val="1"/>
          <w:sz w:val="24"/>
          <w:szCs w:val="24"/>
        </w:rPr>
        <w:t>i</w:t>
      </w:r>
      <w:r w:rsidRPr="00F077B4">
        <w:rPr>
          <w:spacing w:val="-3"/>
          <w:sz w:val="24"/>
          <w:szCs w:val="24"/>
        </w:rPr>
        <w:t>ama</w:t>
      </w:r>
      <w:r w:rsidRPr="00F077B4">
        <w:rPr>
          <w:sz w:val="24"/>
          <w:szCs w:val="24"/>
        </w:rPr>
        <w:t>n</w:t>
      </w:r>
      <w:r w:rsidRPr="00F077B4">
        <w:rPr>
          <w:spacing w:val="13"/>
          <w:sz w:val="24"/>
          <w:szCs w:val="24"/>
        </w:rPr>
        <w:t xml:space="preserve"> </w:t>
      </w:r>
      <w:r w:rsidRPr="00F077B4">
        <w:rPr>
          <w:sz w:val="24"/>
          <w:szCs w:val="24"/>
        </w:rPr>
        <w:t>d</w:t>
      </w:r>
      <w:r w:rsidRPr="00F077B4">
        <w:rPr>
          <w:spacing w:val="-3"/>
          <w:sz w:val="24"/>
          <w:szCs w:val="24"/>
        </w:rPr>
        <w:t>e</w:t>
      </w:r>
      <w:r w:rsidRPr="00F077B4">
        <w:rPr>
          <w:spacing w:val="5"/>
          <w:sz w:val="24"/>
          <w:szCs w:val="24"/>
        </w:rPr>
        <w:t>n</w:t>
      </w:r>
      <w:r w:rsidRPr="00F077B4">
        <w:rPr>
          <w:spacing w:val="-5"/>
          <w:sz w:val="24"/>
          <w:szCs w:val="24"/>
        </w:rPr>
        <w:t>g</w:t>
      </w:r>
      <w:r w:rsidRPr="00F077B4">
        <w:rPr>
          <w:spacing w:val="-3"/>
          <w:sz w:val="24"/>
          <w:szCs w:val="24"/>
        </w:rPr>
        <w:t>a</w:t>
      </w:r>
      <w:r w:rsidRPr="00F077B4">
        <w:rPr>
          <w:sz w:val="24"/>
          <w:szCs w:val="24"/>
        </w:rPr>
        <w:t>n</w:t>
      </w:r>
      <w:r w:rsidRPr="00F077B4">
        <w:rPr>
          <w:spacing w:val="11"/>
          <w:sz w:val="24"/>
          <w:szCs w:val="24"/>
        </w:rPr>
        <w:t xml:space="preserve"> </w:t>
      </w:r>
      <w:r w:rsidRPr="00F077B4">
        <w:rPr>
          <w:spacing w:val="1"/>
          <w:sz w:val="24"/>
          <w:szCs w:val="24"/>
        </w:rPr>
        <w:t>t</w:t>
      </w:r>
      <w:r w:rsidRPr="00F077B4">
        <w:rPr>
          <w:sz w:val="24"/>
          <w:szCs w:val="24"/>
        </w:rPr>
        <w:t>u</w:t>
      </w:r>
      <w:r w:rsidRPr="00F077B4">
        <w:rPr>
          <w:spacing w:val="-3"/>
          <w:sz w:val="24"/>
          <w:szCs w:val="24"/>
        </w:rPr>
        <w:t>j</w:t>
      </w:r>
      <w:r w:rsidRPr="00F077B4">
        <w:rPr>
          <w:sz w:val="24"/>
          <w:szCs w:val="24"/>
        </w:rPr>
        <w:t>u</w:t>
      </w:r>
      <w:r w:rsidRPr="00F077B4">
        <w:rPr>
          <w:spacing w:val="-3"/>
          <w:sz w:val="24"/>
          <w:szCs w:val="24"/>
        </w:rPr>
        <w:t>a</w:t>
      </w:r>
      <w:r w:rsidRPr="00F077B4">
        <w:rPr>
          <w:sz w:val="24"/>
          <w:szCs w:val="24"/>
        </w:rPr>
        <w:t>n</w:t>
      </w:r>
      <w:r w:rsidRPr="00F077B4">
        <w:rPr>
          <w:spacing w:val="11"/>
          <w:sz w:val="24"/>
          <w:szCs w:val="24"/>
        </w:rPr>
        <w:t xml:space="preserve"> </w:t>
      </w:r>
      <w:r w:rsidRPr="00F077B4">
        <w:rPr>
          <w:spacing w:val="-5"/>
          <w:sz w:val="24"/>
          <w:szCs w:val="24"/>
        </w:rPr>
        <w:t>u</w:t>
      </w:r>
      <w:r w:rsidRPr="00F077B4">
        <w:rPr>
          <w:sz w:val="24"/>
          <w:szCs w:val="24"/>
        </w:rPr>
        <w:t>n</w:t>
      </w:r>
      <w:r w:rsidRPr="00F077B4">
        <w:rPr>
          <w:spacing w:val="1"/>
          <w:sz w:val="24"/>
          <w:szCs w:val="24"/>
        </w:rPr>
        <w:t>t</w:t>
      </w:r>
      <w:r w:rsidRPr="00F077B4">
        <w:rPr>
          <w:sz w:val="24"/>
          <w:szCs w:val="24"/>
        </w:rPr>
        <w:t xml:space="preserve">uk </w:t>
      </w:r>
      <w:r w:rsidRPr="00F077B4">
        <w:rPr>
          <w:spacing w:val="1"/>
          <w:sz w:val="24"/>
          <w:szCs w:val="24"/>
        </w:rPr>
        <w:t>m</w:t>
      </w:r>
      <w:r w:rsidRPr="00F077B4">
        <w:rPr>
          <w:spacing w:val="-3"/>
          <w:w w:val="101"/>
          <w:sz w:val="24"/>
          <w:szCs w:val="24"/>
        </w:rPr>
        <w:t>e</w:t>
      </w:r>
      <w:r w:rsidRPr="00F077B4">
        <w:rPr>
          <w:spacing w:val="5"/>
          <w:sz w:val="24"/>
          <w:szCs w:val="24"/>
        </w:rPr>
        <w:t>n</w:t>
      </w:r>
      <w:r w:rsidRPr="00F077B4">
        <w:rPr>
          <w:spacing w:val="-5"/>
          <w:sz w:val="24"/>
          <w:szCs w:val="24"/>
        </w:rPr>
        <w:t>d</w:t>
      </w:r>
      <w:r w:rsidRPr="00F077B4">
        <w:rPr>
          <w:spacing w:val="1"/>
          <w:w w:val="101"/>
          <w:sz w:val="24"/>
          <w:szCs w:val="24"/>
        </w:rPr>
        <w:t>a</w:t>
      </w:r>
      <w:r w:rsidRPr="00F077B4">
        <w:rPr>
          <w:spacing w:val="-5"/>
          <w:sz w:val="24"/>
          <w:szCs w:val="24"/>
        </w:rPr>
        <w:t>p</w:t>
      </w:r>
      <w:r w:rsidRPr="00F077B4">
        <w:rPr>
          <w:spacing w:val="1"/>
          <w:w w:val="101"/>
          <w:sz w:val="24"/>
          <w:szCs w:val="24"/>
        </w:rPr>
        <w:t>at</w:t>
      </w:r>
      <w:r w:rsidRPr="00F077B4">
        <w:rPr>
          <w:spacing w:val="-5"/>
          <w:sz w:val="24"/>
          <w:szCs w:val="24"/>
        </w:rPr>
        <w:t>k</w:t>
      </w:r>
      <w:r w:rsidRPr="00F077B4">
        <w:rPr>
          <w:spacing w:val="-3"/>
          <w:w w:val="101"/>
          <w:sz w:val="24"/>
          <w:szCs w:val="24"/>
        </w:rPr>
        <w:t>a</w:t>
      </w:r>
      <w:r w:rsidRPr="00F077B4">
        <w:rPr>
          <w:sz w:val="24"/>
          <w:szCs w:val="24"/>
        </w:rPr>
        <w:t xml:space="preserve">n </w:t>
      </w:r>
      <w:r w:rsidRPr="00F077B4">
        <w:rPr>
          <w:spacing w:val="-3"/>
          <w:sz w:val="24"/>
          <w:szCs w:val="24"/>
        </w:rPr>
        <w:t>i</w:t>
      </w:r>
      <w:r w:rsidRPr="00F077B4">
        <w:rPr>
          <w:spacing w:val="5"/>
          <w:sz w:val="24"/>
          <w:szCs w:val="24"/>
        </w:rPr>
        <w:t>n</w:t>
      </w:r>
      <w:r w:rsidRPr="00F077B4">
        <w:rPr>
          <w:spacing w:val="-5"/>
          <w:sz w:val="24"/>
          <w:szCs w:val="24"/>
        </w:rPr>
        <w:t>fo</w:t>
      </w:r>
      <w:r w:rsidRPr="00F077B4">
        <w:rPr>
          <w:spacing w:val="5"/>
          <w:sz w:val="24"/>
          <w:szCs w:val="24"/>
        </w:rPr>
        <w:t>r</w:t>
      </w:r>
      <w:r w:rsidRPr="00F077B4">
        <w:rPr>
          <w:spacing w:val="1"/>
          <w:sz w:val="24"/>
          <w:szCs w:val="24"/>
        </w:rPr>
        <w:t>ma</w:t>
      </w:r>
      <w:r w:rsidRPr="00F077B4">
        <w:rPr>
          <w:spacing w:val="-2"/>
          <w:sz w:val="24"/>
          <w:szCs w:val="24"/>
        </w:rPr>
        <w:t>s</w:t>
      </w:r>
      <w:r w:rsidRPr="00F077B4">
        <w:rPr>
          <w:sz w:val="24"/>
          <w:szCs w:val="24"/>
        </w:rPr>
        <w:t>i</w:t>
      </w:r>
      <w:r w:rsidRPr="00F077B4">
        <w:rPr>
          <w:spacing w:val="43"/>
          <w:sz w:val="24"/>
          <w:szCs w:val="24"/>
        </w:rPr>
        <w:t xml:space="preserve"> </w:t>
      </w:r>
      <w:r w:rsidRPr="00F077B4">
        <w:rPr>
          <w:spacing w:val="1"/>
          <w:sz w:val="24"/>
          <w:szCs w:val="24"/>
        </w:rPr>
        <w:t>t</w:t>
      </w:r>
      <w:r w:rsidRPr="00F077B4">
        <w:rPr>
          <w:spacing w:val="-8"/>
          <w:sz w:val="24"/>
          <w:szCs w:val="24"/>
        </w:rPr>
        <w:t>e</w:t>
      </w:r>
      <w:r w:rsidRPr="00F077B4">
        <w:rPr>
          <w:spacing w:val="5"/>
          <w:sz w:val="24"/>
          <w:szCs w:val="24"/>
        </w:rPr>
        <w:t>n</w:t>
      </w:r>
      <w:r w:rsidRPr="00F077B4">
        <w:rPr>
          <w:spacing w:val="-3"/>
          <w:sz w:val="24"/>
          <w:szCs w:val="24"/>
        </w:rPr>
        <w:t>ta</w:t>
      </w:r>
      <w:r w:rsidRPr="00F077B4">
        <w:rPr>
          <w:spacing w:val="5"/>
          <w:sz w:val="24"/>
          <w:szCs w:val="24"/>
        </w:rPr>
        <w:t>n</w:t>
      </w:r>
      <w:r w:rsidRPr="00F077B4">
        <w:rPr>
          <w:sz w:val="24"/>
          <w:szCs w:val="24"/>
        </w:rPr>
        <w:t>g</w:t>
      </w:r>
      <w:r w:rsidRPr="00F077B4">
        <w:rPr>
          <w:spacing w:val="41"/>
          <w:sz w:val="24"/>
          <w:szCs w:val="24"/>
        </w:rPr>
        <w:t xml:space="preserve"> </w:t>
      </w:r>
      <w:r w:rsidRPr="00F077B4">
        <w:rPr>
          <w:sz w:val="24"/>
          <w:szCs w:val="24"/>
        </w:rPr>
        <w:t>p</w:t>
      </w:r>
      <w:r w:rsidRPr="00F077B4">
        <w:rPr>
          <w:spacing w:val="-8"/>
          <w:sz w:val="24"/>
          <w:szCs w:val="24"/>
        </w:rPr>
        <w:t>e</w:t>
      </w:r>
      <w:r w:rsidRPr="00F077B4">
        <w:rPr>
          <w:spacing w:val="5"/>
          <w:sz w:val="24"/>
          <w:szCs w:val="24"/>
        </w:rPr>
        <w:t>r</w:t>
      </w:r>
      <w:r w:rsidRPr="00F077B4">
        <w:rPr>
          <w:spacing w:val="-3"/>
          <w:sz w:val="24"/>
          <w:szCs w:val="24"/>
        </w:rPr>
        <w:t>m</w:t>
      </w:r>
      <w:r w:rsidRPr="00F077B4">
        <w:rPr>
          <w:spacing w:val="1"/>
          <w:sz w:val="24"/>
          <w:szCs w:val="24"/>
        </w:rPr>
        <w:t>a</w:t>
      </w:r>
      <w:r w:rsidRPr="00F077B4">
        <w:rPr>
          <w:spacing w:val="-2"/>
          <w:sz w:val="24"/>
          <w:szCs w:val="24"/>
        </w:rPr>
        <w:t>s</w:t>
      </w:r>
      <w:r w:rsidRPr="00F077B4">
        <w:rPr>
          <w:spacing w:val="1"/>
          <w:sz w:val="24"/>
          <w:szCs w:val="24"/>
        </w:rPr>
        <w:t>a</w:t>
      </w:r>
      <w:r w:rsidRPr="00F077B4">
        <w:rPr>
          <w:spacing w:val="-3"/>
          <w:sz w:val="24"/>
          <w:szCs w:val="24"/>
        </w:rPr>
        <w:t>la</w:t>
      </w:r>
      <w:r w:rsidRPr="00F077B4">
        <w:rPr>
          <w:sz w:val="24"/>
          <w:szCs w:val="24"/>
        </w:rPr>
        <w:t>h</w:t>
      </w:r>
      <w:r w:rsidRPr="00F077B4">
        <w:rPr>
          <w:spacing w:val="-3"/>
          <w:sz w:val="24"/>
          <w:szCs w:val="24"/>
        </w:rPr>
        <w:t>a</w:t>
      </w:r>
      <w:r w:rsidRPr="00F077B4">
        <w:rPr>
          <w:sz w:val="24"/>
          <w:szCs w:val="24"/>
        </w:rPr>
        <w:t xml:space="preserve">n  </w:t>
      </w:r>
      <w:r w:rsidRPr="00F077B4">
        <w:rPr>
          <w:spacing w:val="-10"/>
          <w:sz w:val="24"/>
          <w:szCs w:val="24"/>
        </w:rPr>
        <w:t>y</w:t>
      </w:r>
      <w:r w:rsidRPr="00F077B4">
        <w:rPr>
          <w:spacing w:val="1"/>
          <w:sz w:val="24"/>
          <w:szCs w:val="24"/>
        </w:rPr>
        <w:t>a</w:t>
      </w:r>
      <w:r w:rsidRPr="00F077B4">
        <w:rPr>
          <w:spacing w:val="5"/>
          <w:sz w:val="24"/>
          <w:szCs w:val="24"/>
        </w:rPr>
        <w:t>n</w:t>
      </w:r>
      <w:r w:rsidRPr="00F077B4">
        <w:rPr>
          <w:sz w:val="24"/>
          <w:szCs w:val="24"/>
        </w:rPr>
        <w:t>g</w:t>
      </w:r>
      <w:r w:rsidRPr="00F077B4">
        <w:rPr>
          <w:spacing w:val="39"/>
          <w:sz w:val="24"/>
          <w:szCs w:val="24"/>
        </w:rPr>
        <w:t xml:space="preserve"> </w:t>
      </w:r>
      <w:r w:rsidRPr="00F077B4">
        <w:rPr>
          <w:spacing w:val="1"/>
          <w:sz w:val="24"/>
          <w:szCs w:val="24"/>
        </w:rPr>
        <w:t>t</w:t>
      </w:r>
      <w:r w:rsidRPr="00F077B4">
        <w:rPr>
          <w:spacing w:val="-8"/>
          <w:sz w:val="24"/>
          <w:szCs w:val="24"/>
        </w:rPr>
        <w:t>e</w:t>
      </w:r>
      <w:r w:rsidRPr="00F077B4">
        <w:rPr>
          <w:spacing w:val="5"/>
          <w:sz w:val="24"/>
          <w:szCs w:val="24"/>
        </w:rPr>
        <w:t>r</w:t>
      </w:r>
      <w:r w:rsidRPr="00F077B4">
        <w:rPr>
          <w:spacing w:val="-3"/>
          <w:sz w:val="24"/>
          <w:szCs w:val="24"/>
        </w:rPr>
        <w:t>j</w:t>
      </w:r>
      <w:r w:rsidRPr="00F077B4">
        <w:rPr>
          <w:spacing w:val="1"/>
          <w:sz w:val="24"/>
          <w:szCs w:val="24"/>
        </w:rPr>
        <w:t>a</w:t>
      </w:r>
      <w:r w:rsidRPr="00F077B4">
        <w:rPr>
          <w:sz w:val="24"/>
          <w:szCs w:val="24"/>
        </w:rPr>
        <w:t>di</w:t>
      </w:r>
      <w:r w:rsidRPr="00F077B4">
        <w:rPr>
          <w:spacing w:val="43"/>
          <w:sz w:val="24"/>
          <w:szCs w:val="24"/>
        </w:rPr>
        <w:t xml:space="preserve"> </w:t>
      </w:r>
      <w:r w:rsidRPr="00F077B4">
        <w:rPr>
          <w:spacing w:val="-5"/>
          <w:sz w:val="24"/>
          <w:szCs w:val="24"/>
        </w:rPr>
        <w:t>d</w:t>
      </w:r>
      <w:r w:rsidRPr="00F077B4">
        <w:rPr>
          <w:spacing w:val="-3"/>
          <w:w w:val="101"/>
          <w:sz w:val="24"/>
          <w:szCs w:val="24"/>
        </w:rPr>
        <w:t>a</w:t>
      </w:r>
      <w:r w:rsidRPr="00F077B4">
        <w:rPr>
          <w:sz w:val="24"/>
          <w:szCs w:val="24"/>
        </w:rPr>
        <w:t xml:space="preserve">n </w:t>
      </w:r>
      <w:r w:rsidRPr="00F077B4">
        <w:rPr>
          <w:spacing w:val="1"/>
          <w:sz w:val="24"/>
          <w:szCs w:val="24"/>
        </w:rPr>
        <w:t>m</w:t>
      </w:r>
      <w:r w:rsidRPr="00F077B4">
        <w:rPr>
          <w:spacing w:val="-3"/>
          <w:sz w:val="24"/>
          <w:szCs w:val="24"/>
        </w:rPr>
        <w:t>e</w:t>
      </w:r>
      <w:r w:rsidRPr="00F077B4">
        <w:rPr>
          <w:spacing w:val="5"/>
          <w:sz w:val="24"/>
          <w:szCs w:val="24"/>
        </w:rPr>
        <w:t>n</w:t>
      </w:r>
      <w:r w:rsidRPr="00F077B4">
        <w:rPr>
          <w:spacing w:val="-3"/>
          <w:sz w:val="24"/>
          <w:szCs w:val="24"/>
        </w:rPr>
        <w:t>em</w:t>
      </w:r>
      <w:r w:rsidRPr="00F077B4">
        <w:rPr>
          <w:sz w:val="24"/>
          <w:szCs w:val="24"/>
        </w:rPr>
        <w:t>uk</w:t>
      </w:r>
      <w:r w:rsidRPr="00F077B4">
        <w:rPr>
          <w:spacing w:val="-3"/>
          <w:sz w:val="24"/>
          <w:szCs w:val="24"/>
        </w:rPr>
        <w:t>a</w:t>
      </w:r>
      <w:r w:rsidRPr="00F077B4">
        <w:rPr>
          <w:sz w:val="24"/>
          <w:szCs w:val="24"/>
        </w:rPr>
        <w:t>n</w:t>
      </w:r>
      <w:r w:rsidRPr="00F077B4">
        <w:rPr>
          <w:spacing w:val="5"/>
          <w:sz w:val="24"/>
          <w:szCs w:val="24"/>
        </w:rPr>
        <w:t xml:space="preserve"> </w:t>
      </w:r>
      <w:r w:rsidRPr="00F077B4">
        <w:rPr>
          <w:spacing w:val="-2"/>
          <w:sz w:val="24"/>
          <w:szCs w:val="24"/>
        </w:rPr>
        <w:t>s</w:t>
      </w:r>
      <w:r w:rsidRPr="00F077B4">
        <w:rPr>
          <w:spacing w:val="-5"/>
          <w:sz w:val="24"/>
          <w:szCs w:val="24"/>
        </w:rPr>
        <w:t>o</w:t>
      </w:r>
      <w:r w:rsidRPr="00F077B4">
        <w:rPr>
          <w:spacing w:val="1"/>
          <w:sz w:val="24"/>
          <w:szCs w:val="24"/>
        </w:rPr>
        <w:t>l</w:t>
      </w:r>
      <w:r w:rsidRPr="00F077B4">
        <w:rPr>
          <w:sz w:val="24"/>
          <w:szCs w:val="24"/>
        </w:rPr>
        <w:t>u</w:t>
      </w:r>
      <w:r w:rsidRPr="00F077B4">
        <w:rPr>
          <w:spacing w:val="-2"/>
          <w:sz w:val="24"/>
          <w:szCs w:val="24"/>
        </w:rPr>
        <w:t>s</w:t>
      </w:r>
      <w:r w:rsidRPr="00F077B4">
        <w:rPr>
          <w:sz w:val="24"/>
          <w:szCs w:val="24"/>
        </w:rPr>
        <w:t xml:space="preserve">i </w:t>
      </w:r>
      <w:r w:rsidRPr="00F077B4">
        <w:rPr>
          <w:spacing w:val="-5"/>
          <w:sz w:val="24"/>
          <w:szCs w:val="24"/>
        </w:rPr>
        <w:t>u</w:t>
      </w:r>
      <w:r w:rsidRPr="00F077B4">
        <w:rPr>
          <w:spacing w:val="5"/>
          <w:sz w:val="24"/>
          <w:szCs w:val="24"/>
        </w:rPr>
        <w:t>n</w:t>
      </w:r>
      <w:r w:rsidRPr="00F077B4">
        <w:rPr>
          <w:spacing w:val="1"/>
          <w:sz w:val="24"/>
          <w:szCs w:val="24"/>
        </w:rPr>
        <w:t>t</w:t>
      </w:r>
      <w:r w:rsidRPr="00F077B4">
        <w:rPr>
          <w:sz w:val="24"/>
          <w:szCs w:val="24"/>
        </w:rPr>
        <w:t>uk</w:t>
      </w:r>
      <w:r w:rsidRPr="00F077B4">
        <w:rPr>
          <w:spacing w:val="-1"/>
          <w:sz w:val="24"/>
          <w:szCs w:val="24"/>
        </w:rPr>
        <w:t xml:space="preserve"> </w:t>
      </w:r>
      <w:r w:rsidRPr="00F077B4">
        <w:rPr>
          <w:sz w:val="24"/>
          <w:szCs w:val="24"/>
        </w:rPr>
        <w:t>p</w:t>
      </w:r>
      <w:r w:rsidRPr="00F077B4">
        <w:rPr>
          <w:spacing w:val="-8"/>
          <w:sz w:val="24"/>
          <w:szCs w:val="24"/>
        </w:rPr>
        <w:t>e</w:t>
      </w:r>
      <w:r w:rsidRPr="00F077B4">
        <w:rPr>
          <w:spacing w:val="5"/>
          <w:sz w:val="24"/>
          <w:szCs w:val="24"/>
        </w:rPr>
        <w:t>r</w:t>
      </w:r>
      <w:r w:rsidRPr="00F077B4">
        <w:rPr>
          <w:spacing w:val="-3"/>
          <w:sz w:val="24"/>
          <w:szCs w:val="24"/>
        </w:rPr>
        <w:t>m</w:t>
      </w:r>
      <w:r w:rsidRPr="00F077B4">
        <w:rPr>
          <w:spacing w:val="1"/>
          <w:sz w:val="24"/>
          <w:szCs w:val="24"/>
        </w:rPr>
        <w:t>a</w:t>
      </w:r>
      <w:r w:rsidRPr="00F077B4">
        <w:rPr>
          <w:spacing w:val="-2"/>
          <w:sz w:val="24"/>
          <w:szCs w:val="24"/>
        </w:rPr>
        <w:t>s</w:t>
      </w:r>
      <w:r w:rsidRPr="00F077B4">
        <w:rPr>
          <w:spacing w:val="-3"/>
          <w:sz w:val="24"/>
          <w:szCs w:val="24"/>
        </w:rPr>
        <w:t>a</w:t>
      </w:r>
      <w:r w:rsidRPr="00F077B4">
        <w:rPr>
          <w:spacing w:val="1"/>
          <w:sz w:val="24"/>
          <w:szCs w:val="24"/>
        </w:rPr>
        <w:t>l</w:t>
      </w:r>
      <w:r w:rsidRPr="00F077B4">
        <w:rPr>
          <w:spacing w:val="-3"/>
          <w:sz w:val="24"/>
          <w:szCs w:val="24"/>
        </w:rPr>
        <w:t>a</w:t>
      </w:r>
      <w:r w:rsidRPr="00F077B4">
        <w:rPr>
          <w:sz w:val="24"/>
          <w:szCs w:val="24"/>
        </w:rPr>
        <w:t>h</w:t>
      </w:r>
      <w:r w:rsidRPr="00F077B4">
        <w:rPr>
          <w:spacing w:val="-3"/>
          <w:sz w:val="24"/>
          <w:szCs w:val="24"/>
        </w:rPr>
        <w:t>a</w:t>
      </w:r>
      <w:r w:rsidRPr="00F077B4">
        <w:rPr>
          <w:sz w:val="24"/>
          <w:szCs w:val="24"/>
        </w:rPr>
        <w:t>n</w:t>
      </w:r>
      <w:r w:rsidRPr="00F077B4">
        <w:rPr>
          <w:spacing w:val="6"/>
          <w:sz w:val="24"/>
          <w:szCs w:val="24"/>
        </w:rPr>
        <w:t xml:space="preserve"> </w:t>
      </w:r>
      <w:r w:rsidRPr="00F077B4">
        <w:rPr>
          <w:spacing w:val="1"/>
          <w:w w:val="101"/>
          <w:sz w:val="24"/>
          <w:szCs w:val="24"/>
        </w:rPr>
        <w:t>t</w:t>
      </w:r>
      <w:r w:rsidRPr="00F077B4">
        <w:rPr>
          <w:spacing w:val="-8"/>
          <w:w w:val="101"/>
          <w:sz w:val="24"/>
          <w:szCs w:val="24"/>
        </w:rPr>
        <w:t>e</w:t>
      </w:r>
      <w:r w:rsidRPr="00F077B4">
        <w:rPr>
          <w:spacing w:val="5"/>
          <w:sz w:val="24"/>
          <w:szCs w:val="24"/>
        </w:rPr>
        <w:t>r</w:t>
      </w:r>
      <w:r w:rsidRPr="00F077B4">
        <w:rPr>
          <w:spacing w:val="-2"/>
          <w:sz w:val="24"/>
          <w:szCs w:val="24"/>
        </w:rPr>
        <w:t>s</w:t>
      </w:r>
      <w:r w:rsidRPr="00F077B4">
        <w:rPr>
          <w:spacing w:val="-3"/>
          <w:w w:val="101"/>
          <w:sz w:val="24"/>
          <w:szCs w:val="24"/>
        </w:rPr>
        <w:t>e</w:t>
      </w:r>
      <w:r w:rsidRPr="00F077B4">
        <w:rPr>
          <w:spacing w:val="-5"/>
          <w:sz w:val="24"/>
          <w:szCs w:val="24"/>
        </w:rPr>
        <w:t>b</w:t>
      </w:r>
      <w:r w:rsidRPr="00F077B4">
        <w:rPr>
          <w:sz w:val="24"/>
          <w:szCs w:val="24"/>
        </w:rPr>
        <w:t>u</w:t>
      </w:r>
      <w:r w:rsidRPr="00F077B4">
        <w:rPr>
          <w:spacing w:val="1"/>
          <w:sz w:val="24"/>
          <w:szCs w:val="24"/>
        </w:rPr>
        <w:t>t</w:t>
      </w:r>
      <w:r w:rsidRPr="00F077B4">
        <w:rPr>
          <w:sz w:val="24"/>
          <w:szCs w:val="24"/>
        </w:rPr>
        <w:t>.</w:t>
      </w:r>
    </w:p>
    <w:p w:rsidR="0026003A" w:rsidRDefault="00175E77" w:rsidP="002C6A44">
      <w:pPr>
        <w:pStyle w:val="ListParagraph"/>
        <w:numPr>
          <w:ilvl w:val="0"/>
          <w:numId w:val="16"/>
        </w:numPr>
        <w:tabs>
          <w:tab w:val="left" w:pos="567"/>
          <w:tab w:val="left" w:pos="993"/>
        </w:tabs>
        <w:spacing w:line="276" w:lineRule="auto"/>
        <w:ind w:left="567" w:right="-52" w:hanging="283"/>
        <w:jc w:val="both"/>
        <w:rPr>
          <w:sz w:val="24"/>
          <w:szCs w:val="24"/>
        </w:rPr>
      </w:pPr>
      <w:r w:rsidRPr="002C6A44">
        <w:rPr>
          <w:spacing w:val="-2"/>
          <w:sz w:val="24"/>
          <w:szCs w:val="24"/>
        </w:rPr>
        <w:t>D</w:t>
      </w:r>
      <w:r w:rsidRPr="002C6A44">
        <w:rPr>
          <w:spacing w:val="-3"/>
          <w:sz w:val="24"/>
          <w:szCs w:val="24"/>
        </w:rPr>
        <w:t>e</w:t>
      </w:r>
      <w:r w:rsidRPr="002C6A44">
        <w:rPr>
          <w:spacing w:val="-2"/>
          <w:sz w:val="24"/>
          <w:szCs w:val="24"/>
        </w:rPr>
        <w:t>s</w:t>
      </w:r>
      <w:r w:rsidRPr="002C6A44">
        <w:rPr>
          <w:spacing w:val="1"/>
          <w:sz w:val="24"/>
          <w:szCs w:val="24"/>
        </w:rPr>
        <w:t>ai</w:t>
      </w:r>
      <w:r w:rsidRPr="002C6A44">
        <w:rPr>
          <w:sz w:val="24"/>
          <w:szCs w:val="24"/>
        </w:rPr>
        <w:t xml:space="preserve">n </w:t>
      </w:r>
      <w:r w:rsidRPr="002C6A44">
        <w:rPr>
          <w:spacing w:val="7"/>
          <w:sz w:val="24"/>
          <w:szCs w:val="24"/>
        </w:rPr>
        <w:t xml:space="preserve"> </w:t>
      </w:r>
      <w:r w:rsidRPr="002C6A44">
        <w:rPr>
          <w:spacing w:val="-5"/>
          <w:sz w:val="24"/>
          <w:szCs w:val="24"/>
        </w:rPr>
        <w:t>B</w:t>
      </w:r>
      <w:r w:rsidRPr="002C6A44">
        <w:rPr>
          <w:spacing w:val="-3"/>
          <w:sz w:val="24"/>
          <w:szCs w:val="24"/>
        </w:rPr>
        <w:t>e</w:t>
      </w:r>
      <w:r w:rsidRPr="002C6A44">
        <w:rPr>
          <w:spacing w:val="5"/>
          <w:sz w:val="24"/>
          <w:szCs w:val="24"/>
        </w:rPr>
        <w:t>r</w:t>
      </w:r>
      <w:r w:rsidRPr="002C6A44">
        <w:rPr>
          <w:spacing w:val="-5"/>
          <w:sz w:val="24"/>
          <w:szCs w:val="24"/>
        </w:rPr>
        <w:t>o</w:t>
      </w:r>
      <w:r w:rsidRPr="002C6A44">
        <w:rPr>
          <w:sz w:val="24"/>
          <w:szCs w:val="24"/>
        </w:rPr>
        <w:t>r</w:t>
      </w:r>
      <w:r w:rsidRPr="002C6A44">
        <w:rPr>
          <w:spacing w:val="1"/>
          <w:sz w:val="24"/>
          <w:szCs w:val="24"/>
        </w:rPr>
        <w:t>i</w:t>
      </w:r>
      <w:r w:rsidRPr="002C6A44">
        <w:rPr>
          <w:spacing w:val="-3"/>
          <w:sz w:val="24"/>
          <w:szCs w:val="24"/>
        </w:rPr>
        <w:t>e</w:t>
      </w:r>
      <w:r w:rsidRPr="002C6A44">
        <w:rPr>
          <w:sz w:val="24"/>
          <w:szCs w:val="24"/>
        </w:rPr>
        <w:t>n</w:t>
      </w:r>
      <w:r w:rsidRPr="002C6A44">
        <w:rPr>
          <w:spacing w:val="1"/>
          <w:sz w:val="24"/>
          <w:szCs w:val="24"/>
        </w:rPr>
        <w:t>ta</w:t>
      </w:r>
      <w:r w:rsidRPr="002C6A44">
        <w:rPr>
          <w:spacing w:val="-2"/>
          <w:sz w:val="24"/>
          <w:szCs w:val="24"/>
        </w:rPr>
        <w:t>s</w:t>
      </w:r>
      <w:r w:rsidRPr="002C6A44">
        <w:rPr>
          <w:sz w:val="24"/>
          <w:szCs w:val="24"/>
        </w:rPr>
        <w:t xml:space="preserve">i </w:t>
      </w:r>
      <w:r w:rsidRPr="002C6A44">
        <w:rPr>
          <w:spacing w:val="5"/>
          <w:sz w:val="24"/>
          <w:szCs w:val="24"/>
        </w:rPr>
        <w:t xml:space="preserve"> </w:t>
      </w:r>
      <w:r w:rsidRPr="002C6A44">
        <w:rPr>
          <w:spacing w:val="-2"/>
          <w:sz w:val="24"/>
          <w:szCs w:val="24"/>
        </w:rPr>
        <w:t>O</w:t>
      </w:r>
      <w:r w:rsidRPr="002C6A44">
        <w:rPr>
          <w:spacing w:val="-5"/>
          <w:sz w:val="24"/>
          <w:szCs w:val="24"/>
        </w:rPr>
        <w:t>b</w:t>
      </w:r>
      <w:r w:rsidRPr="002C6A44">
        <w:rPr>
          <w:spacing w:val="-3"/>
          <w:sz w:val="24"/>
          <w:szCs w:val="24"/>
        </w:rPr>
        <w:t>je</w:t>
      </w:r>
      <w:r w:rsidRPr="002C6A44">
        <w:rPr>
          <w:sz w:val="24"/>
          <w:szCs w:val="24"/>
        </w:rPr>
        <w:t xml:space="preserve">k </w:t>
      </w:r>
      <w:r w:rsidRPr="002C6A44">
        <w:rPr>
          <w:spacing w:val="6"/>
          <w:sz w:val="24"/>
          <w:szCs w:val="24"/>
        </w:rPr>
        <w:t xml:space="preserve"> </w:t>
      </w:r>
      <w:r w:rsidRPr="002C6A44">
        <w:rPr>
          <w:spacing w:val="1"/>
          <w:sz w:val="24"/>
          <w:szCs w:val="24"/>
        </w:rPr>
        <w:t>at</w:t>
      </w:r>
      <w:r w:rsidRPr="002C6A44">
        <w:rPr>
          <w:spacing w:val="-3"/>
          <w:sz w:val="24"/>
          <w:szCs w:val="24"/>
        </w:rPr>
        <w:t>a</w:t>
      </w:r>
      <w:r w:rsidRPr="002C6A44">
        <w:rPr>
          <w:sz w:val="24"/>
          <w:szCs w:val="24"/>
        </w:rPr>
        <w:t xml:space="preserve">u </w:t>
      </w:r>
      <w:r w:rsidRPr="002C6A44">
        <w:rPr>
          <w:spacing w:val="11"/>
          <w:sz w:val="24"/>
          <w:szCs w:val="24"/>
        </w:rPr>
        <w:t xml:space="preserve"> </w:t>
      </w:r>
      <w:r w:rsidRPr="002C6A44">
        <w:rPr>
          <w:i/>
          <w:spacing w:val="-2"/>
          <w:sz w:val="24"/>
          <w:szCs w:val="24"/>
        </w:rPr>
        <w:t>O</w:t>
      </w:r>
      <w:r w:rsidRPr="002C6A44">
        <w:rPr>
          <w:i/>
          <w:spacing w:val="-5"/>
          <w:sz w:val="24"/>
          <w:szCs w:val="24"/>
        </w:rPr>
        <w:t>b</w:t>
      </w:r>
      <w:r w:rsidRPr="002C6A44">
        <w:rPr>
          <w:i/>
          <w:spacing w:val="1"/>
          <w:sz w:val="24"/>
          <w:szCs w:val="24"/>
        </w:rPr>
        <w:t>j</w:t>
      </w:r>
      <w:r w:rsidRPr="002C6A44">
        <w:rPr>
          <w:i/>
          <w:spacing w:val="-3"/>
          <w:sz w:val="24"/>
          <w:szCs w:val="24"/>
        </w:rPr>
        <w:t>e</w:t>
      </w:r>
      <w:r w:rsidRPr="002C6A44">
        <w:rPr>
          <w:i/>
          <w:spacing w:val="1"/>
          <w:sz w:val="24"/>
          <w:szCs w:val="24"/>
        </w:rPr>
        <w:t>c</w:t>
      </w:r>
      <w:r w:rsidRPr="002C6A44">
        <w:rPr>
          <w:i/>
          <w:sz w:val="24"/>
          <w:szCs w:val="24"/>
        </w:rPr>
        <w:t xml:space="preserve">t </w:t>
      </w:r>
      <w:r w:rsidRPr="002C6A44">
        <w:rPr>
          <w:i/>
          <w:spacing w:val="5"/>
          <w:sz w:val="24"/>
          <w:szCs w:val="24"/>
        </w:rPr>
        <w:t xml:space="preserve"> </w:t>
      </w:r>
      <w:r w:rsidRPr="002C6A44">
        <w:rPr>
          <w:i/>
          <w:spacing w:val="-2"/>
          <w:sz w:val="24"/>
          <w:szCs w:val="24"/>
        </w:rPr>
        <w:t>Or</w:t>
      </w:r>
      <w:r w:rsidRPr="002C6A44">
        <w:rPr>
          <w:i/>
          <w:spacing w:val="-3"/>
          <w:w w:val="101"/>
          <w:sz w:val="24"/>
          <w:szCs w:val="24"/>
        </w:rPr>
        <w:t>i</w:t>
      </w:r>
      <w:r w:rsidRPr="002C6A44">
        <w:rPr>
          <w:i/>
          <w:spacing w:val="1"/>
          <w:w w:val="101"/>
          <w:sz w:val="24"/>
          <w:szCs w:val="24"/>
        </w:rPr>
        <w:t>e</w:t>
      </w:r>
      <w:r w:rsidRPr="002C6A44">
        <w:rPr>
          <w:i/>
          <w:sz w:val="24"/>
          <w:szCs w:val="24"/>
        </w:rPr>
        <w:t>n</w:t>
      </w:r>
      <w:r w:rsidRPr="002C6A44">
        <w:rPr>
          <w:i/>
          <w:spacing w:val="-3"/>
          <w:sz w:val="24"/>
          <w:szCs w:val="24"/>
        </w:rPr>
        <w:t>t</w:t>
      </w:r>
      <w:r w:rsidRPr="002C6A44">
        <w:rPr>
          <w:i/>
          <w:spacing w:val="1"/>
          <w:w w:val="101"/>
          <w:sz w:val="24"/>
          <w:szCs w:val="24"/>
        </w:rPr>
        <w:t>e</w:t>
      </w:r>
      <w:r w:rsidRPr="002C6A44">
        <w:rPr>
          <w:i/>
          <w:sz w:val="24"/>
          <w:szCs w:val="24"/>
        </w:rPr>
        <w:t>d</w:t>
      </w:r>
      <w:r w:rsidR="005F788B" w:rsidRPr="002C6A44">
        <w:rPr>
          <w:i/>
          <w:sz w:val="24"/>
          <w:szCs w:val="24"/>
          <w:lang w:val="id-ID"/>
        </w:rPr>
        <w:t xml:space="preserve"> </w:t>
      </w:r>
      <w:r w:rsidRPr="002C6A44">
        <w:rPr>
          <w:i/>
          <w:spacing w:val="-2"/>
          <w:sz w:val="24"/>
          <w:szCs w:val="24"/>
        </w:rPr>
        <w:t>D</w:t>
      </w:r>
      <w:r w:rsidRPr="002C6A44">
        <w:rPr>
          <w:i/>
          <w:spacing w:val="1"/>
          <w:sz w:val="24"/>
          <w:szCs w:val="24"/>
        </w:rPr>
        <w:t>e</w:t>
      </w:r>
      <w:r w:rsidRPr="002C6A44">
        <w:rPr>
          <w:i/>
          <w:spacing w:val="-2"/>
          <w:sz w:val="24"/>
          <w:szCs w:val="24"/>
        </w:rPr>
        <w:t>s</w:t>
      </w:r>
      <w:r w:rsidRPr="002C6A44">
        <w:rPr>
          <w:i/>
          <w:spacing w:val="1"/>
          <w:sz w:val="24"/>
          <w:szCs w:val="24"/>
        </w:rPr>
        <w:t>i</w:t>
      </w:r>
      <w:r w:rsidRPr="002C6A44">
        <w:rPr>
          <w:i/>
          <w:sz w:val="24"/>
          <w:szCs w:val="24"/>
        </w:rPr>
        <w:t xml:space="preserve">gn </w:t>
      </w:r>
      <w:r w:rsidRPr="002C6A44">
        <w:rPr>
          <w:sz w:val="24"/>
          <w:szCs w:val="24"/>
        </w:rPr>
        <w:t>(</w:t>
      </w:r>
      <w:r w:rsidRPr="002C6A44">
        <w:rPr>
          <w:spacing w:val="-1"/>
          <w:sz w:val="24"/>
          <w:szCs w:val="24"/>
        </w:rPr>
        <w:t>O</w:t>
      </w:r>
      <w:r w:rsidRPr="002C6A44">
        <w:rPr>
          <w:spacing w:val="-2"/>
          <w:sz w:val="24"/>
          <w:szCs w:val="24"/>
        </w:rPr>
        <w:t>OD</w:t>
      </w:r>
      <w:r w:rsidRPr="002C6A44">
        <w:rPr>
          <w:sz w:val="24"/>
          <w:szCs w:val="24"/>
        </w:rPr>
        <w:t>)</w:t>
      </w:r>
      <w:r w:rsidR="005F788B" w:rsidRPr="002C6A44">
        <w:rPr>
          <w:sz w:val="24"/>
          <w:szCs w:val="24"/>
          <w:lang w:val="id-ID"/>
        </w:rPr>
        <w:t xml:space="preserve"> .</w:t>
      </w:r>
      <w:r w:rsidRPr="002C6A44">
        <w:rPr>
          <w:spacing w:val="-2"/>
          <w:sz w:val="24"/>
          <w:szCs w:val="24"/>
        </w:rPr>
        <w:t>M</w:t>
      </w:r>
      <w:r w:rsidRPr="002C6A44">
        <w:rPr>
          <w:spacing w:val="-3"/>
          <w:sz w:val="24"/>
          <w:szCs w:val="24"/>
        </w:rPr>
        <w:t>e</w:t>
      </w:r>
      <w:r w:rsidRPr="002C6A44">
        <w:rPr>
          <w:spacing w:val="5"/>
          <w:sz w:val="24"/>
          <w:szCs w:val="24"/>
        </w:rPr>
        <w:t>r</w:t>
      </w:r>
      <w:r w:rsidRPr="002C6A44">
        <w:rPr>
          <w:sz w:val="24"/>
          <w:szCs w:val="24"/>
        </w:rPr>
        <w:t>up</w:t>
      </w:r>
      <w:r w:rsidRPr="002C6A44">
        <w:rPr>
          <w:spacing w:val="-3"/>
          <w:sz w:val="24"/>
          <w:szCs w:val="24"/>
        </w:rPr>
        <w:t>a</w:t>
      </w:r>
      <w:r w:rsidRPr="002C6A44">
        <w:rPr>
          <w:sz w:val="24"/>
          <w:szCs w:val="24"/>
        </w:rPr>
        <w:t>k</w:t>
      </w:r>
      <w:r w:rsidRPr="002C6A44">
        <w:rPr>
          <w:spacing w:val="-3"/>
          <w:sz w:val="24"/>
          <w:szCs w:val="24"/>
        </w:rPr>
        <w:t>a</w:t>
      </w:r>
      <w:r w:rsidRPr="002C6A44">
        <w:rPr>
          <w:sz w:val="24"/>
          <w:szCs w:val="24"/>
        </w:rPr>
        <w:t>n</w:t>
      </w:r>
      <w:r w:rsidRPr="002C6A44">
        <w:rPr>
          <w:spacing w:val="4"/>
          <w:sz w:val="24"/>
          <w:szCs w:val="24"/>
        </w:rPr>
        <w:t xml:space="preserve"> </w:t>
      </w:r>
      <w:r w:rsidRPr="002C6A44">
        <w:rPr>
          <w:spacing w:val="-3"/>
          <w:sz w:val="24"/>
          <w:szCs w:val="24"/>
        </w:rPr>
        <w:t>ta</w:t>
      </w:r>
      <w:r w:rsidRPr="002C6A44">
        <w:rPr>
          <w:sz w:val="24"/>
          <w:szCs w:val="24"/>
        </w:rPr>
        <w:t>h</w:t>
      </w:r>
      <w:r w:rsidRPr="002C6A44">
        <w:rPr>
          <w:spacing w:val="1"/>
          <w:sz w:val="24"/>
          <w:szCs w:val="24"/>
        </w:rPr>
        <w:t>a</w:t>
      </w:r>
      <w:r w:rsidRPr="002C6A44">
        <w:rPr>
          <w:sz w:val="24"/>
          <w:szCs w:val="24"/>
        </w:rPr>
        <w:t xml:space="preserve">p </w:t>
      </w:r>
      <w:r w:rsidRPr="002C6A44">
        <w:rPr>
          <w:spacing w:val="1"/>
          <w:sz w:val="24"/>
          <w:szCs w:val="24"/>
        </w:rPr>
        <w:t>l</w:t>
      </w:r>
      <w:r w:rsidRPr="002C6A44">
        <w:rPr>
          <w:spacing w:val="-3"/>
          <w:sz w:val="24"/>
          <w:szCs w:val="24"/>
        </w:rPr>
        <w:t>a</w:t>
      </w:r>
      <w:r w:rsidRPr="002C6A44">
        <w:rPr>
          <w:spacing w:val="5"/>
          <w:sz w:val="24"/>
          <w:szCs w:val="24"/>
        </w:rPr>
        <w:t>n</w:t>
      </w:r>
      <w:r w:rsidRPr="002C6A44">
        <w:rPr>
          <w:spacing w:val="-3"/>
          <w:sz w:val="24"/>
          <w:szCs w:val="24"/>
        </w:rPr>
        <w:t>j</w:t>
      </w:r>
      <w:r w:rsidRPr="002C6A44">
        <w:rPr>
          <w:spacing w:val="-5"/>
          <w:sz w:val="24"/>
          <w:szCs w:val="24"/>
        </w:rPr>
        <w:t>u</w:t>
      </w:r>
      <w:r w:rsidRPr="002C6A44">
        <w:rPr>
          <w:spacing w:val="1"/>
          <w:sz w:val="24"/>
          <w:szCs w:val="24"/>
        </w:rPr>
        <w:t>t</w:t>
      </w:r>
      <w:r w:rsidRPr="002C6A44">
        <w:rPr>
          <w:spacing w:val="-3"/>
          <w:sz w:val="24"/>
          <w:szCs w:val="24"/>
        </w:rPr>
        <w:t>a</w:t>
      </w:r>
      <w:r w:rsidRPr="002C6A44">
        <w:rPr>
          <w:sz w:val="24"/>
          <w:szCs w:val="24"/>
        </w:rPr>
        <w:t>n</w:t>
      </w:r>
      <w:r w:rsidRPr="002C6A44">
        <w:rPr>
          <w:spacing w:val="7"/>
          <w:sz w:val="24"/>
          <w:szCs w:val="24"/>
        </w:rPr>
        <w:t xml:space="preserve"> </w:t>
      </w:r>
      <w:r w:rsidRPr="002C6A44">
        <w:rPr>
          <w:spacing w:val="-2"/>
          <w:sz w:val="24"/>
          <w:szCs w:val="24"/>
        </w:rPr>
        <w:t>s</w:t>
      </w:r>
      <w:r w:rsidRPr="002C6A44">
        <w:rPr>
          <w:spacing w:val="-3"/>
          <w:sz w:val="24"/>
          <w:szCs w:val="24"/>
        </w:rPr>
        <w:t>e</w:t>
      </w:r>
      <w:r w:rsidRPr="002C6A44">
        <w:rPr>
          <w:spacing w:val="1"/>
          <w:sz w:val="24"/>
          <w:szCs w:val="24"/>
        </w:rPr>
        <w:t>t</w:t>
      </w:r>
      <w:r w:rsidRPr="002C6A44">
        <w:rPr>
          <w:spacing w:val="-3"/>
          <w:sz w:val="24"/>
          <w:szCs w:val="24"/>
        </w:rPr>
        <w:t>e</w:t>
      </w:r>
      <w:r w:rsidRPr="002C6A44">
        <w:rPr>
          <w:spacing w:val="1"/>
          <w:sz w:val="24"/>
          <w:szCs w:val="24"/>
        </w:rPr>
        <w:t>l</w:t>
      </w:r>
      <w:r w:rsidRPr="002C6A44">
        <w:rPr>
          <w:spacing w:val="-3"/>
          <w:sz w:val="24"/>
          <w:szCs w:val="24"/>
        </w:rPr>
        <w:t>a</w:t>
      </w:r>
      <w:r w:rsidRPr="002C6A44">
        <w:rPr>
          <w:sz w:val="24"/>
          <w:szCs w:val="24"/>
        </w:rPr>
        <w:t>h</w:t>
      </w:r>
      <w:r w:rsidRPr="002C6A44">
        <w:rPr>
          <w:spacing w:val="7"/>
          <w:sz w:val="24"/>
          <w:szCs w:val="24"/>
        </w:rPr>
        <w:t xml:space="preserve"> </w:t>
      </w:r>
      <w:r w:rsidRPr="002C6A44">
        <w:rPr>
          <w:spacing w:val="-3"/>
          <w:w w:val="101"/>
          <w:sz w:val="24"/>
          <w:szCs w:val="24"/>
        </w:rPr>
        <w:t>a</w:t>
      </w:r>
      <w:r w:rsidRPr="002C6A44">
        <w:rPr>
          <w:sz w:val="24"/>
          <w:szCs w:val="24"/>
        </w:rPr>
        <w:t>n</w:t>
      </w:r>
      <w:r w:rsidRPr="002C6A44">
        <w:rPr>
          <w:spacing w:val="1"/>
          <w:sz w:val="24"/>
          <w:szCs w:val="24"/>
        </w:rPr>
        <w:t>a</w:t>
      </w:r>
      <w:r w:rsidRPr="002C6A44">
        <w:rPr>
          <w:spacing w:val="-3"/>
          <w:w w:val="101"/>
          <w:sz w:val="24"/>
          <w:szCs w:val="24"/>
        </w:rPr>
        <w:t>l</w:t>
      </w:r>
      <w:r w:rsidRPr="002C6A44">
        <w:rPr>
          <w:spacing w:val="1"/>
          <w:w w:val="101"/>
          <w:sz w:val="24"/>
          <w:szCs w:val="24"/>
        </w:rPr>
        <w:t>i</w:t>
      </w:r>
      <w:r w:rsidRPr="002C6A44">
        <w:rPr>
          <w:spacing w:val="-2"/>
          <w:sz w:val="24"/>
          <w:szCs w:val="24"/>
        </w:rPr>
        <w:t>s</w:t>
      </w:r>
      <w:r w:rsidRPr="002C6A44">
        <w:rPr>
          <w:spacing w:val="1"/>
          <w:w w:val="101"/>
          <w:sz w:val="24"/>
          <w:szCs w:val="24"/>
        </w:rPr>
        <w:t>i</w:t>
      </w:r>
      <w:r w:rsidRPr="002C6A44">
        <w:rPr>
          <w:sz w:val="24"/>
          <w:szCs w:val="24"/>
        </w:rPr>
        <w:t xml:space="preserve">s </w:t>
      </w:r>
      <w:r w:rsidRPr="002C6A44">
        <w:rPr>
          <w:spacing w:val="-5"/>
          <w:sz w:val="24"/>
          <w:szCs w:val="24"/>
        </w:rPr>
        <w:t>b</w:t>
      </w:r>
      <w:r w:rsidRPr="002C6A44">
        <w:rPr>
          <w:spacing w:val="-3"/>
          <w:sz w:val="24"/>
          <w:szCs w:val="24"/>
        </w:rPr>
        <w:t>e</w:t>
      </w:r>
      <w:r w:rsidRPr="002C6A44">
        <w:rPr>
          <w:spacing w:val="5"/>
          <w:sz w:val="24"/>
          <w:szCs w:val="24"/>
        </w:rPr>
        <w:t>r</w:t>
      </w:r>
      <w:r w:rsidRPr="002C6A44">
        <w:rPr>
          <w:spacing w:val="-5"/>
          <w:sz w:val="24"/>
          <w:szCs w:val="24"/>
        </w:rPr>
        <w:t>o</w:t>
      </w:r>
      <w:r w:rsidRPr="002C6A44">
        <w:rPr>
          <w:spacing w:val="5"/>
          <w:sz w:val="24"/>
          <w:szCs w:val="24"/>
        </w:rPr>
        <w:t>r</w:t>
      </w:r>
      <w:r w:rsidRPr="002C6A44">
        <w:rPr>
          <w:spacing w:val="1"/>
          <w:sz w:val="24"/>
          <w:szCs w:val="24"/>
        </w:rPr>
        <w:t>i</w:t>
      </w:r>
      <w:r w:rsidRPr="002C6A44">
        <w:rPr>
          <w:spacing w:val="-3"/>
          <w:sz w:val="24"/>
          <w:szCs w:val="24"/>
        </w:rPr>
        <w:t>e</w:t>
      </w:r>
      <w:r w:rsidRPr="002C6A44">
        <w:rPr>
          <w:sz w:val="24"/>
          <w:szCs w:val="24"/>
        </w:rPr>
        <w:t>n</w:t>
      </w:r>
      <w:r w:rsidRPr="002C6A44">
        <w:rPr>
          <w:spacing w:val="1"/>
          <w:sz w:val="24"/>
          <w:szCs w:val="24"/>
        </w:rPr>
        <w:t>ta</w:t>
      </w:r>
      <w:r w:rsidRPr="002C6A44">
        <w:rPr>
          <w:spacing w:val="-2"/>
          <w:sz w:val="24"/>
          <w:szCs w:val="24"/>
        </w:rPr>
        <w:t>s</w:t>
      </w:r>
      <w:r w:rsidRPr="002C6A44">
        <w:rPr>
          <w:sz w:val="24"/>
          <w:szCs w:val="24"/>
        </w:rPr>
        <w:t>i</w:t>
      </w:r>
      <w:r w:rsidRPr="002C6A44">
        <w:rPr>
          <w:spacing w:val="2"/>
          <w:sz w:val="24"/>
          <w:szCs w:val="24"/>
        </w:rPr>
        <w:t xml:space="preserve"> </w:t>
      </w:r>
      <w:r w:rsidRPr="002C6A44">
        <w:rPr>
          <w:spacing w:val="-5"/>
          <w:sz w:val="24"/>
          <w:szCs w:val="24"/>
        </w:rPr>
        <w:t>ob</w:t>
      </w:r>
      <w:r w:rsidRPr="002C6A44">
        <w:rPr>
          <w:spacing w:val="1"/>
          <w:sz w:val="24"/>
          <w:szCs w:val="24"/>
        </w:rPr>
        <w:t>j</w:t>
      </w:r>
      <w:r w:rsidRPr="002C6A44">
        <w:rPr>
          <w:spacing w:val="-3"/>
          <w:sz w:val="24"/>
          <w:szCs w:val="24"/>
        </w:rPr>
        <w:t>e</w:t>
      </w:r>
      <w:r w:rsidRPr="002C6A44">
        <w:rPr>
          <w:sz w:val="24"/>
          <w:szCs w:val="24"/>
        </w:rPr>
        <w:t>k</w:t>
      </w:r>
      <w:r w:rsidR="007934EF" w:rsidRPr="002C6A44">
        <w:rPr>
          <w:sz w:val="24"/>
          <w:szCs w:val="24"/>
          <w:lang w:val="id-ID"/>
        </w:rPr>
        <w:t xml:space="preserve">, </w:t>
      </w:r>
      <w:r w:rsidRPr="002C6A44">
        <w:rPr>
          <w:spacing w:val="-3"/>
          <w:sz w:val="24"/>
          <w:szCs w:val="24"/>
        </w:rPr>
        <w:t>t</w:t>
      </w:r>
      <w:r w:rsidRPr="002C6A44">
        <w:rPr>
          <w:sz w:val="24"/>
          <w:szCs w:val="24"/>
        </w:rPr>
        <w:t>u</w:t>
      </w:r>
      <w:r w:rsidRPr="002C6A44">
        <w:rPr>
          <w:spacing w:val="-3"/>
          <w:sz w:val="24"/>
          <w:szCs w:val="24"/>
        </w:rPr>
        <w:t>j</w:t>
      </w:r>
      <w:r w:rsidRPr="002C6A44">
        <w:rPr>
          <w:sz w:val="24"/>
          <w:szCs w:val="24"/>
        </w:rPr>
        <w:t>u</w:t>
      </w:r>
      <w:r w:rsidRPr="002C6A44">
        <w:rPr>
          <w:spacing w:val="-3"/>
          <w:sz w:val="24"/>
          <w:szCs w:val="24"/>
        </w:rPr>
        <w:t>a</w:t>
      </w:r>
      <w:r w:rsidRPr="002C6A44">
        <w:rPr>
          <w:sz w:val="24"/>
          <w:szCs w:val="24"/>
        </w:rPr>
        <w:t>n</w:t>
      </w:r>
      <w:r w:rsidRPr="002C6A44">
        <w:rPr>
          <w:spacing w:val="7"/>
          <w:sz w:val="24"/>
          <w:szCs w:val="24"/>
        </w:rPr>
        <w:t xml:space="preserve"> </w:t>
      </w:r>
      <w:r w:rsidRPr="002C6A44">
        <w:rPr>
          <w:spacing w:val="-6"/>
          <w:sz w:val="24"/>
          <w:szCs w:val="24"/>
        </w:rPr>
        <w:t>s</w:t>
      </w:r>
      <w:r w:rsidRPr="002C6A44">
        <w:rPr>
          <w:spacing w:val="1"/>
          <w:w w:val="101"/>
          <w:sz w:val="24"/>
          <w:szCs w:val="24"/>
        </w:rPr>
        <w:t>i</w:t>
      </w:r>
      <w:r w:rsidRPr="002C6A44">
        <w:rPr>
          <w:spacing w:val="-2"/>
          <w:sz w:val="24"/>
          <w:szCs w:val="24"/>
        </w:rPr>
        <w:t>s</w:t>
      </w:r>
      <w:r w:rsidRPr="002C6A44">
        <w:rPr>
          <w:spacing w:val="1"/>
          <w:w w:val="101"/>
          <w:sz w:val="24"/>
          <w:szCs w:val="24"/>
        </w:rPr>
        <w:t>t</w:t>
      </w:r>
      <w:r w:rsidRPr="002C6A44">
        <w:rPr>
          <w:spacing w:val="-3"/>
          <w:w w:val="101"/>
          <w:sz w:val="24"/>
          <w:szCs w:val="24"/>
        </w:rPr>
        <w:t>e</w:t>
      </w:r>
      <w:r w:rsidRPr="002C6A44">
        <w:rPr>
          <w:sz w:val="24"/>
          <w:szCs w:val="24"/>
        </w:rPr>
        <w:t>m d</w:t>
      </w:r>
      <w:r w:rsidRPr="002C6A44">
        <w:rPr>
          <w:spacing w:val="1"/>
          <w:sz w:val="24"/>
          <w:szCs w:val="24"/>
        </w:rPr>
        <w:t>i</w:t>
      </w:r>
      <w:r w:rsidRPr="002C6A44">
        <w:rPr>
          <w:spacing w:val="-5"/>
          <w:sz w:val="24"/>
          <w:szCs w:val="24"/>
        </w:rPr>
        <w:t>o</w:t>
      </w:r>
      <w:r w:rsidRPr="002C6A44">
        <w:rPr>
          <w:spacing w:val="5"/>
          <w:sz w:val="24"/>
          <w:szCs w:val="24"/>
        </w:rPr>
        <w:t>r</w:t>
      </w:r>
      <w:r w:rsidRPr="002C6A44">
        <w:rPr>
          <w:spacing w:val="-5"/>
          <w:sz w:val="24"/>
          <w:szCs w:val="24"/>
        </w:rPr>
        <w:t>g</w:t>
      </w:r>
      <w:r w:rsidRPr="002C6A44">
        <w:rPr>
          <w:spacing w:val="-3"/>
          <w:sz w:val="24"/>
          <w:szCs w:val="24"/>
        </w:rPr>
        <w:t>a</w:t>
      </w:r>
      <w:r w:rsidRPr="002C6A44">
        <w:rPr>
          <w:spacing w:val="5"/>
          <w:sz w:val="24"/>
          <w:szCs w:val="24"/>
        </w:rPr>
        <w:t>n</w:t>
      </w:r>
      <w:r w:rsidRPr="002C6A44">
        <w:rPr>
          <w:spacing w:val="1"/>
          <w:sz w:val="24"/>
          <w:szCs w:val="24"/>
        </w:rPr>
        <w:t>i</w:t>
      </w:r>
      <w:r w:rsidRPr="002C6A44">
        <w:rPr>
          <w:spacing w:val="-2"/>
          <w:sz w:val="24"/>
          <w:szCs w:val="24"/>
        </w:rPr>
        <w:t>s</w:t>
      </w:r>
      <w:r w:rsidRPr="002C6A44">
        <w:rPr>
          <w:spacing w:val="1"/>
          <w:sz w:val="24"/>
          <w:szCs w:val="24"/>
        </w:rPr>
        <w:t>a</w:t>
      </w:r>
      <w:r w:rsidRPr="002C6A44">
        <w:rPr>
          <w:spacing w:val="-6"/>
          <w:sz w:val="24"/>
          <w:szCs w:val="24"/>
        </w:rPr>
        <w:t>s</w:t>
      </w:r>
      <w:r w:rsidRPr="002C6A44">
        <w:rPr>
          <w:spacing w:val="1"/>
          <w:sz w:val="24"/>
          <w:szCs w:val="24"/>
        </w:rPr>
        <w:t>i</w:t>
      </w:r>
      <w:r w:rsidRPr="002C6A44">
        <w:rPr>
          <w:sz w:val="24"/>
          <w:szCs w:val="24"/>
        </w:rPr>
        <w:t>k</w:t>
      </w:r>
      <w:r w:rsidRPr="002C6A44">
        <w:rPr>
          <w:spacing w:val="-3"/>
          <w:sz w:val="24"/>
          <w:szCs w:val="24"/>
        </w:rPr>
        <w:t>a</w:t>
      </w:r>
      <w:r w:rsidRPr="002C6A44">
        <w:rPr>
          <w:sz w:val="24"/>
          <w:szCs w:val="24"/>
        </w:rPr>
        <w:t>n</w:t>
      </w:r>
      <w:r w:rsidRPr="002C6A44">
        <w:rPr>
          <w:spacing w:val="6"/>
          <w:sz w:val="24"/>
          <w:szCs w:val="24"/>
        </w:rPr>
        <w:t xml:space="preserve"> </w:t>
      </w:r>
      <w:r w:rsidRPr="002C6A44">
        <w:rPr>
          <w:sz w:val="24"/>
          <w:szCs w:val="24"/>
        </w:rPr>
        <w:t xml:space="preserve">ke </w:t>
      </w:r>
      <w:r w:rsidRPr="002C6A44">
        <w:rPr>
          <w:spacing w:val="-5"/>
          <w:sz w:val="24"/>
          <w:szCs w:val="24"/>
        </w:rPr>
        <w:t>d</w:t>
      </w:r>
      <w:r w:rsidRPr="002C6A44">
        <w:rPr>
          <w:spacing w:val="1"/>
          <w:sz w:val="24"/>
          <w:szCs w:val="24"/>
        </w:rPr>
        <w:t>a</w:t>
      </w:r>
      <w:r w:rsidRPr="002C6A44">
        <w:rPr>
          <w:spacing w:val="-3"/>
          <w:sz w:val="24"/>
          <w:szCs w:val="24"/>
        </w:rPr>
        <w:t>l</w:t>
      </w:r>
      <w:r w:rsidRPr="002C6A44">
        <w:rPr>
          <w:spacing w:val="1"/>
          <w:sz w:val="24"/>
          <w:szCs w:val="24"/>
        </w:rPr>
        <w:t>a</w:t>
      </w:r>
      <w:r w:rsidRPr="002C6A44">
        <w:rPr>
          <w:sz w:val="24"/>
          <w:szCs w:val="24"/>
        </w:rPr>
        <w:t>m</w:t>
      </w:r>
      <w:r w:rsidRPr="002C6A44">
        <w:rPr>
          <w:spacing w:val="2"/>
          <w:sz w:val="24"/>
          <w:szCs w:val="24"/>
        </w:rPr>
        <w:t xml:space="preserve"> </w:t>
      </w:r>
      <w:r w:rsidRPr="002C6A44">
        <w:rPr>
          <w:spacing w:val="-2"/>
          <w:sz w:val="24"/>
          <w:szCs w:val="24"/>
        </w:rPr>
        <w:t>s</w:t>
      </w:r>
      <w:r w:rsidRPr="002C6A44">
        <w:rPr>
          <w:sz w:val="24"/>
          <w:szCs w:val="24"/>
        </w:rPr>
        <w:t>u</w:t>
      </w:r>
      <w:r w:rsidRPr="002C6A44">
        <w:rPr>
          <w:spacing w:val="-1"/>
          <w:sz w:val="24"/>
          <w:szCs w:val="24"/>
        </w:rPr>
        <w:t>b</w:t>
      </w:r>
      <w:r w:rsidRPr="002C6A44">
        <w:rPr>
          <w:sz w:val="24"/>
          <w:szCs w:val="24"/>
        </w:rPr>
        <w:t>-</w:t>
      </w:r>
      <w:r w:rsidRPr="002C6A44">
        <w:rPr>
          <w:spacing w:val="-2"/>
          <w:sz w:val="24"/>
          <w:szCs w:val="24"/>
        </w:rPr>
        <w:t>s</w:t>
      </w:r>
      <w:r w:rsidRPr="002C6A44">
        <w:rPr>
          <w:spacing w:val="1"/>
          <w:sz w:val="24"/>
          <w:szCs w:val="24"/>
        </w:rPr>
        <w:t>i</w:t>
      </w:r>
      <w:r w:rsidRPr="002C6A44">
        <w:rPr>
          <w:spacing w:val="-2"/>
          <w:sz w:val="24"/>
          <w:szCs w:val="24"/>
        </w:rPr>
        <w:t>s</w:t>
      </w:r>
      <w:r w:rsidRPr="002C6A44">
        <w:rPr>
          <w:spacing w:val="1"/>
          <w:sz w:val="24"/>
          <w:szCs w:val="24"/>
        </w:rPr>
        <w:t>t</w:t>
      </w:r>
      <w:r w:rsidRPr="002C6A44">
        <w:rPr>
          <w:spacing w:val="-3"/>
          <w:sz w:val="24"/>
          <w:szCs w:val="24"/>
        </w:rPr>
        <w:t>e</w:t>
      </w:r>
      <w:r w:rsidRPr="002C6A44">
        <w:rPr>
          <w:sz w:val="24"/>
          <w:szCs w:val="24"/>
        </w:rPr>
        <w:t>m</w:t>
      </w:r>
      <w:r w:rsidRPr="002C6A44">
        <w:rPr>
          <w:spacing w:val="7"/>
          <w:sz w:val="24"/>
          <w:szCs w:val="24"/>
        </w:rPr>
        <w:t xml:space="preserve"> </w:t>
      </w:r>
      <w:r w:rsidR="00747D99" w:rsidRPr="002C6A44">
        <w:rPr>
          <w:spacing w:val="7"/>
          <w:sz w:val="24"/>
          <w:szCs w:val="24"/>
          <w:lang w:val="id-ID"/>
        </w:rPr>
        <w:t>b</w:t>
      </w:r>
      <w:r w:rsidRPr="002C6A44">
        <w:rPr>
          <w:spacing w:val="-3"/>
          <w:w w:val="101"/>
          <w:sz w:val="24"/>
          <w:szCs w:val="24"/>
        </w:rPr>
        <w:t>e</w:t>
      </w:r>
      <w:r w:rsidRPr="002C6A44">
        <w:rPr>
          <w:spacing w:val="5"/>
          <w:sz w:val="24"/>
          <w:szCs w:val="24"/>
        </w:rPr>
        <w:t>r</w:t>
      </w:r>
      <w:r w:rsidRPr="002C6A44">
        <w:rPr>
          <w:sz w:val="24"/>
          <w:szCs w:val="24"/>
        </w:rPr>
        <w:t>d</w:t>
      </w:r>
      <w:r w:rsidRPr="002C6A44">
        <w:rPr>
          <w:spacing w:val="1"/>
          <w:sz w:val="24"/>
          <w:szCs w:val="24"/>
        </w:rPr>
        <w:t>a</w:t>
      </w:r>
      <w:r w:rsidRPr="002C6A44">
        <w:rPr>
          <w:spacing w:val="-6"/>
          <w:sz w:val="24"/>
          <w:szCs w:val="24"/>
        </w:rPr>
        <w:t>s</w:t>
      </w:r>
      <w:r w:rsidRPr="002C6A44">
        <w:rPr>
          <w:spacing w:val="-3"/>
          <w:w w:val="101"/>
          <w:sz w:val="24"/>
          <w:szCs w:val="24"/>
        </w:rPr>
        <w:t>a</w:t>
      </w:r>
      <w:r w:rsidRPr="002C6A44">
        <w:rPr>
          <w:sz w:val="24"/>
          <w:szCs w:val="24"/>
        </w:rPr>
        <w:t xml:space="preserve">r </w:t>
      </w:r>
      <w:r w:rsidRPr="002C6A44">
        <w:rPr>
          <w:spacing w:val="-2"/>
          <w:sz w:val="24"/>
          <w:szCs w:val="24"/>
        </w:rPr>
        <w:t>s</w:t>
      </w:r>
      <w:r w:rsidRPr="002C6A44">
        <w:rPr>
          <w:spacing w:val="1"/>
          <w:sz w:val="24"/>
          <w:szCs w:val="24"/>
        </w:rPr>
        <w:t>t</w:t>
      </w:r>
      <w:r w:rsidRPr="002C6A44">
        <w:rPr>
          <w:sz w:val="24"/>
          <w:szCs w:val="24"/>
        </w:rPr>
        <w:t>ruk</w:t>
      </w:r>
      <w:r w:rsidRPr="002C6A44">
        <w:rPr>
          <w:spacing w:val="1"/>
          <w:sz w:val="24"/>
          <w:szCs w:val="24"/>
        </w:rPr>
        <w:t>t</w:t>
      </w:r>
      <w:r w:rsidRPr="002C6A44">
        <w:rPr>
          <w:spacing w:val="-5"/>
          <w:sz w:val="24"/>
          <w:szCs w:val="24"/>
        </w:rPr>
        <w:t>u</w:t>
      </w:r>
      <w:r w:rsidRPr="002C6A44">
        <w:rPr>
          <w:sz w:val="24"/>
          <w:szCs w:val="24"/>
        </w:rPr>
        <w:t xml:space="preserve">r </w:t>
      </w:r>
      <w:r w:rsidRPr="002C6A44">
        <w:rPr>
          <w:spacing w:val="2"/>
          <w:sz w:val="24"/>
          <w:szCs w:val="24"/>
        </w:rPr>
        <w:t xml:space="preserve"> </w:t>
      </w:r>
      <w:r w:rsidRPr="002C6A44">
        <w:rPr>
          <w:spacing w:val="-3"/>
          <w:sz w:val="24"/>
          <w:szCs w:val="24"/>
        </w:rPr>
        <w:t>a</w:t>
      </w:r>
      <w:r w:rsidRPr="002C6A44">
        <w:rPr>
          <w:sz w:val="24"/>
          <w:szCs w:val="24"/>
        </w:rPr>
        <w:t>n</w:t>
      </w:r>
      <w:r w:rsidRPr="002C6A44">
        <w:rPr>
          <w:spacing w:val="1"/>
          <w:sz w:val="24"/>
          <w:szCs w:val="24"/>
        </w:rPr>
        <w:t>ali</w:t>
      </w:r>
      <w:r w:rsidRPr="002C6A44">
        <w:rPr>
          <w:spacing w:val="-6"/>
          <w:sz w:val="24"/>
          <w:szCs w:val="24"/>
        </w:rPr>
        <w:t>s</w:t>
      </w:r>
      <w:r w:rsidRPr="002C6A44">
        <w:rPr>
          <w:spacing w:val="1"/>
          <w:sz w:val="24"/>
          <w:szCs w:val="24"/>
        </w:rPr>
        <w:t>i</w:t>
      </w:r>
      <w:r w:rsidRPr="002C6A44">
        <w:rPr>
          <w:sz w:val="24"/>
          <w:szCs w:val="24"/>
        </w:rPr>
        <w:t xml:space="preserve">s </w:t>
      </w:r>
      <w:r w:rsidRPr="002C6A44">
        <w:rPr>
          <w:spacing w:val="2"/>
          <w:sz w:val="24"/>
          <w:szCs w:val="24"/>
        </w:rPr>
        <w:t xml:space="preserve"> </w:t>
      </w:r>
      <w:r w:rsidRPr="002C6A44">
        <w:rPr>
          <w:sz w:val="24"/>
          <w:szCs w:val="24"/>
        </w:rPr>
        <w:t>d</w:t>
      </w:r>
      <w:r w:rsidRPr="002C6A44">
        <w:rPr>
          <w:spacing w:val="-3"/>
          <w:sz w:val="24"/>
          <w:szCs w:val="24"/>
        </w:rPr>
        <w:t>a</w:t>
      </w:r>
      <w:r w:rsidRPr="002C6A44">
        <w:rPr>
          <w:sz w:val="24"/>
          <w:szCs w:val="24"/>
        </w:rPr>
        <w:t xml:space="preserve">n </w:t>
      </w:r>
      <w:r w:rsidRPr="002C6A44">
        <w:rPr>
          <w:spacing w:val="1"/>
          <w:sz w:val="24"/>
          <w:szCs w:val="24"/>
        </w:rPr>
        <w:t xml:space="preserve"> </w:t>
      </w:r>
      <w:r w:rsidRPr="002C6A44">
        <w:rPr>
          <w:spacing w:val="-3"/>
          <w:sz w:val="24"/>
          <w:szCs w:val="24"/>
        </w:rPr>
        <w:t>a</w:t>
      </w:r>
      <w:r w:rsidRPr="002C6A44">
        <w:rPr>
          <w:spacing w:val="5"/>
          <w:sz w:val="24"/>
          <w:szCs w:val="24"/>
        </w:rPr>
        <w:t>r</w:t>
      </w:r>
      <w:r w:rsidRPr="002C6A44">
        <w:rPr>
          <w:spacing w:val="-2"/>
          <w:sz w:val="24"/>
          <w:szCs w:val="24"/>
        </w:rPr>
        <w:t>s</w:t>
      </w:r>
      <w:r w:rsidRPr="002C6A44">
        <w:rPr>
          <w:spacing w:val="1"/>
          <w:sz w:val="24"/>
          <w:szCs w:val="24"/>
        </w:rPr>
        <w:t>it</w:t>
      </w:r>
      <w:r w:rsidRPr="002C6A44">
        <w:rPr>
          <w:spacing w:val="-3"/>
          <w:sz w:val="24"/>
          <w:szCs w:val="24"/>
        </w:rPr>
        <w:t>e</w:t>
      </w:r>
      <w:r w:rsidRPr="002C6A44">
        <w:rPr>
          <w:spacing w:val="-5"/>
          <w:sz w:val="24"/>
          <w:szCs w:val="24"/>
        </w:rPr>
        <w:t>k</w:t>
      </w:r>
      <w:r w:rsidRPr="002C6A44">
        <w:rPr>
          <w:spacing w:val="1"/>
          <w:sz w:val="24"/>
          <w:szCs w:val="24"/>
        </w:rPr>
        <w:t>t</w:t>
      </w:r>
      <w:r w:rsidRPr="002C6A44">
        <w:rPr>
          <w:spacing w:val="-5"/>
          <w:sz w:val="24"/>
          <w:szCs w:val="24"/>
        </w:rPr>
        <w:t>u</w:t>
      </w:r>
      <w:r w:rsidRPr="002C6A44">
        <w:rPr>
          <w:sz w:val="24"/>
          <w:szCs w:val="24"/>
        </w:rPr>
        <w:t xml:space="preserve">r </w:t>
      </w:r>
      <w:r w:rsidRPr="002C6A44">
        <w:rPr>
          <w:spacing w:val="8"/>
          <w:sz w:val="24"/>
          <w:szCs w:val="24"/>
        </w:rPr>
        <w:t xml:space="preserve"> </w:t>
      </w:r>
      <w:r w:rsidRPr="002C6A44">
        <w:rPr>
          <w:spacing w:val="-10"/>
          <w:sz w:val="24"/>
          <w:szCs w:val="24"/>
        </w:rPr>
        <w:t>y</w:t>
      </w:r>
      <w:r w:rsidRPr="002C6A44">
        <w:rPr>
          <w:spacing w:val="1"/>
          <w:sz w:val="24"/>
          <w:szCs w:val="24"/>
        </w:rPr>
        <w:t>a</w:t>
      </w:r>
      <w:r w:rsidRPr="002C6A44">
        <w:rPr>
          <w:spacing w:val="5"/>
          <w:sz w:val="24"/>
          <w:szCs w:val="24"/>
        </w:rPr>
        <w:t>n</w:t>
      </w:r>
      <w:r w:rsidRPr="002C6A44">
        <w:rPr>
          <w:sz w:val="24"/>
          <w:szCs w:val="24"/>
        </w:rPr>
        <w:t xml:space="preserve">g </w:t>
      </w:r>
      <w:r w:rsidRPr="002C6A44">
        <w:rPr>
          <w:spacing w:val="2"/>
          <w:sz w:val="24"/>
          <w:szCs w:val="24"/>
        </w:rPr>
        <w:t xml:space="preserve"> </w:t>
      </w:r>
      <w:r w:rsidRPr="002C6A44">
        <w:rPr>
          <w:sz w:val="24"/>
          <w:szCs w:val="24"/>
        </w:rPr>
        <w:t>d</w:t>
      </w:r>
      <w:r w:rsidRPr="002C6A44">
        <w:rPr>
          <w:spacing w:val="1"/>
          <w:sz w:val="24"/>
          <w:szCs w:val="24"/>
        </w:rPr>
        <w:t>i</w:t>
      </w:r>
      <w:r w:rsidRPr="002C6A44">
        <w:rPr>
          <w:spacing w:val="-5"/>
          <w:sz w:val="24"/>
          <w:szCs w:val="24"/>
        </w:rPr>
        <w:t>b</w:t>
      </w:r>
      <w:r w:rsidRPr="002C6A44">
        <w:rPr>
          <w:sz w:val="24"/>
          <w:szCs w:val="24"/>
        </w:rPr>
        <w:t>u</w:t>
      </w:r>
      <w:r w:rsidRPr="002C6A44">
        <w:rPr>
          <w:spacing w:val="1"/>
          <w:sz w:val="24"/>
          <w:szCs w:val="24"/>
        </w:rPr>
        <w:t>t</w:t>
      </w:r>
      <w:r w:rsidRPr="002C6A44">
        <w:rPr>
          <w:spacing w:val="-5"/>
          <w:sz w:val="24"/>
          <w:szCs w:val="24"/>
        </w:rPr>
        <w:t>u</w:t>
      </w:r>
      <w:r w:rsidRPr="002C6A44">
        <w:rPr>
          <w:sz w:val="24"/>
          <w:szCs w:val="24"/>
        </w:rPr>
        <w:t>hk</w:t>
      </w:r>
      <w:r w:rsidRPr="002C6A44">
        <w:rPr>
          <w:spacing w:val="-3"/>
          <w:sz w:val="24"/>
          <w:szCs w:val="24"/>
        </w:rPr>
        <w:t>a</w:t>
      </w:r>
      <w:r w:rsidRPr="002C6A44">
        <w:rPr>
          <w:sz w:val="24"/>
          <w:szCs w:val="24"/>
        </w:rPr>
        <w:t>n.</w:t>
      </w:r>
      <w:r w:rsidR="00747D99" w:rsidRPr="002C6A44">
        <w:rPr>
          <w:sz w:val="24"/>
          <w:szCs w:val="24"/>
          <w:lang w:val="id-ID"/>
        </w:rPr>
        <w:t xml:space="preserve"> </w:t>
      </w:r>
      <w:r w:rsidRPr="002C6A44">
        <w:rPr>
          <w:spacing w:val="-2"/>
          <w:sz w:val="24"/>
          <w:szCs w:val="24"/>
        </w:rPr>
        <w:t>M</w:t>
      </w:r>
      <w:r w:rsidRPr="002C6A44">
        <w:rPr>
          <w:spacing w:val="-3"/>
          <w:sz w:val="24"/>
          <w:szCs w:val="24"/>
        </w:rPr>
        <w:t>e</w:t>
      </w:r>
      <w:r w:rsidRPr="002C6A44">
        <w:rPr>
          <w:spacing w:val="5"/>
          <w:sz w:val="24"/>
          <w:szCs w:val="24"/>
        </w:rPr>
        <w:t>n</w:t>
      </w:r>
      <w:r w:rsidRPr="002C6A44">
        <w:rPr>
          <w:sz w:val="24"/>
          <w:szCs w:val="24"/>
        </w:rPr>
        <w:t>d</w:t>
      </w:r>
      <w:r w:rsidRPr="002C6A44">
        <w:rPr>
          <w:spacing w:val="-3"/>
          <w:sz w:val="24"/>
          <w:szCs w:val="24"/>
        </w:rPr>
        <w:t>e</w:t>
      </w:r>
      <w:r w:rsidRPr="002C6A44">
        <w:rPr>
          <w:spacing w:val="-2"/>
          <w:sz w:val="24"/>
          <w:szCs w:val="24"/>
        </w:rPr>
        <w:t>s</w:t>
      </w:r>
      <w:r w:rsidRPr="002C6A44">
        <w:rPr>
          <w:spacing w:val="1"/>
          <w:sz w:val="24"/>
          <w:szCs w:val="24"/>
        </w:rPr>
        <w:t>a</w:t>
      </w:r>
      <w:r w:rsidRPr="002C6A44">
        <w:rPr>
          <w:spacing w:val="-3"/>
          <w:sz w:val="24"/>
          <w:szCs w:val="24"/>
        </w:rPr>
        <w:t>i</w:t>
      </w:r>
      <w:r w:rsidRPr="002C6A44">
        <w:rPr>
          <w:sz w:val="24"/>
          <w:szCs w:val="24"/>
        </w:rPr>
        <w:t>n</w:t>
      </w:r>
      <w:r w:rsidRPr="002C6A44">
        <w:rPr>
          <w:spacing w:val="10"/>
          <w:sz w:val="24"/>
          <w:szCs w:val="24"/>
        </w:rPr>
        <w:t xml:space="preserve"> </w:t>
      </w:r>
      <w:r w:rsidRPr="002C6A44">
        <w:rPr>
          <w:spacing w:val="-6"/>
          <w:sz w:val="24"/>
          <w:szCs w:val="24"/>
        </w:rPr>
        <w:t>s</w:t>
      </w:r>
      <w:r w:rsidRPr="002C6A44">
        <w:rPr>
          <w:spacing w:val="1"/>
          <w:sz w:val="24"/>
          <w:szCs w:val="24"/>
        </w:rPr>
        <w:t>i</w:t>
      </w:r>
      <w:r w:rsidRPr="002C6A44">
        <w:rPr>
          <w:spacing w:val="-2"/>
          <w:sz w:val="24"/>
          <w:szCs w:val="24"/>
        </w:rPr>
        <w:t>s</w:t>
      </w:r>
      <w:r w:rsidRPr="002C6A44">
        <w:rPr>
          <w:spacing w:val="1"/>
          <w:sz w:val="24"/>
          <w:szCs w:val="24"/>
        </w:rPr>
        <w:t>t</w:t>
      </w:r>
      <w:r w:rsidRPr="002C6A44">
        <w:rPr>
          <w:spacing w:val="-3"/>
          <w:sz w:val="24"/>
          <w:szCs w:val="24"/>
        </w:rPr>
        <w:t>e</w:t>
      </w:r>
      <w:r w:rsidRPr="002C6A44">
        <w:rPr>
          <w:sz w:val="24"/>
          <w:szCs w:val="24"/>
        </w:rPr>
        <w:t>m</w:t>
      </w:r>
      <w:r w:rsidRPr="002C6A44">
        <w:rPr>
          <w:spacing w:val="7"/>
          <w:sz w:val="24"/>
          <w:szCs w:val="24"/>
        </w:rPr>
        <w:t xml:space="preserve"> </w:t>
      </w:r>
      <w:r w:rsidRPr="002C6A44">
        <w:rPr>
          <w:spacing w:val="-5"/>
          <w:sz w:val="24"/>
          <w:szCs w:val="24"/>
        </w:rPr>
        <w:t>b</w:t>
      </w:r>
      <w:r w:rsidRPr="002C6A44">
        <w:rPr>
          <w:spacing w:val="-3"/>
          <w:sz w:val="24"/>
          <w:szCs w:val="24"/>
        </w:rPr>
        <w:t>a</w:t>
      </w:r>
      <w:r w:rsidRPr="002C6A44">
        <w:rPr>
          <w:spacing w:val="5"/>
          <w:sz w:val="24"/>
          <w:szCs w:val="24"/>
        </w:rPr>
        <w:t>r</w:t>
      </w:r>
      <w:r w:rsidRPr="002C6A44">
        <w:rPr>
          <w:sz w:val="24"/>
          <w:szCs w:val="24"/>
        </w:rPr>
        <w:t>u</w:t>
      </w:r>
      <w:r w:rsidRPr="002C6A44">
        <w:rPr>
          <w:spacing w:val="5"/>
          <w:sz w:val="24"/>
          <w:szCs w:val="24"/>
        </w:rPr>
        <w:t xml:space="preserve"> </w:t>
      </w:r>
      <w:r w:rsidRPr="002C6A44">
        <w:rPr>
          <w:spacing w:val="-10"/>
          <w:sz w:val="24"/>
          <w:szCs w:val="24"/>
        </w:rPr>
        <w:t>y</w:t>
      </w:r>
      <w:r w:rsidRPr="002C6A44">
        <w:rPr>
          <w:spacing w:val="1"/>
          <w:sz w:val="24"/>
          <w:szCs w:val="24"/>
        </w:rPr>
        <w:t>a</w:t>
      </w:r>
      <w:r w:rsidRPr="002C6A44">
        <w:rPr>
          <w:spacing w:val="5"/>
          <w:sz w:val="24"/>
          <w:szCs w:val="24"/>
        </w:rPr>
        <w:t>n</w:t>
      </w:r>
      <w:r w:rsidRPr="002C6A44">
        <w:rPr>
          <w:sz w:val="24"/>
          <w:szCs w:val="24"/>
        </w:rPr>
        <w:t>g d</w:t>
      </w:r>
      <w:r w:rsidRPr="002C6A44">
        <w:rPr>
          <w:spacing w:val="1"/>
          <w:sz w:val="24"/>
          <w:szCs w:val="24"/>
        </w:rPr>
        <w:t>a</w:t>
      </w:r>
      <w:r w:rsidRPr="002C6A44">
        <w:rPr>
          <w:spacing w:val="-5"/>
          <w:sz w:val="24"/>
          <w:szCs w:val="24"/>
        </w:rPr>
        <w:t>p</w:t>
      </w:r>
      <w:r w:rsidRPr="002C6A44">
        <w:rPr>
          <w:spacing w:val="1"/>
          <w:sz w:val="24"/>
          <w:szCs w:val="24"/>
        </w:rPr>
        <w:t>a</w:t>
      </w:r>
      <w:r w:rsidRPr="002C6A44">
        <w:rPr>
          <w:sz w:val="24"/>
          <w:szCs w:val="24"/>
        </w:rPr>
        <w:t>t</w:t>
      </w:r>
      <w:r w:rsidRPr="002C6A44">
        <w:rPr>
          <w:spacing w:val="2"/>
          <w:sz w:val="24"/>
          <w:szCs w:val="24"/>
        </w:rPr>
        <w:t xml:space="preserve"> </w:t>
      </w:r>
      <w:r w:rsidRPr="002C6A44">
        <w:rPr>
          <w:spacing w:val="1"/>
          <w:sz w:val="24"/>
          <w:szCs w:val="24"/>
        </w:rPr>
        <w:t>m</w:t>
      </w:r>
      <w:r w:rsidRPr="002C6A44">
        <w:rPr>
          <w:spacing w:val="-8"/>
          <w:w w:val="101"/>
          <w:sz w:val="24"/>
          <w:szCs w:val="24"/>
        </w:rPr>
        <w:t>e</w:t>
      </w:r>
      <w:r w:rsidRPr="002C6A44">
        <w:rPr>
          <w:spacing w:val="5"/>
          <w:sz w:val="24"/>
          <w:szCs w:val="24"/>
        </w:rPr>
        <w:t>n</w:t>
      </w:r>
      <w:r w:rsidRPr="002C6A44">
        <w:rPr>
          <w:spacing w:val="-5"/>
          <w:sz w:val="24"/>
          <w:szCs w:val="24"/>
        </w:rPr>
        <w:t>y</w:t>
      </w:r>
      <w:r w:rsidRPr="002C6A44">
        <w:rPr>
          <w:spacing w:val="-3"/>
          <w:w w:val="101"/>
          <w:sz w:val="24"/>
          <w:szCs w:val="24"/>
        </w:rPr>
        <w:t>e</w:t>
      </w:r>
      <w:r w:rsidRPr="002C6A44">
        <w:rPr>
          <w:spacing w:val="1"/>
          <w:w w:val="101"/>
          <w:sz w:val="24"/>
          <w:szCs w:val="24"/>
        </w:rPr>
        <w:t>l</w:t>
      </w:r>
      <w:r w:rsidRPr="002C6A44">
        <w:rPr>
          <w:spacing w:val="-3"/>
          <w:w w:val="101"/>
          <w:sz w:val="24"/>
          <w:szCs w:val="24"/>
        </w:rPr>
        <w:t>e</w:t>
      </w:r>
      <w:r w:rsidRPr="002C6A44">
        <w:rPr>
          <w:spacing w:val="-2"/>
          <w:sz w:val="24"/>
          <w:szCs w:val="24"/>
        </w:rPr>
        <w:t>s</w:t>
      </w:r>
      <w:r w:rsidRPr="002C6A44">
        <w:rPr>
          <w:spacing w:val="1"/>
          <w:w w:val="101"/>
          <w:sz w:val="24"/>
          <w:szCs w:val="24"/>
        </w:rPr>
        <w:t>ai</w:t>
      </w:r>
      <w:r w:rsidRPr="002C6A44">
        <w:rPr>
          <w:sz w:val="24"/>
          <w:szCs w:val="24"/>
        </w:rPr>
        <w:t>k</w:t>
      </w:r>
      <w:r w:rsidRPr="002C6A44">
        <w:rPr>
          <w:spacing w:val="-3"/>
          <w:sz w:val="24"/>
          <w:szCs w:val="24"/>
        </w:rPr>
        <w:t>a</w:t>
      </w:r>
      <w:r w:rsidRPr="002C6A44">
        <w:rPr>
          <w:sz w:val="24"/>
          <w:szCs w:val="24"/>
        </w:rPr>
        <w:t xml:space="preserve">n </w:t>
      </w:r>
      <w:r w:rsidRPr="002C6A44">
        <w:rPr>
          <w:spacing w:val="1"/>
          <w:sz w:val="24"/>
          <w:szCs w:val="24"/>
        </w:rPr>
        <w:t>ma</w:t>
      </w:r>
      <w:r w:rsidRPr="002C6A44">
        <w:rPr>
          <w:spacing w:val="-2"/>
          <w:sz w:val="24"/>
          <w:szCs w:val="24"/>
        </w:rPr>
        <w:t>s</w:t>
      </w:r>
      <w:r w:rsidRPr="002C6A44">
        <w:rPr>
          <w:spacing w:val="-3"/>
          <w:sz w:val="24"/>
          <w:szCs w:val="24"/>
        </w:rPr>
        <w:t>a</w:t>
      </w:r>
      <w:r w:rsidRPr="002C6A44">
        <w:rPr>
          <w:spacing w:val="1"/>
          <w:sz w:val="24"/>
          <w:szCs w:val="24"/>
        </w:rPr>
        <w:t>l</w:t>
      </w:r>
      <w:r w:rsidRPr="002C6A44">
        <w:rPr>
          <w:spacing w:val="-3"/>
          <w:sz w:val="24"/>
          <w:szCs w:val="24"/>
        </w:rPr>
        <w:t>a</w:t>
      </w:r>
      <w:r w:rsidRPr="002C6A44">
        <w:rPr>
          <w:sz w:val="24"/>
          <w:szCs w:val="24"/>
        </w:rPr>
        <w:t>h-</w:t>
      </w:r>
      <w:r w:rsidRPr="002C6A44">
        <w:rPr>
          <w:spacing w:val="-3"/>
          <w:sz w:val="24"/>
          <w:szCs w:val="24"/>
        </w:rPr>
        <w:t>m</w:t>
      </w:r>
      <w:r w:rsidRPr="002C6A44">
        <w:rPr>
          <w:spacing w:val="1"/>
          <w:sz w:val="24"/>
          <w:szCs w:val="24"/>
        </w:rPr>
        <w:t>a</w:t>
      </w:r>
      <w:r w:rsidRPr="002C6A44">
        <w:rPr>
          <w:spacing w:val="-2"/>
          <w:sz w:val="24"/>
          <w:szCs w:val="24"/>
        </w:rPr>
        <w:t>s</w:t>
      </w:r>
      <w:r w:rsidRPr="002C6A44">
        <w:rPr>
          <w:spacing w:val="1"/>
          <w:sz w:val="24"/>
          <w:szCs w:val="24"/>
        </w:rPr>
        <w:t>a</w:t>
      </w:r>
      <w:r w:rsidRPr="002C6A44">
        <w:rPr>
          <w:spacing w:val="-3"/>
          <w:sz w:val="24"/>
          <w:szCs w:val="24"/>
        </w:rPr>
        <w:t>la</w:t>
      </w:r>
      <w:r w:rsidRPr="002C6A44">
        <w:rPr>
          <w:sz w:val="24"/>
          <w:szCs w:val="24"/>
        </w:rPr>
        <w:t xml:space="preserve">h   </w:t>
      </w:r>
      <w:r w:rsidRPr="002C6A44">
        <w:rPr>
          <w:spacing w:val="-10"/>
          <w:sz w:val="24"/>
          <w:szCs w:val="24"/>
        </w:rPr>
        <w:t>y</w:t>
      </w:r>
      <w:r w:rsidRPr="002C6A44">
        <w:rPr>
          <w:spacing w:val="1"/>
          <w:sz w:val="24"/>
          <w:szCs w:val="24"/>
        </w:rPr>
        <w:t>a</w:t>
      </w:r>
      <w:r w:rsidRPr="002C6A44">
        <w:rPr>
          <w:spacing w:val="5"/>
          <w:sz w:val="24"/>
          <w:szCs w:val="24"/>
        </w:rPr>
        <w:t>n</w:t>
      </w:r>
      <w:r w:rsidRPr="002C6A44">
        <w:rPr>
          <w:sz w:val="24"/>
          <w:szCs w:val="24"/>
        </w:rPr>
        <w:t xml:space="preserve">g </w:t>
      </w:r>
      <w:r w:rsidRPr="002C6A44">
        <w:rPr>
          <w:spacing w:val="39"/>
          <w:sz w:val="24"/>
          <w:szCs w:val="24"/>
        </w:rPr>
        <w:t xml:space="preserve"> </w:t>
      </w:r>
      <w:r w:rsidRPr="002C6A44">
        <w:rPr>
          <w:spacing w:val="-5"/>
          <w:sz w:val="24"/>
          <w:szCs w:val="24"/>
        </w:rPr>
        <w:t>d</w:t>
      </w:r>
      <w:r w:rsidRPr="002C6A44">
        <w:rPr>
          <w:spacing w:val="-3"/>
          <w:sz w:val="24"/>
          <w:szCs w:val="24"/>
        </w:rPr>
        <w:t>i</w:t>
      </w:r>
      <w:r w:rsidRPr="002C6A44">
        <w:rPr>
          <w:spacing w:val="5"/>
          <w:sz w:val="24"/>
          <w:szCs w:val="24"/>
        </w:rPr>
        <w:t>h</w:t>
      </w:r>
      <w:r w:rsidRPr="002C6A44">
        <w:rPr>
          <w:spacing w:val="1"/>
          <w:sz w:val="24"/>
          <w:szCs w:val="24"/>
        </w:rPr>
        <w:t>a</w:t>
      </w:r>
      <w:r w:rsidRPr="002C6A44">
        <w:rPr>
          <w:spacing w:val="-5"/>
          <w:sz w:val="24"/>
          <w:szCs w:val="24"/>
        </w:rPr>
        <w:t>d</w:t>
      </w:r>
      <w:r w:rsidRPr="002C6A44">
        <w:rPr>
          <w:spacing w:val="1"/>
          <w:sz w:val="24"/>
          <w:szCs w:val="24"/>
        </w:rPr>
        <w:t>a</w:t>
      </w:r>
      <w:r w:rsidRPr="002C6A44">
        <w:rPr>
          <w:spacing w:val="-5"/>
          <w:sz w:val="24"/>
          <w:szCs w:val="24"/>
        </w:rPr>
        <w:t>p</w:t>
      </w:r>
      <w:r w:rsidRPr="002C6A44">
        <w:rPr>
          <w:sz w:val="24"/>
          <w:szCs w:val="24"/>
        </w:rPr>
        <w:t xml:space="preserve">i </w:t>
      </w:r>
      <w:r w:rsidRPr="002C6A44">
        <w:rPr>
          <w:spacing w:val="42"/>
          <w:sz w:val="24"/>
          <w:szCs w:val="24"/>
        </w:rPr>
        <w:t xml:space="preserve"> </w:t>
      </w:r>
      <w:r w:rsidRPr="002C6A44">
        <w:rPr>
          <w:sz w:val="24"/>
          <w:szCs w:val="24"/>
        </w:rPr>
        <w:t>p</w:t>
      </w:r>
      <w:r w:rsidRPr="002C6A44">
        <w:rPr>
          <w:spacing w:val="1"/>
          <w:sz w:val="24"/>
          <w:szCs w:val="24"/>
        </w:rPr>
        <w:t>a</w:t>
      </w:r>
      <w:r w:rsidRPr="002C6A44">
        <w:rPr>
          <w:spacing w:val="-5"/>
          <w:sz w:val="24"/>
          <w:szCs w:val="24"/>
        </w:rPr>
        <w:t>d</w:t>
      </w:r>
      <w:r w:rsidRPr="002C6A44">
        <w:rPr>
          <w:sz w:val="24"/>
          <w:szCs w:val="24"/>
        </w:rPr>
        <w:t xml:space="preserve">a </w:t>
      </w:r>
      <w:r w:rsidRPr="002C6A44">
        <w:rPr>
          <w:spacing w:val="41"/>
          <w:sz w:val="24"/>
          <w:szCs w:val="24"/>
        </w:rPr>
        <w:t xml:space="preserve"> </w:t>
      </w:r>
      <w:r w:rsidRPr="002C6A44">
        <w:rPr>
          <w:spacing w:val="-2"/>
          <w:sz w:val="24"/>
          <w:szCs w:val="24"/>
        </w:rPr>
        <w:t>S</w:t>
      </w:r>
      <w:r w:rsidRPr="002C6A44">
        <w:rPr>
          <w:sz w:val="24"/>
          <w:szCs w:val="24"/>
        </w:rPr>
        <w:t>u</w:t>
      </w:r>
      <w:r w:rsidRPr="002C6A44">
        <w:rPr>
          <w:spacing w:val="-3"/>
          <w:sz w:val="24"/>
          <w:szCs w:val="24"/>
        </w:rPr>
        <w:t>l</w:t>
      </w:r>
      <w:r w:rsidRPr="002C6A44">
        <w:rPr>
          <w:spacing w:val="1"/>
          <w:w w:val="101"/>
          <w:sz w:val="24"/>
          <w:szCs w:val="24"/>
        </w:rPr>
        <w:t>a</w:t>
      </w:r>
      <w:r w:rsidRPr="002C6A44">
        <w:rPr>
          <w:spacing w:val="-3"/>
          <w:sz w:val="24"/>
          <w:szCs w:val="24"/>
        </w:rPr>
        <w:t>m</w:t>
      </w:r>
      <w:r w:rsidRPr="002C6A44">
        <w:rPr>
          <w:spacing w:val="-3"/>
          <w:w w:val="101"/>
          <w:sz w:val="24"/>
          <w:szCs w:val="24"/>
        </w:rPr>
        <w:t>a</w:t>
      </w:r>
      <w:r w:rsidRPr="002C6A44">
        <w:rPr>
          <w:sz w:val="24"/>
          <w:szCs w:val="24"/>
        </w:rPr>
        <w:t>n I</w:t>
      </w:r>
      <w:r w:rsidRPr="002C6A44">
        <w:rPr>
          <w:spacing w:val="5"/>
          <w:sz w:val="24"/>
          <w:szCs w:val="24"/>
        </w:rPr>
        <w:t>n</w:t>
      </w:r>
      <w:r w:rsidRPr="002C6A44">
        <w:rPr>
          <w:spacing w:val="-5"/>
          <w:sz w:val="24"/>
          <w:szCs w:val="24"/>
        </w:rPr>
        <w:t>d</w:t>
      </w:r>
      <w:r w:rsidRPr="002C6A44">
        <w:rPr>
          <w:spacing w:val="-3"/>
          <w:sz w:val="24"/>
          <w:szCs w:val="24"/>
        </w:rPr>
        <w:t>a</w:t>
      </w:r>
      <w:r w:rsidRPr="002C6A44">
        <w:rPr>
          <w:sz w:val="24"/>
          <w:szCs w:val="24"/>
        </w:rPr>
        <w:t>h</w:t>
      </w:r>
      <w:r w:rsidRPr="002C6A44">
        <w:rPr>
          <w:spacing w:val="4"/>
          <w:sz w:val="24"/>
          <w:szCs w:val="24"/>
        </w:rPr>
        <w:t xml:space="preserve"> </w:t>
      </w:r>
      <w:r w:rsidRPr="002C6A44">
        <w:rPr>
          <w:spacing w:val="-2"/>
          <w:sz w:val="24"/>
          <w:szCs w:val="24"/>
        </w:rPr>
        <w:t>M</w:t>
      </w:r>
      <w:r w:rsidRPr="002C6A44">
        <w:rPr>
          <w:spacing w:val="1"/>
          <w:w w:val="101"/>
          <w:sz w:val="24"/>
          <w:szCs w:val="24"/>
        </w:rPr>
        <w:t>a</w:t>
      </w:r>
      <w:r w:rsidRPr="002C6A44">
        <w:rPr>
          <w:spacing w:val="-10"/>
          <w:sz w:val="24"/>
          <w:szCs w:val="24"/>
        </w:rPr>
        <w:t>y</w:t>
      </w:r>
      <w:r w:rsidRPr="002C6A44">
        <w:rPr>
          <w:spacing w:val="1"/>
          <w:w w:val="101"/>
          <w:sz w:val="24"/>
          <w:szCs w:val="24"/>
        </w:rPr>
        <w:t>a</w:t>
      </w:r>
      <w:r w:rsidRPr="002C6A44">
        <w:rPr>
          <w:spacing w:val="5"/>
          <w:sz w:val="24"/>
          <w:szCs w:val="24"/>
        </w:rPr>
        <w:t>n</w:t>
      </w:r>
      <w:r w:rsidRPr="002C6A44">
        <w:rPr>
          <w:spacing w:val="-5"/>
          <w:sz w:val="24"/>
          <w:szCs w:val="24"/>
        </w:rPr>
        <w:t>g</w:t>
      </w:r>
      <w:r w:rsidRPr="002C6A44">
        <w:rPr>
          <w:sz w:val="24"/>
          <w:szCs w:val="24"/>
        </w:rPr>
        <w:t>.</w:t>
      </w:r>
    </w:p>
    <w:p w:rsidR="002C6A44" w:rsidRDefault="00175E77" w:rsidP="002C6A44">
      <w:pPr>
        <w:pStyle w:val="ListParagraph"/>
        <w:numPr>
          <w:ilvl w:val="0"/>
          <w:numId w:val="16"/>
        </w:numPr>
        <w:tabs>
          <w:tab w:val="left" w:pos="567"/>
          <w:tab w:val="left" w:pos="993"/>
        </w:tabs>
        <w:spacing w:line="276" w:lineRule="auto"/>
        <w:ind w:left="567" w:right="-52" w:hanging="283"/>
        <w:jc w:val="both"/>
        <w:rPr>
          <w:sz w:val="24"/>
          <w:szCs w:val="24"/>
        </w:rPr>
      </w:pPr>
      <w:r w:rsidRPr="002C6A44">
        <w:rPr>
          <w:spacing w:val="-2"/>
          <w:sz w:val="24"/>
          <w:szCs w:val="24"/>
        </w:rPr>
        <w:t>P</w:t>
      </w:r>
      <w:r w:rsidRPr="002C6A44">
        <w:rPr>
          <w:spacing w:val="-3"/>
          <w:sz w:val="24"/>
          <w:szCs w:val="24"/>
        </w:rPr>
        <w:t>e</w:t>
      </w:r>
      <w:r w:rsidRPr="002C6A44">
        <w:rPr>
          <w:spacing w:val="1"/>
          <w:sz w:val="24"/>
          <w:szCs w:val="24"/>
        </w:rPr>
        <w:t>m</w:t>
      </w:r>
      <w:r w:rsidRPr="002C6A44">
        <w:rPr>
          <w:spacing w:val="-5"/>
          <w:sz w:val="24"/>
          <w:szCs w:val="24"/>
        </w:rPr>
        <w:t>o</w:t>
      </w:r>
      <w:r w:rsidRPr="002C6A44">
        <w:rPr>
          <w:sz w:val="24"/>
          <w:szCs w:val="24"/>
        </w:rPr>
        <w:t>g</w:t>
      </w:r>
      <w:r w:rsidRPr="002C6A44">
        <w:rPr>
          <w:spacing w:val="5"/>
          <w:sz w:val="24"/>
          <w:szCs w:val="24"/>
        </w:rPr>
        <w:t>r</w:t>
      </w:r>
      <w:r w:rsidRPr="002C6A44">
        <w:rPr>
          <w:spacing w:val="-3"/>
          <w:sz w:val="24"/>
          <w:szCs w:val="24"/>
        </w:rPr>
        <w:t>a</w:t>
      </w:r>
      <w:r w:rsidRPr="002C6A44">
        <w:rPr>
          <w:spacing w:val="1"/>
          <w:sz w:val="24"/>
          <w:szCs w:val="24"/>
        </w:rPr>
        <w:t>m</w:t>
      </w:r>
      <w:r w:rsidRPr="002C6A44">
        <w:rPr>
          <w:spacing w:val="-3"/>
          <w:sz w:val="24"/>
          <w:szCs w:val="24"/>
        </w:rPr>
        <w:t>a</w:t>
      </w:r>
      <w:r w:rsidRPr="002C6A44">
        <w:rPr>
          <w:sz w:val="24"/>
          <w:szCs w:val="24"/>
        </w:rPr>
        <w:t>n</w:t>
      </w:r>
      <w:r w:rsidRPr="002C6A44">
        <w:rPr>
          <w:spacing w:val="6"/>
          <w:sz w:val="24"/>
          <w:szCs w:val="24"/>
        </w:rPr>
        <w:t xml:space="preserve"> </w:t>
      </w:r>
      <w:r w:rsidRPr="002C6A44">
        <w:rPr>
          <w:spacing w:val="-5"/>
          <w:sz w:val="24"/>
          <w:szCs w:val="24"/>
        </w:rPr>
        <w:t>B</w:t>
      </w:r>
      <w:r w:rsidRPr="002C6A44">
        <w:rPr>
          <w:spacing w:val="-3"/>
          <w:sz w:val="24"/>
          <w:szCs w:val="24"/>
        </w:rPr>
        <w:t>e</w:t>
      </w:r>
      <w:r w:rsidRPr="002C6A44">
        <w:rPr>
          <w:spacing w:val="5"/>
          <w:sz w:val="24"/>
          <w:szCs w:val="24"/>
        </w:rPr>
        <w:t>r</w:t>
      </w:r>
      <w:r w:rsidRPr="002C6A44">
        <w:rPr>
          <w:spacing w:val="-5"/>
          <w:sz w:val="24"/>
          <w:szCs w:val="24"/>
        </w:rPr>
        <w:t>o</w:t>
      </w:r>
      <w:r w:rsidRPr="002C6A44">
        <w:rPr>
          <w:spacing w:val="5"/>
          <w:sz w:val="24"/>
          <w:szCs w:val="24"/>
        </w:rPr>
        <w:t>r</w:t>
      </w:r>
      <w:r w:rsidRPr="002C6A44">
        <w:rPr>
          <w:spacing w:val="1"/>
          <w:sz w:val="24"/>
          <w:szCs w:val="24"/>
        </w:rPr>
        <w:t>i</w:t>
      </w:r>
      <w:r w:rsidRPr="002C6A44">
        <w:rPr>
          <w:spacing w:val="-8"/>
          <w:sz w:val="24"/>
          <w:szCs w:val="24"/>
        </w:rPr>
        <w:t>e</w:t>
      </w:r>
      <w:r w:rsidRPr="002C6A44">
        <w:rPr>
          <w:spacing w:val="5"/>
          <w:sz w:val="24"/>
          <w:szCs w:val="24"/>
        </w:rPr>
        <w:t>n</w:t>
      </w:r>
      <w:r w:rsidRPr="002C6A44">
        <w:rPr>
          <w:spacing w:val="-3"/>
          <w:sz w:val="24"/>
          <w:szCs w:val="24"/>
        </w:rPr>
        <w:t>t</w:t>
      </w:r>
      <w:r w:rsidRPr="002C6A44">
        <w:rPr>
          <w:spacing w:val="1"/>
          <w:sz w:val="24"/>
          <w:szCs w:val="24"/>
        </w:rPr>
        <w:t>a</w:t>
      </w:r>
      <w:r w:rsidRPr="002C6A44">
        <w:rPr>
          <w:spacing w:val="-2"/>
          <w:sz w:val="24"/>
          <w:szCs w:val="24"/>
        </w:rPr>
        <w:t>s</w:t>
      </w:r>
      <w:r w:rsidRPr="002C6A44">
        <w:rPr>
          <w:sz w:val="24"/>
          <w:szCs w:val="24"/>
        </w:rPr>
        <w:t>i</w:t>
      </w:r>
      <w:r w:rsidRPr="002C6A44">
        <w:rPr>
          <w:spacing w:val="3"/>
          <w:sz w:val="24"/>
          <w:szCs w:val="24"/>
        </w:rPr>
        <w:t xml:space="preserve"> </w:t>
      </w:r>
      <w:r w:rsidRPr="002C6A44">
        <w:rPr>
          <w:spacing w:val="-2"/>
          <w:sz w:val="24"/>
          <w:szCs w:val="24"/>
        </w:rPr>
        <w:t>O</w:t>
      </w:r>
      <w:r w:rsidRPr="002C6A44">
        <w:rPr>
          <w:spacing w:val="-5"/>
          <w:sz w:val="24"/>
          <w:szCs w:val="24"/>
        </w:rPr>
        <w:t>b</w:t>
      </w:r>
      <w:r w:rsidRPr="002C6A44">
        <w:rPr>
          <w:spacing w:val="-3"/>
          <w:w w:val="101"/>
          <w:sz w:val="24"/>
          <w:szCs w:val="24"/>
        </w:rPr>
        <w:t>je</w:t>
      </w:r>
      <w:r w:rsidRPr="002C6A44">
        <w:rPr>
          <w:sz w:val="24"/>
          <w:szCs w:val="24"/>
        </w:rPr>
        <w:t>k</w:t>
      </w:r>
      <w:r w:rsidR="00747D99" w:rsidRPr="002C6A44">
        <w:rPr>
          <w:sz w:val="24"/>
          <w:szCs w:val="24"/>
          <w:lang w:val="id-ID"/>
        </w:rPr>
        <w:t xml:space="preserve"> </w:t>
      </w:r>
      <w:r w:rsidRPr="002C6A44">
        <w:rPr>
          <w:spacing w:val="1"/>
          <w:sz w:val="24"/>
          <w:szCs w:val="24"/>
        </w:rPr>
        <w:t>m</w:t>
      </w:r>
      <w:r w:rsidRPr="002C6A44">
        <w:rPr>
          <w:spacing w:val="-3"/>
          <w:sz w:val="24"/>
          <w:szCs w:val="24"/>
        </w:rPr>
        <w:t>e</w:t>
      </w:r>
      <w:r w:rsidRPr="002C6A44">
        <w:rPr>
          <w:sz w:val="24"/>
          <w:szCs w:val="24"/>
        </w:rPr>
        <w:t>ngg</w:t>
      </w:r>
      <w:r w:rsidRPr="002C6A44">
        <w:rPr>
          <w:spacing w:val="-5"/>
          <w:sz w:val="24"/>
          <w:szCs w:val="24"/>
        </w:rPr>
        <w:t>u</w:t>
      </w:r>
      <w:r w:rsidRPr="002C6A44">
        <w:rPr>
          <w:sz w:val="24"/>
          <w:szCs w:val="24"/>
        </w:rPr>
        <w:t>n</w:t>
      </w:r>
      <w:r w:rsidRPr="002C6A44">
        <w:rPr>
          <w:spacing w:val="1"/>
          <w:sz w:val="24"/>
          <w:szCs w:val="24"/>
        </w:rPr>
        <w:t>a</w:t>
      </w:r>
      <w:r w:rsidRPr="002C6A44">
        <w:rPr>
          <w:sz w:val="24"/>
          <w:szCs w:val="24"/>
        </w:rPr>
        <w:t>k</w:t>
      </w:r>
      <w:r w:rsidRPr="002C6A44">
        <w:rPr>
          <w:spacing w:val="-3"/>
          <w:sz w:val="24"/>
          <w:szCs w:val="24"/>
        </w:rPr>
        <w:t>a</w:t>
      </w:r>
      <w:r w:rsidRPr="002C6A44">
        <w:rPr>
          <w:sz w:val="24"/>
          <w:szCs w:val="24"/>
        </w:rPr>
        <w:t>n</w:t>
      </w:r>
      <w:r w:rsidR="0000713F" w:rsidRPr="002C6A44">
        <w:rPr>
          <w:spacing w:val="5"/>
          <w:sz w:val="24"/>
          <w:szCs w:val="24"/>
          <w:lang w:val="id-ID"/>
        </w:rPr>
        <w:t xml:space="preserve"> </w:t>
      </w:r>
      <w:r w:rsidRPr="002C6A44">
        <w:rPr>
          <w:spacing w:val="-5"/>
          <w:sz w:val="24"/>
          <w:szCs w:val="24"/>
        </w:rPr>
        <w:t>b</w:t>
      </w:r>
      <w:r w:rsidRPr="002C6A44">
        <w:rPr>
          <w:spacing w:val="-3"/>
          <w:sz w:val="24"/>
          <w:szCs w:val="24"/>
        </w:rPr>
        <w:t>a</w:t>
      </w:r>
      <w:r w:rsidRPr="002C6A44">
        <w:rPr>
          <w:sz w:val="24"/>
          <w:szCs w:val="24"/>
        </w:rPr>
        <w:t>h</w:t>
      </w:r>
      <w:r w:rsidRPr="002C6A44">
        <w:rPr>
          <w:spacing w:val="1"/>
          <w:sz w:val="24"/>
          <w:szCs w:val="24"/>
        </w:rPr>
        <w:t>a</w:t>
      </w:r>
      <w:r w:rsidRPr="002C6A44">
        <w:rPr>
          <w:spacing w:val="-2"/>
          <w:sz w:val="24"/>
          <w:szCs w:val="24"/>
        </w:rPr>
        <w:t>s</w:t>
      </w:r>
      <w:r w:rsidRPr="002C6A44">
        <w:rPr>
          <w:sz w:val="24"/>
          <w:szCs w:val="24"/>
        </w:rPr>
        <w:t>a</w:t>
      </w:r>
      <w:r w:rsidRPr="002C6A44">
        <w:rPr>
          <w:spacing w:val="3"/>
          <w:sz w:val="24"/>
          <w:szCs w:val="24"/>
        </w:rPr>
        <w:t xml:space="preserve"> </w:t>
      </w:r>
      <w:r w:rsidRPr="002C6A44">
        <w:rPr>
          <w:sz w:val="24"/>
          <w:szCs w:val="24"/>
        </w:rPr>
        <w:t>p</w:t>
      </w:r>
      <w:r w:rsidRPr="002C6A44">
        <w:rPr>
          <w:spacing w:val="-3"/>
          <w:sz w:val="24"/>
          <w:szCs w:val="24"/>
        </w:rPr>
        <w:t>e</w:t>
      </w:r>
      <w:r w:rsidRPr="002C6A44">
        <w:rPr>
          <w:spacing w:val="1"/>
          <w:sz w:val="24"/>
          <w:szCs w:val="24"/>
        </w:rPr>
        <w:t>m</w:t>
      </w:r>
      <w:r w:rsidRPr="002C6A44">
        <w:rPr>
          <w:spacing w:val="-5"/>
          <w:sz w:val="24"/>
          <w:szCs w:val="24"/>
        </w:rPr>
        <w:t>og</w:t>
      </w:r>
      <w:r w:rsidRPr="002C6A44">
        <w:rPr>
          <w:spacing w:val="5"/>
          <w:sz w:val="24"/>
          <w:szCs w:val="24"/>
        </w:rPr>
        <w:t>r</w:t>
      </w:r>
      <w:r w:rsidRPr="002C6A44">
        <w:rPr>
          <w:spacing w:val="-3"/>
          <w:sz w:val="24"/>
          <w:szCs w:val="24"/>
        </w:rPr>
        <w:t>a</w:t>
      </w:r>
      <w:r w:rsidRPr="002C6A44">
        <w:rPr>
          <w:spacing w:val="1"/>
          <w:sz w:val="24"/>
          <w:szCs w:val="24"/>
        </w:rPr>
        <w:t>m</w:t>
      </w:r>
      <w:r w:rsidRPr="002C6A44">
        <w:rPr>
          <w:spacing w:val="-3"/>
          <w:sz w:val="24"/>
          <w:szCs w:val="24"/>
        </w:rPr>
        <w:t>a</w:t>
      </w:r>
      <w:r w:rsidRPr="002C6A44">
        <w:rPr>
          <w:sz w:val="24"/>
          <w:szCs w:val="24"/>
        </w:rPr>
        <w:t>n</w:t>
      </w:r>
      <w:r w:rsidR="00747D99" w:rsidRPr="002C6A44">
        <w:rPr>
          <w:sz w:val="24"/>
          <w:szCs w:val="24"/>
          <w:lang w:val="id-ID"/>
        </w:rPr>
        <w:t xml:space="preserve"> P</w:t>
      </w:r>
      <w:r w:rsidRPr="002C6A44">
        <w:rPr>
          <w:spacing w:val="-6"/>
          <w:sz w:val="24"/>
          <w:szCs w:val="24"/>
        </w:rPr>
        <w:t>H</w:t>
      </w:r>
      <w:r w:rsidRPr="002C6A44">
        <w:rPr>
          <w:sz w:val="24"/>
          <w:szCs w:val="24"/>
        </w:rPr>
        <w:t xml:space="preserve">P </w:t>
      </w:r>
      <w:r w:rsidRPr="002C6A44">
        <w:rPr>
          <w:spacing w:val="-2"/>
          <w:sz w:val="24"/>
          <w:szCs w:val="24"/>
        </w:rPr>
        <w:t>s</w:t>
      </w:r>
      <w:r w:rsidRPr="002C6A44">
        <w:rPr>
          <w:spacing w:val="1"/>
          <w:sz w:val="24"/>
          <w:szCs w:val="24"/>
        </w:rPr>
        <w:t>e</w:t>
      </w:r>
      <w:r w:rsidRPr="002C6A44">
        <w:rPr>
          <w:spacing w:val="-5"/>
          <w:sz w:val="24"/>
          <w:szCs w:val="24"/>
        </w:rPr>
        <w:t>b</w:t>
      </w:r>
      <w:r w:rsidRPr="002C6A44">
        <w:rPr>
          <w:spacing w:val="1"/>
          <w:sz w:val="24"/>
          <w:szCs w:val="24"/>
        </w:rPr>
        <w:t>a</w:t>
      </w:r>
      <w:r w:rsidRPr="002C6A44">
        <w:rPr>
          <w:sz w:val="24"/>
          <w:szCs w:val="24"/>
        </w:rPr>
        <w:t>g</w:t>
      </w:r>
      <w:r w:rsidRPr="002C6A44">
        <w:rPr>
          <w:spacing w:val="1"/>
          <w:sz w:val="24"/>
          <w:szCs w:val="24"/>
        </w:rPr>
        <w:t>a</w:t>
      </w:r>
      <w:r w:rsidRPr="002C6A44">
        <w:rPr>
          <w:sz w:val="24"/>
          <w:szCs w:val="24"/>
        </w:rPr>
        <w:t>i</w:t>
      </w:r>
      <w:r w:rsidRPr="002C6A44">
        <w:rPr>
          <w:spacing w:val="6"/>
          <w:sz w:val="24"/>
          <w:szCs w:val="24"/>
        </w:rPr>
        <w:t xml:space="preserve"> </w:t>
      </w:r>
      <w:r w:rsidRPr="002C6A44">
        <w:rPr>
          <w:spacing w:val="-5"/>
          <w:sz w:val="24"/>
          <w:szCs w:val="24"/>
        </w:rPr>
        <w:t>b</w:t>
      </w:r>
      <w:r w:rsidRPr="002C6A44">
        <w:rPr>
          <w:spacing w:val="-3"/>
          <w:sz w:val="24"/>
          <w:szCs w:val="24"/>
        </w:rPr>
        <w:t>a</w:t>
      </w:r>
      <w:r w:rsidRPr="002C6A44">
        <w:rPr>
          <w:sz w:val="24"/>
          <w:szCs w:val="24"/>
        </w:rPr>
        <w:t>h</w:t>
      </w:r>
      <w:r w:rsidRPr="002C6A44">
        <w:rPr>
          <w:spacing w:val="3"/>
          <w:sz w:val="24"/>
          <w:szCs w:val="24"/>
        </w:rPr>
        <w:t>a</w:t>
      </w:r>
      <w:r w:rsidRPr="002C6A44">
        <w:rPr>
          <w:spacing w:val="-2"/>
          <w:sz w:val="24"/>
          <w:szCs w:val="24"/>
        </w:rPr>
        <w:t>s</w:t>
      </w:r>
      <w:r w:rsidRPr="002C6A44">
        <w:rPr>
          <w:sz w:val="24"/>
          <w:szCs w:val="24"/>
        </w:rPr>
        <w:t>a p</w:t>
      </w:r>
      <w:r w:rsidRPr="002C6A44">
        <w:rPr>
          <w:spacing w:val="-3"/>
          <w:sz w:val="24"/>
          <w:szCs w:val="24"/>
        </w:rPr>
        <w:t>e</w:t>
      </w:r>
      <w:r w:rsidRPr="002C6A44">
        <w:rPr>
          <w:spacing w:val="1"/>
          <w:sz w:val="24"/>
          <w:szCs w:val="24"/>
        </w:rPr>
        <w:t>m</w:t>
      </w:r>
      <w:r w:rsidRPr="002C6A44">
        <w:rPr>
          <w:spacing w:val="-5"/>
          <w:sz w:val="24"/>
          <w:szCs w:val="24"/>
        </w:rPr>
        <w:t>o</w:t>
      </w:r>
      <w:r w:rsidRPr="002C6A44">
        <w:rPr>
          <w:sz w:val="24"/>
          <w:szCs w:val="24"/>
        </w:rPr>
        <w:t>gr</w:t>
      </w:r>
      <w:r w:rsidRPr="002C6A44">
        <w:rPr>
          <w:spacing w:val="2"/>
          <w:sz w:val="24"/>
          <w:szCs w:val="24"/>
        </w:rPr>
        <w:t>a</w:t>
      </w:r>
      <w:r w:rsidRPr="002C6A44">
        <w:rPr>
          <w:spacing w:val="-3"/>
          <w:sz w:val="24"/>
          <w:szCs w:val="24"/>
        </w:rPr>
        <w:t>ma</w:t>
      </w:r>
      <w:r w:rsidRPr="002C6A44">
        <w:rPr>
          <w:sz w:val="24"/>
          <w:szCs w:val="24"/>
        </w:rPr>
        <w:t>n</w:t>
      </w:r>
      <w:r w:rsidRPr="002C6A44">
        <w:rPr>
          <w:spacing w:val="7"/>
          <w:sz w:val="24"/>
          <w:szCs w:val="24"/>
        </w:rPr>
        <w:t xml:space="preserve"> </w:t>
      </w:r>
      <w:r w:rsidRPr="002C6A44">
        <w:rPr>
          <w:spacing w:val="-5"/>
          <w:sz w:val="24"/>
          <w:szCs w:val="24"/>
        </w:rPr>
        <w:t>gu</w:t>
      </w:r>
      <w:r w:rsidRPr="002C6A44">
        <w:rPr>
          <w:spacing w:val="5"/>
          <w:sz w:val="24"/>
          <w:szCs w:val="24"/>
        </w:rPr>
        <w:t>n</w:t>
      </w:r>
      <w:r w:rsidRPr="002C6A44">
        <w:rPr>
          <w:sz w:val="24"/>
          <w:szCs w:val="24"/>
        </w:rPr>
        <w:t xml:space="preserve">a </w:t>
      </w:r>
      <w:r w:rsidRPr="002C6A44">
        <w:rPr>
          <w:spacing w:val="1"/>
          <w:sz w:val="24"/>
          <w:szCs w:val="24"/>
        </w:rPr>
        <w:t>m</w:t>
      </w:r>
      <w:r w:rsidRPr="002C6A44">
        <w:rPr>
          <w:spacing w:val="-8"/>
          <w:w w:val="101"/>
          <w:sz w:val="24"/>
          <w:szCs w:val="24"/>
        </w:rPr>
        <w:t>e</w:t>
      </w:r>
      <w:r w:rsidRPr="002C6A44">
        <w:rPr>
          <w:spacing w:val="5"/>
          <w:sz w:val="24"/>
          <w:szCs w:val="24"/>
        </w:rPr>
        <w:t>n</w:t>
      </w:r>
      <w:r w:rsidRPr="002C6A44">
        <w:rPr>
          <w:sz w:val="24"/>
          <w:szCs w:val="24"/>
        </w:rPr>
        <w:t>du</w:t>
      </w:r>
      <w:r w:rsidRPr="002C6A44">
        <w:rPr>
          <w:spacing w:val="-5"/>
          <w:sz w:val="24"/>
          <w:szCs w:val="24"/>
        </w:rPr>
        <w:t>ku</w:t>
      </w:r>
      <w:r w:rsidRPr="002C6A44">
        <w:rPr>
          <w:spacing w:val="5"/>
          <w:sz w:val="24"/>
          <w:szCs w:val="24"/>
        </w:rPr>
        <w:t>n</w:t>
      </w:r>
      <w:r w:rsidRPr="002C6A44">
        <w:rPr>
          <w:sz w:val="24"/>
          <w:szCs w:val="24"/>
        </w:rPr>
        <w:t>g p</w:t>
      </w:r>
      <w:r w:rsidRPr="002C6A44">
        <w:rPr>
          <w:spacing w:val="-3"/>
          <w:sz w:val="24"/>
          <w:szCs w:val="24"/>
        </w:rPr>
        <w:t>e</w:t>
      </w:r>
      <w:r w:rsidRPr="002C6A44">
        <w:rPr>
          <w:spacing w:val="1"/>
          <w:sz w:val="24"/>
          <w:szCs w:val="24"/>
        </w:rPr>
        <w:t>m</w:t>
      </w:r>
      <w:r w:rsidRPr="002C6A44">
        <w:rPr>
          <w:spacing w:val="-5"/>
          <w:sz w:val="24"/>
          <w:szCs w:val="24"/>
        </w:rPr>
        <w:t>o</w:t>
      </w:r>
      <w:r w:rsidRPr="002C6A44">
        <w:rPr>
          <w:sz w:val="24"/>
          <w:szCs w:val="24"/>
        </w:rPr>
        <w:t>g</w:t>
      </w:r>
      <w:r w:rsidRPr="002C6A44">
        <w:rPr>
          <w:spacing w:val="5"/>
          <w:sz w:val="24"/>
          <w:szCs w:val="24"/>
        </w:rPr>
        <w:t>r</w:t>
      </w:r>
      <w:r w:rsidRPr="002C6A44">
        <w:rPr>
          <w:spacing w:val="-3"/>
          <w:sz w:val="24"/>
          <w:szCs w:val="24"/>
        </w:rPr>
        <w:t>a</w:t>
      </w:r>
      <w:r w:rsidRPr="002C6A44">
        <w:rPr>
          <w:spacing w:val="1"/>
          <w:sz w:val="24"/>
          <w:szCs w:val="24"/>
        </w:rPr>
        <w:t>m</w:t>
      </w:r>
      <w:r w:rsidRPr="002C6A44">
        <w:rPr>
          <w:spacing w:val="-3"/>
          <w:sz w:val="24"/>
          <w:szCs w:val="24"/>
        </w:rPr>
        <w:t>a</w:t>
      </w:r>
      <w:r w:rsidRPr="002C6A44">
        <w:rPr>
          <w:sz w:val="24"/>
          <w:szCs w:val="24"/>
        </w:rPr>
        <w:t>n</w:t>
      </w:r>
      <w:r w:rsidRPr="002C6A44">
        <w:rPr>
          <w:spacing w:val="5"/>
          <w:sz w:val="24"/>
          <w:szCs w:val="24"/>
        </w:rPr>
        <w:t xml:space="preserve"> </w:t>
      </w:r>
      <w:r w:rsidRPr="002C6A44">
        <w:rPr>
          <w:spacing w:val="-5"/>
          <w:sz w:val="24"/>
          <w:szCs w:val="24"/>
        </w:rPr>
        <w:t>b</w:t>
      </w:r>
      <w:r w:rsidRPr="002C6A44">
        <w:rPr>
          <w:spacing w:val="-3"/>
          <w:sz w:val="24"/>
          <w:szCs w:val="24"/>
        </w:rPr>
        <w:t>e</w:t>
      </w:r>
      <w:r w:rsidRPr="002C6A44">
        <w:rPr>
          <w:spacing w:val="5"/>
          <w:sz w:val="24"/>
          <w:szCs w:val="24"/>
        </w:rPr>
        <w:t>r</w:t>
      </w:r>
      <w:r w:rsidRPr="002C6A44">
        <w:rPr>
          <w:spacing w:val="-5"/>
          <w:sz w:val="24"/>
          <w:szCs w:val="24"/>
        </w:rPr>
        <w:t>o</w:t>
      </w:r>
      <w:r w:rsidRPr="002C6A44">
        <w:rPr>
          <w:sz w:val="24"/>
          <w:szCs w:val="24"/>
        </w:rPr>
        <w:t>r</w:t>
      </w:r>
      <w:r w:rsidRPr="002C6A44">
        <w:rPr>
          <w:spacing w:val="1"/>
          <w:sz w:val="24"/>
          <w:szCs w:val="24"/>
        </w:rPr>
        <w:t>i</w:t>
      </w:r>
      <w:r w:rsidRPr="002C6A44">
        <w:rPr>
          <w:spacing w:val="-3"/>
          <w:sz w:val="24"/>
          <w:szCs w:val="24"/>
        </w:rPr>
        <w:t>e</w:t>
      </w:r>
      <w:r w:rsidRPr="002C6A44">
        <w:rPr>
          <w:sz w:val="24"/>
          <w:szCs w:val="24"/>
        </w:rPr>
        <w:t>n</w:t>
      </w:r>
      <w:r w:rsidRPr="002C6A44">
        <w:rPr>
          <w:spacing w:val="1"/>
          <w:sz w:val="24"/>
          <w:szCs w:val="24"/>
        </w:rPr>
        <w:t>ta</w:t>
      </w:r>
      <w:r w:rsidRPr="002C6A44">
        <w:rPr>
          <w:spacing w:val="-2"/>
          <w:sz w:val="24"/>
          <w:szCs w:val="24"/>
        </w:rPr>
        <w:t>s</w:t>
      </w:r>
      <w:r w:rsidRPr="002C6A44">
        <w:rPr>
          <w:sz w:val="24"/>
          <w:szCs w:val="24"/>
        </w:rPr>
        <w:t>i</w:t>
      </w:r>
      <w:r w:rsidRPr="002C6A44">
        <w:rPr>
          <w:spacing w:val="2"/>
          <w:sz w:val="24"/>
          <w:szCs w:val="24"/>
        </w:rPr>
        <w:t xml:space="preserve"> </w:t>
      </w:r>
      <w:r w:rsidRPr="002C6A44">
        <w:rPr>
          <w:spacing w:val="-5"/>
          <w:sz w:val="24"/>
          <w:szCs w:val="24"/>
        </w:rPr>
        <w:t>ob</w:t>
      </w:r>
      <w:r w:rsidRPr="002C6A44">
        <w:rPr>
          <w:spacing w:val="1"/>
          <w:w w:val="101"/>
          <w:sz w:val="24"/>
          <w:szCs w:val="24"/>
        </w:rPr>
        <w:t>j</w:t>
      </w:r>
      <w:r w:rsidRPr="002C6A44">
        <w:rPr>
          <w:spacing w:val="-3"/>
          <w:w w:val="101"/>
          <w:sz w:val="24"/>
          <w:szCs w:val="24"/>
        </w:rPr>
        <w:t>e</w:t>
      </w:r>
      <w:r w:rsidRPr="002C6A44">
        <w:rPr>
          <w:sz w:val="24"/>
          <w:szCs w:val="24"/>
        </w:rPr>
        <w:t>k.</w:t>
      </w:r>
    </w:p>
    <w:p w:rsidR="0026003A" w:rsidRPr="002C6A44" w:rsidRDefault="00175E77" w:rsidP="002C6A44">
      <w:pPr>
        <w:pStyle w:val="ListParagraph"/>
        <w:numPr>
          <w:ilvl w:val="0"/>
          <w:numId w:val="16"/>
        </w:numPr>
        <w:tabs>
          <w:tab w:val="left" w:pos="567"/>
          <w:tab w:val="left" w:pos="993"/>
        </w:tabs>
        <w:spacing w:line="276" w:lineRule="auto"/>
        <w:ind w:left="567" w:right="-52" w:hanging="283"/>
        <w:jc w:val="both"/>
        <w:rPr>
          <w:sz w:val="24"/>
          <w:szCs w:val="24"/>
        </w:rPr>
      </w:pPr>
      <w:r w:rsidRPr="002C6A44">
        <w:rPr>
          <w:spacing w:val="-2"/>
          <w:sz w:val="24"/>
          <w:szCs w:val="24"/>
        </w:rPr>
        <w:t>P</w:t>
      </w:r>
      <w:r w:rsidRPr="002C6A44">
        <w:rPr>
          <w:spacing w:val="-3"/>
          <w:sz w:val="24"/>
          <w:szCs w:val="24"/>
        </w:rPr>
        <w:t>e</w:t>
      </w:r>
      <w:r w:rsidRPr="002C6A44">
        <w:rPr>
          <w:spacing w:val="5"/>
          <w:sz w:val="24"/>
          <w:szCs w:val="24"/>
        </w:rPr>
        <w:t>n</w:t>
      </w:r>
      <w:r w:rsidRPr="002C6A44">
        <w:rPr>
          <w:sz w:val="24"/>
          <w:szCs w:val="24"/>
        </w:rPr>
        <w:t>gu</w:t>
      </w:r>
      <w:r w:rsidRPr="002C6A44">
        <w:rPr>
          <w:spacing w:val="-3"/>
          <w:sz w:val="24"/>
          <w:szCs w:val="24"/>
        </w:rPr>
        <w:t>j</w:t>
      </w:r>
      <w:r w:rsidRPr="002C6A44">
        <w:rPr>
          <w:spacing w:val="1"/>
          <w:sz w:val="24"/>
          <w:szCs w:val="24"/>
        </w:rPr>
        <w:t>i</w:t>
      </w:r>
      <w:r w:rsidRPr="002C6A44">
        <w:rPr>
          <w:spacing w:val="-3"/>
          <w:sz w:val="24"/>
          <w:szCs w:val="24"/>
        </w:rPr>
        <w:t>a</w:t>
      </w:r>
      <w:r w:rsidRPr="002C6A44">
        <w:rPr>
          <w:sz w:val="24"/>
          <w:szCs w:val="24"/>
        </w:rPr>
        <w:t>n</w:t>
      </w:r>
      <w:r w:rsidRPr="002C6A44">
        <w:rPr>
          <w:spacing w:val="5"/>
          <w:sz w:val="24"/>
          <w:szCs w:val="24"/>
        </w:rPr>
        <w:t xml:space="preserve"> </w:t>
      </w:r>
      <w:r w:rsidRPr="002C6A44">
        <w:rPr>
          <w:spacing w:val="-5"/>
          <w:sz w:val="24"/>
          <w:szCs w:val="24"/>
        </w:rPr>
        <w:t>B</w:t>
      </w:r>
      <w:r w:rsidRPr="002C6A44">
        <w:rPr>
          <w:spacing w:val="-3"/>
          <w:sz w:val="24"/>
          <w:szCs w:val="24"/>
        </w:rPr>
        <w:t>e</w:t>
      </w:r>
      <w:r w:rsidRPr="002C6A44">
        <w:rPr>
          <w:spacing w:val="5"/>
          <w:sz w:val="24"/>
          <w:szCs w:val="24"/>
        </w:rPr>
        <w:t>r</w:t>
      </w:r>
      <w:r w:rsidRPr="002C6A44">
        <w:rPr>
          <w:spacing w:val="-5"/>
          <w:sz w:val="24"/>
          <w:szCs w:val="24"/>
        </w:rPr>
        <w:t>o</w:t>
      </w:r>
      <w:r w:rsidRPr="002C6A44">
        <w:rPr>
          <w:sz w:val="24"/>
          <w:szCs w:val="24"/>
        </w:rPr>
        <w:t>r</w:t>
      </w:r>
      <w:r w:rsidRPr="002C6A44">
        <w:rPr>
          <w:spacing w:val="1"/>
          <w:sz w:val="24"/>
          <w:szCs w:val="24"/>
        </w:rPr>
        <w:t>i</w:t>
      </w:r>
      <w:r w:rsidRPr="002C6A44">
        <w:rPr>
          <w:spacing w:val="-3"/>
          <w:sz w:val="24"/>
          <w:szCs w:val="24"/>
        </w:rPr>
        <w:t>e</w:t>
      </w:r>
      <w:r w:rsidRPr="002C6A44">
        <w:rPr>
          <w:sz w:val="24"/>
          <w:szCs w:val="24"/>
        </w:rPr>
        <w:t>n</w:t>
      </w:r>
      <w:r w:rsidRPr="002C6A44">
        <w:rPr>
          <w:spacing w:val="1"/>
          <w:sz w:val="24"/>
          <w:szCs w:val="24"/>
        </w:rPr>
        <w:t>ta</w:t>
      </w:r>
      <w:r w:rsidRPr="002C6A44">
        <w:rPr>
          <w:spacing w:val="-2"/>
          <w:sz w:val="24"/>
          <w:szCs w:val="24"/>
        </w:rPr>
        <w:t>s</w:t>
      </w:r>
      <w:r w:rsidRPr="002C6A44">
        <w:rPr>
          <w:sz w:val="24"/>
          <w:szCs w:val="24"/>
        </w:rPr>
        <w:t>i</w:t>
      </w:r>
      <w:r w:rsidRPr="002C6A44">
        <w:rPr>
          <w:spacing w:val="2"/>
          <w:sz w:val="24"/>
          <w:szCs w:val="24"/>
        </w:rPr>
        <w:t xml:space="preserve"> </w:t>
      </w:r>
      <w:r w:rsidRPr="002C6A44">
        <w:rPr>
          <w:spacing w:val="-2"/>
          <w:sz w:val="24"/>
          <w:szCs w:val="24"/>
        </w:rPr>
        <w:t>O</w:t>
      </w:r>
      <w:r w:rsidRPr="002C6A44">
        <w:rPr>
          <w:spacing w:val="-5"/>
          <w:sz w:val="24"/>
          <w:szCs w:val="24"/>
        </w:rPr>
        <w:t>b</w:t>
      </w:r>
      <w:r w:rsidRPr="002C6A44">
        <w:rPr>
          <w:spacing w:val="-3"/>
          <w:w w:val="101"/>
          <w:sz w:val="24"/>
          <w:szCs w:val="24"/>
        </w:rPr>
        <w:t>je</w:t>
      </w:r>
      <w:r w:rsidRPr="002C6A44">
        <w:rPr>
          <w:sz w:val="24"/>
          <w:szCs w:val="24"/>
        </w:rPr>
        <w:t>k</w:t>
      </w:r>
      <w:r w:rsidR="00D32B85" w:rsidRPr="002C6A44">
        <w:rPr>
          <w:sz w:val="24"/>
          <w:szCs w:val="24"/>
          <w:lang w:val="id-ID"/>
        </w:rPr>
        <w:t xml:space="preserve"> m</w:t>
      </w:r>
      <w:r w:rsidRPr="002C6A44">
        <w:rPr>
          <w:spacing w:val="-3"/>
          <w:sz w:val="24"/>
          <w:szCs w:val="24"/>
        </w:rPr>
        <w:t>e</w:t>
      </w:r>
      <w:r w:rsidRPr="002C6A44">
        <w:rPr>
          <w:spacing w:val="5"/>
          <w:sz w:val="24"/>
          <w:szCs w:val="24"/>
        </w:rPr>
        <w:t>n</w:t>
      </w:r>
      <w:r w:rsidRPr="002C6A44">
        <w:rPr>
          <w:sz w:val="24"/>
          <w:szCs w:val="24"/>
        </w:rPr>
        <w:t>g</w:t>
      </w:r>
      <w:r w:rsidRPr="002C6A44">
        <w:rPr>
          <w:spacing w:val="1"/>
          <w:sz w:val="24"/>
          <w:szCs w:val="24"/>
        </w:rPr>
        <w:t>a</w:t>
      </w:r>
      <w:r w:rsidRPr="002C6A44">
        <w:rPr>
          <w:spacing w:val="-5"/>
          <w:sz w:val="24"/>
          <w:szCs w:val="24"/>
        </w:rPr>
        <w:t>p</w:t>
      </w:r>
      <w:r w:rsidRPr="002C6A44">
        <w:rPr>
          <w:spacing w:val="1"/>
          <w:sz w:val="24"/>
          <w:szCs w:val="24"/>
        </w:rPr>
        <w:t>l</w:t>
      </w:r>
      <w:r w:rsidRPr="002C6A44">
        <w:rPr>
          <w:spacing w:val="-3"/>
          <w:sz w:val="24"/>
          <w:szCs w:val="24"/>
        </w:rPr>
        <w:t>i</w:t>
      </w:r>
      <w:r w:rsidRPr="002C6A44">
        <w:rPr>
          <w:sz w:val="24"/>
          <w:szCs w:val="24"/>
        </w:rPr>
        <w:t>k</w:t>
      </w:r>
      <w:r w:rsidRPr="002C6A44">
        <w:rPr>
          <w:spacing w:val="1"/>
          <w:sz w:val="24"/>
          <w:szCs w:val="24"/>
        </w:rPr>
        <w:t>a</w:t>
      </w:r>
      <w:r w:rsidRPr="002C6A44">
        <w:rPr>
          <w:spacing w:val="-2"/>
          <w:sz w:val="24"/>
          <w:szCs w:val="24"/>
        </w:rPr>
        <w:t>s</w:t>
      </w:r>
      <w:r w:rsidRPr="002C6A44">
        <w:rPr>
          <w:spacing w:val="1"/>
          <w:sz w:val="24"/>
          <w:szCs w:val="24"/>
        </w:rPr>
        <w:t>i</w:t>
      </w:r>
      <w:r w:rsidRPr="002C6A44">
        <w:rPr>
          <w:spacing w:val="-5"/>
          <w:sz w:val="24"/>
          <w:szCs w:val="24"/>
        </w:rPr>
        <w:t>k</w:t>
      </w:r>
      <w:r w:rsidRPr="002C6A44">
        <w:rPr>
          <w:spacing w:val="-3"/>
          <w:sz w:val="24"/>
          <w:szCs w:val="24"/>
        </w:rPr>
        <w:t>a</w:t>
      </w:r>
      <w:r w:rsidRPr="002C6A44">
        <w:rPr>
          <w:sz w:val="24"/>
          <w:szCs w:val="24"/>
        </w:rPr>
        <w:t>n</w:t>
      </w:r>
      <w:r w:rsidR="00E808B3" w:rsidRPr="002C6A44">
        <w:rPr>
          <w:spacing w:val="7"/>
          <w:sz w:val="24"/>
          <w:szCs w:val="24"/>
          <w:lang w:val="id-ID"/>
        </w:rPr>
        <w:t xml:space="preserve"> </w:t>
      </w:r>
      <w:r w:rsidRPr="002C6A44">
        <w:rPr>
          <w:sz w:val="24"/>
          <w:szCs w:val="24"/>
        </w:rPr>
        <w:t>d</w:t>
      </w:r>
      <w:r w:rsidRPr="002C6A44">
        <w:rPr>
          <w:spacing w:val="-3"/>
          <w:sz w:val="24"/>
          <w:szCs w:val="24"/>
        </w:rPr>
        <w:t>a</w:t>
      </w:r>
      <w:r w:rsidR="00E808B3" w:rsidRPr="002C6A44">
        <w:rPr>
          <w:sz w:val="24"/>
          <w:szCs w:val="24"/>
        </w:rPr>
        <w:t>n</w:t>
      </w:r>
      <w:r w:rsidR="00E808B3" w:rsidRPr="002C6A44">
        <w:rPr>
          <w:sz w:val="24"/>
          <w:szCs w:val="24"/>
          <w:lang w:val="id-ID"/>
        </w:rPr>
        <w:t xml:space="preserve"> </w:t>
      </w:r>
      <w:r w:rsidRPr="002C6A44">
        <w:rPr>
          <w:spacing w:val="1"/>
          <w:sz w:val="24"/>
          <w:szCs w:val="24"/>
        </w:rPr>
        <w:t>m</w:t>
      </w:r>
      <w:r w:rsidRPr="002C6A44">
        <w:rPr>
          <w:spacing w:val="-8"/>
          <w:sz w:val="24"/>
          <w:szCs w:val="24"/>
        </w:rPr>
        <w:t>e</w:t>
      </w:r>
      <w:r w:rsidRPr="002C6A44">
        <w:rPr>
          <w:spacing w:val="5"/>
          <w:sz w:val="24"/>
          <w:szCs w:val="24"/>
        </w:rPr>
        <w:t>n</w:t>
      </w:r>
      <w:r w:rsidRPr="002C6A44">
        <w:rPr>
          <w:sz w:val="24"/>
          <w:szCs w:val="24"/>
        </w:rPr>
        <w:t>gg</w:t>
      </w:r>
      <w:r w:rsidRPr="002C6A44">
        <w:rPr>
          <w:spacing w:val="-5"/>
          <w:sz w:val="24"/>
          <w:szCs w:val="24"/>
        </w:rPr>
        <w:t>u</w:t>
      </w:r>
      <w:r w:rsidRPr="002C6A44">
        <w:rPr>
          <w:sz w:val="24"/>
          <w:szCs w:val="24"/>
        </w:rPr>
        <w:t>n</w:t>
      </w:r>
      <w:r w:rsidRPr="002C6A44">
        <w:rPr>
          <w:spacing w:val="1"/>
          <w:sz w:val="24"/>
          <w:szCs w:val="24"/>
        </w:rPr>
        <w:t>a</w:t>
      </w:r>
      <w:r w:rsidRPr="002C6A44">
        <w:rPr>
          <w:sz w:val="24"/>
          <w:szCs w:val="24"/>
        </w:rPr>
        <w:t>k</w:t>
      </w:r>
      <w:r w:rsidRPr="002C6A44">
        <w:rPr>
          <w:spacing w:val="-3"/>
          <w:sz w:val="24"/>
          <w:szCs w:val="24"/>
        </w:rPr>
        <w:t>a</w:t>
      </w:r>
      <w:r w:rsidRPr="002C6A44">
        <w:rPr>
          <w:sz w:val="24"/>
          <w:szCs w:val="24"/>
        </w:rPr>
        <w:t>n</w:t>
      </w:r>
      <w:r w:rsidRPr="002C6A44">
        <w:rPr>
          <w:spacing w:val="5"/>
          <w:sz w:val="24"/>
          <w:szCs w:val="24"/>
        </w:rPr>
        <w:t xml:space="preserve"> </w:t>
      </w:r>
      <w:r w:rsidRPr="002C6A44">
        <w:rPr>
          <w:spacing w:val="-6"/>
          <w:sz w:val="24"/>
          <w:szCs w:val="24"/>
        </w:rPr>
        <w:t>s</w:t>
      </w:r>
      <w:r w:rsidRPr="002C6A44">
        <w:rPr>
          <w:spacing w:val="1"/>
          <w:w w:val="101"/>
          <w:sz w:val="24"/>
          <w:szCs w:val="24"/>
        </w:rPr>
        <w:t>i</w:t>
      </w:r>
      <w:r w:rsidRPr="002C6A44">
        <w:rPr>
          <w:spacing w:val="-2"/>
          <w:sz w:val="24"/>
          <w:szCs w:val="24"/>
        </w:rPr>
        <w:t>s</w:t>
      </w:r>
      <w:r w:rsidRPr="002C6A44">
        <w:rPr>
          <w:spacing w:val="1"/>
          <w:w w:val="101"/>
          <w:sz w:val="24"/>
          <w:szCs w:val="24"/>
        </w:rPr>
        <w:t>t</w:t>
      </w:r>
      <w:r w:rsidRPr="002C6A44">
        <w:rPr>
          <w:spacing w:val="-3"/>
          <w:w w:val="101"/>
          <w:sz w:val="24"/>
          <w:szCs w:val="24"/>
        </w:rPr>
        <w:t>e</w:t>
      </w:r>
      <w:r w:rsidRPr="002C6A44">
        <w:rPr>
          <w:sz w:val="24"/>
          <w:szCs w:val="24"/>
        </w:rPr>
        <w:t xml:space="preserve">m </w:t>
      </w:r>
      <w:r w:rsidRPr="002C6A44">
        <w:rPr>
          <w:spacing w:val="-3"/>
          <w:sz w:val="24"/>
          <w:szCs w:val="24"/>
        </w:rPr>
        <w:t>i</w:t>
      </w:r>
      <w:r w:rsidRPr="002C6A44">
        <w:rPr>
          <w:spacing w:val="5"/>
          <w:sz w:val="24"/>
          <w:szCs w:val="24"/>
        </w:rPr>
        <w:t>n</w:t>
      </w:r>
      <w:r w:rsidRPr="002C6A44">
        <w:rPr>
          <w:spacing w:val="-5"/>
          <w:sz w:val="24"/>
          <w:szCs w:val="24"/>
        </w:rPr>
        <w:t>fo</w:t>
      </w:r>
      <w:r w:rsidRPr="002C6A44">
        <w:rPr>
          <w:spacing w:val="5"/>
          <w:sz w:val="24"/>
          <w:szCs w:val="24"/>
        </w:rPr>
        <w:t>r</w:t>
      </w:r>
      <w:r w:rsidRPr="002C6A44">
        <w:rPr>
          <w:spacing w:val="1"/>
          <w:sz w:val="24"/>
          <w:szCs w:val="24"/>
        </w:rPr>
        <w:t>ma</w:t>
      </w:r>
      <w:r w:rsidRPr="002C6A44">
        <w:rPr>
          <w:spacing w:val="-2"/>
          <w:sz w:val="24"/>
          <w:szCs w:val="24"/>
        </w:rPr>
        <w:t>s</w:t>
      </w:r>
      <w:r w:rsidRPr="002C6A44">
        <w:rPr>
          <w:sz w:val="24"/>
          <w:szCs w:val="24"/>
        </w:rPr>
        <w:t xml:space="preserve">i  </w:t>
      </w:r>
      <w:r w:rsidRPr="002C6A44">
        <w:rPr>
          <w:spacing w:val="2"/>
          <w:sz w:val="24"/>
          <w:szCs w:val="24"/>
        </w:rPr>
        <w:t xml:space="preserve"> </w:t>
      </w:r>
      <w:r w:rsidRPr="002C6A44">
        <w:rPr>
          <w:spacing w:val="-5"/>
          <w:sz w:val="24"/>
          <w:szCs w:val="24"/>
        </w:rPr>
        <w:t>p</w:t>
      </w:r>
      <w:r w:rsidRPr="002C6A44">
        <w:rPr>
          <w:spacing w:val="5"/>
          <w:sz w:val="24"/>
          <w:szCs w:val="24"/>
        </w:rPr>
        <w:t>r</w:t>
      </w:r>
      <w:r w:rsidRPr="002C6A44">
        <w:rPr>
          <w:spacing w:val="-5"/>
          <w:sz w:val="24"/>
          <w:szCs w:val="24"/>
        </w:rPr>
        <w:t>o</w:t>
      </w:r>
      <w:r w:rsidRPr="002C6A44">
        <w:rPr>
          <w:spacing w:val="1"/>
          <w:sz w:val="24"/>
          <w:szCs w:val="24"/>
        </w:rPr>
        <w:t>m</w:t>
      </w:r>
      <w:r w:rsidRPr="002C6A44">
        <w:rPr>
          <w:spacing w:val="-5"/>
          <w:sz w:val="24"/>
          <w:szCs w:val="24"/>
        </w:rPr>
        <w:t>o</w:t>
      </w:r>
      <w:r w:rsidRPr="002C6A44">
        <w:rPr>
          <w:spacing w:val="-2"/>
          <w:sz w:val="24"/>
          <w:szCs w:val="24"/>
        </w:rPr>
        <w:t>s</w:t>
      </w:r>
      <w:r w:rsidRPr="002C6A44">
        <w:rPr>
          <w:sz w:val="24"/>
          <w:szCs w:val="24"/>
        </w:rPr>
        <w:t xml:space="preserve">i  </w:t>
      </w:r>
      <w:r w:rsidRPr="002C6A44">
        <w:rPr>
          <w:spacing w:val="1"/>
          <w:sz w:val="24"/>
          <w:szCs w:val="24"/>
        </w:rPr>
        <w:t xml:space="preserve"> </w:t>
      </w:r>
      <w:r w:rsidRPr="002C6A44">
        <w:rPr>
          <w:sz w:val="24"/>
          <w:szCs w:val="24"/>
        </w:rPr>
        <w:t>d</w:t>
      </w:r>
      <w:r w:rsidRPr="002C6A44">
        <w:rPr>
          <w:spacing w:val="-3"/>
          <w:sz w:val="24"/>
          <w:szCs w:val="24"/>
        </w:rPr>
        <w:t>a</w:t>
      </w:r>
      <w:r w:rsidRPr="002C6A44">
        <w:rPr>
          <w:sz w:val="24"/>
          <w:szCs w:val="24"/>
        </w:rPr>
        <w:t xml:space="preserve">n  </w:t>
      </w:r>
      <w:r w:rsidRPr="002C6A44">
        <w:rPr>
          <w:spacing w:val="4"/>
          <w:sz w:val="24"/>
          <w:szCs w:val="24"/>
        </w:rPr>
        <w:t xml:space="preserve"> </w:t>
      </w:r>
      <w:r w:rsidRPr="002C6A44">
        <w:rPr>
          <w:sz w:val="24"/>
          <w:szCs w:val="24"/>
        </w:rPr>
        <w:t>p</w:t>
      </w:r>
      <w:r w:rsidRPr="002C6A44">
        <w:rPr>
          <w:spacing w:val="-8"/>
          <w:sz w:val="24"/>
          <w:szCs w:val="24"/>
        </w:rPr>
        <w:t>e</w:t>
      </w:r>
      <w:r w:rsidRPr="002C6A44">
        <w:rPr>
          <w:spacing w:val="5"/>
          <w:sz w:val="24"/>
          <w:szCs w:val="24"/>
        </w:rPr>
        <w:t>n</w:t>
      </w:r>
      <w:r w:rsidRPr="002C6A44">
        <w:rPr>
          <w:spacing w:val="-3"/>
          <w:sz w:val="24"/>
          <w:szCs w:val="24"/>
        </w:rPr>
        <w:t>j</w:t>
      </w:r>
      <w:r w:rsidRPr="002C6A44">
        <w:rPr>
          <w:sz w:val="24"/>
          <w:szCs w:val="24"/>
        </w:rPr>
        <w:t>u</w:t>
      </w:r>
      <w:r w:rsidRPr="002C6A44">
        <w:rPr>
          <w:spacing w:val="1"/>
          <w:sz w:val="24"/>
          <w:szCs w:val="24"/>
        </w:rPr>
        <w:t>a</w:t>
      </w:r>
      <w:r w:rsidRPr="002C6A44">
        <w:rPr>
          <w:spacing w:val="-3"/>
          <w:sz w:val="24"/>
          <w:szCs w:val="24"/>
        </w:rPr>
        <w:t>la</w:t>
      </w:r>
      <w:r w:rsidRPr="002C6A44">
        <w:rPr>
          <w:sz w:val="24"/>
          <w:szCs w:val="24"/>
        </w:rPr>
        <w:t xml:space="preserve">n  </w:t>
      </w:r>
      <w:r w:rsidRPr="002C6A44">
        <w:rPr>
          <w:spacing w:val="6"/>
          <w:sz w:val="24"/>
          <w:szCs w:val="24"/>
        </w:rPr>
        <w:t xml:space="preserve"> </w:t>
      </w:r>
      <w:r w:rsidRPr="002C6A44">
        <w:rPr>
          <w:spacing w:val="-10"/>
          <w:sz w:val="24"/>
          <w:szCs w:val="24"/>
        </w:rPr>
        <w:t>y</w:t>
      </w:r>
      <w:r w:rsidRPr="002C6A44">
        <w:rPr>
          <w:spacing w:val="1"/>
          <w:sz w:val="24"/>
          <w:szCs w:val="24"/>
        </w:rPr>
        <w:t>a</w:t>
      </w:r>
      <w:r w:rsidRPr="002C6A44">
        <w:rPr>
          <w:spacing w:val="5"/>
          <w:sz w:val="24"/>
          <w:szCs w:val="24"/>
        </w:rPr>
        <w:t>n</w:t>
      </w:r>
      <w:r w:rsidRPr="002C6A44">
        <w:rPr>
          <w:sz w:val="24"/>
          <w:szCs w:val="24"/>
        </w:rPr>
        <w:t xml:space="preserve">g   </w:t>
      </w:r>
      <w:r w:rsidRPr="002C6A44">
        <w:rPr>
          <w:spacing w:val="1"/>
          <w:w w:val="101"/>
          <w:sz w:val="24"/>
          <w:szCs w:val="24"/>
        </w:rPr>
        <w:t>t</w:t>
      </w:r>
      <w:r w:rsidRPr="002C6A44">
        <w:rPr>
          <w:spacing w:val="-3"/>
          <w:w w:val="101"/>
          <w:sz w:val="24"/>
          <w:szCs w:val="24"/>
        </w:rPr>
        <w:t>ela</w:t>
      </w:r>
      <w:r w:rsidRPr="002C6A44">
        <w:rPr>
          <w:sz w:val="24"/>
          <w:szCs w:val="24"/>
        </w:rPr>
        <w:t>h d</w:t>
      </w:r>
      <w:r w:rsidRPr="002C6A44">
        <w:rPr>
          <w:spacing w:val="1"/>
          <w:sz w:val="24"/>
          <w:szCs w:val="24"/>
        </w:rPr>
        <w:t>i</w:t>
      </w:r>
      <w:r w:rsidRPr="002C6A44">
        <w:rPr>
          <w:spacing w:val="-5"/>
          <w:sz w:val="24"/>
          <w:szCs w:val="24"/>
        </w:rPr>
        <w:t>b</w:t>
      </w:r>
      <w:r w:rsidRPr="002C6A44">
        <w:rPr>
          <w:sz w:val="24"/>
          <w:szCs w:val="24"/>
        </w:rPr>
        <w:t>u</w:t>
      </w:r>
      <w:r w:rsidRPr="002C6A44">
        <w:rPr>
          <w:spacing w:val="1"/>
          <w:sz w:val="24"/>
          <w:szCs w:val="24"/>
        </w:rPr>
        <w:t>at</w:t>
      </w:r>
      <w:r w:rsidRPr="002C6A44">
        <w:rPr>
          <w:sz w:val="24"/>
          <w:szCs w:val="24"/>
        </w:rPr>
        <w:t>,   d</w:t>
      </w:r>
      <w:r w:rsidRPr="002C6A44">
        <w:rPr>
          <w:spacing w:val="-8"/>
          <w:sz w:val="24"/>
          <w:szCs w:val="24"/>
        </w:rPr>
        <w:t>e</w:t>
      </w:r>
      <w:r w:rsidRPr="002C6A44">
        <w:rPr>
          <w:spacing w:val="5"/>
          <w:sz w:val="24"/>
          <w:szCs w:val="24"/>
        </w:rPr>
        <w:t>n</w:t>
      </w:r>
      <w:r w:rsidRPr="002C6A44">
        <w:rPr>
          <w:sz w:val="24"/>
          <w:szCs w:val="24"/>
        </w:rPr>
        <w:t>g</w:t>
      </w:r>
      <w:r w:rsidRPr="002C6A44">
        <w:rPr>
          <w:spacing w:val="-3"/>
          <w:sz w:val="24"/>
          <w:szCs w:val="24"/>
        </w:rPr>
        <w:t>a</w:t>
      </w:r>
      <w:r w:rsidRPr="002C6A44">
        <w:rPr>
          <w:sz w:val="24"/>
          <w:szCs w:val="24"/>
        </w:rPr>
        <w:t xml:space="preserve">n  </w:t>
      </w:r>
      <w:r w:rsidRPr="002C6A44">
        <w:rPr>
          <w:spacing w:val="1"/>
          <w:sz w:val="24"/>
          <w:szCs w:val="24"/>
        </w:rPr>
        <w:t xml:space="preserve"> m</w:t>
      </w:r>
      <w:r w:rsidRPr="002C6A44">
        <w:rPr>
          <w:spacing w:val="-3"/>
          <w:sz w:val="24"/>
          <w:szCs w:val="24"/>
        </w:rPr>
        <w:t>el</w:t>
      </w:r>
      <w:r w:rsidRPr="002C6A44">
        <w:rPr>
          <w:spacing w:val="1"/>
          <w:sz w:val="24"/>
          <w:szCs w:val="24"/>
        </w:rPr>
        <w:t>a</w:t>
      </w:r>
      <w:r w:rsidRPr="002C6A44">
        <w:rPr>
          <w:sz w:val="24"/>
          <w:szCs w:val="24"/>
        </w:rPr>
        <w:t>ku</w:t>
      </w:r>
      <w:r w:rsidRPr="002C6A44">
        <w:rPr>
          <w:spacing w:val="-5"/>
          <w:sz w:val="24"/>
          <w:szCs w:val="24"/>
        </w:rPr>
        <w:t>k</w:t>
      </w:r>
      <w:r w:rsidRPr="002C6A44">
        <w:rPr>
          <w:spacing w:val="-3"/>
          <w:sz w:val="24"/>
          <w:szCs w:val="24"/>
        </w:rPr>
        <w:t>a</w:t>
      </w:r>
      <w:r w:rsidRPr="002C6A44">
        <w:rPr>
          <w:sz w:val="24"/>
          <w:szCs w:val="24"/>
        </w:rPr>
        <w:t xml:space="preserve">n  </w:t>
      </w:r>
      <w:r w:rsidRPr="002C6A44">
        <w:rPr>
          <w:spacing w:val="10"/>
          <w:sz w:val="24"/>
          <w:szCs w:val="24"/>
        </w:rPr>
        <w:t xml:space="preserve"> </w:t>
      </w:r>
      <w:r w:rsidRPr="002C6A44">
        <w:rPr>
          <w:sz w:val="24"/>
          <w:szCs w:val="24"/>
        </w:rPr>
        <w:t>p</w:t>
      </w:r>
      <w:r w:rsidRPr="002C6A44">
        <w:rPr>
          <w:spacing w:val="-8"/>
          <w:sz w:val="24"/>
          <w:szCs w:val="24"/>
        </w:rPr>
        <w:t>e</w:t>
      </w:r>
      <w:r w:rsidRPr="002C6A44">
        <w:rPr>
          <w:spacing w:val="5"/>
          <w:sz w:val="24"/>
          <w:szCs w:val="24"/>
        </w:rPr>
        <w:t>n</w:t>
      </w:r>
      <w:r w:rsidRPr="002C6A44">
        <w:rPr>
          <w:sz w:val="24"/>
          <w:szCs w:val="24"/>
        </w:rPr>
        <w:t>gu</w:t>
      </w:r>
      <w:r w:rsidRPr="002C6A44">
        <w:rPr>
          <w:spacing w:val="-3"/>
          <w:sz w:val="24"/>
          <w:szCs w:val="24"/>
        </w:rPr>
        <w:t>jia</w:t>
      </w:r>
      <w:r w:rsidRPr="002C6A44">
        <w:rPr>
          <w:sz w:val="24"/>
          <w:szCs w:val="24"/>
        </w:rPr>
        <w:t xml:space="preserve">n  </w:t>
      </w:r>
      <w:r w:rsidRPr="002C6A44">
        <w:rPr>
          <w:spacing w:val="3"/>
          <w:sz w:val="24"/>
          <w:szCs w:val="24"/>
        </w:rPr>
        <w:t xml:space="preserve"> </w:t>
      </w:r>
      <w:r w:rsidRPr="002C6A44">
        <w:rPr>
          <w:spacing w:val="1"/>
          <w:w w:val="101"/>
          <w:sz w:val="24"/>
          <w:szCs w:val="24"/>
        </w:rPr>
        <w:t>t</w:t>
      </w:r>
      <w:r w:rsidRPr="002C6A44">
        <w:rPr>
          <w:spacing w:val="-3"/>
          <w:w w:val="101"/>
          <w:sz w:val="24"/>
          <w:szCs w:val="24"/>
        </w:rPr>
        <w:t>e</w:t>
      </w:r>
      <w:r w:rsidRPr="002C6A44">
        <w:rPr>
          <w:sz w:val="24"/>
          <w:szCs w:val="24"/>
        </w:rPr>
        <w:t>r</w:t>
      </w:r>
      <w:r w:rsidRPr="002C6A44">
        <w:rPr>
          <w:spacing w:val="1"/>
          <w:sz w:val="24"/>
          <w:szCs w:val="24"/>
        </w:rPr>
        <w:t>l</w:t>
      </w:r>
      <w:r w:rsidRPr="002C6A44">
        <w:rPr>
          <w:spacing w:val="-3"/>
          <w:w w:val="101"/>
          <w:sz w:val="24"/>
          <w:szCs w:val="24"/>
        </w:rPr>
        <w:t>e</w:t>
      </w:r>
      <w:r w:rsidRPr="002C6A44">
        <w:rPr>
          <w:spacing w:val="-5"/>
          <w:sz w:val="24"/>
          <w:szCs w:val="24"/>
        </w:rPr>
        <w:t>b</w:t>
      </w:r>
      <w:r w:rsidRPr="002C6A44">
        <w:rPr>
          <w:spacing w:val="1"/>
          <w:w w:val="101"/>
          <w:sz w:val="24"/>
          <w:szCs w:val="24"/>
        </w:rPr>
        <w:t>i</w:t>
      </w:r>
      <w:r w:rsidRPr="002C6A44">
        <w:rPr>
          <w:sz w:val="24"/>
          <w:szCs w:val="24"/>
        </w:rPr>
        <w:t>h d</w:t>
      </w:r>
      <w:r w:rsidRPr="002C6A44">
        <w:rPr>
          <w:spacing w:val="-3"/>
          <w:sz w:val="24"/>
          <w:szCs w:val="24"/>
        </w:rPr>
        <w:t>a</w:t>
      </w:r>
      <w:r w:rsidRPr="002C6A44">
        <w:rPr>
          <w:spacing w:val="5"/>
          <w:sz w:val="24"/>
          <w:szCs w:val="24"/>
        </w:rPr>
        <w:t>h</w:t>
      </w:r>
      <w:r w:rsidRPr="002C6A44">
        <w:rPr>
          <w:sz w:val="24"/>
          <w:szCs w:val="24"/>
        </w:rPr>
        <w:t>u</w:t>
      </w:r>
      <w:r w:rsidRPr="002C6A44">
        <w:rPr>
          <w:spacing w:val="-3"/>
          <w:sz w:val="24"/>
          <w:szCs w:val="24"/>
        </w:rPr>
        <w:t>l</w:t>
      </w:r>
      <w:r w:rsidRPr="002C6A44">
        <w:rPr>
          <w:sz w:val="24"/>
          <w:szCs w:val="24"/>
        </w:rPr>
        <w:t>u</w:t>
      </w:r>
      <w:r w:rsidRPr="002C6A44">
        <w:rPr>
          <w:spacing w:val="3"/>
          <w:sz w:val="24"/>
          <w:szCs w:val="24"/>
        </w:rPr>
        <w:t xml:space="preserve"> </w:t>
      </w:r>
      <w:r w:rsidRPr="002C6A44">
        <w:rPr>
          <w:spacing w:val="-5"/>
          <w:sz w:val="24"/>
          <w:szCs w:val="24"/>
        </w:rPr>
        <w:t>p</w:t>
      </w:r>
      <w:r w:rsidRPr="002C6A44">
        <w:rPr>
          <w:spacing w:val="1"/>
          <w:sz w:val="24"/>
          <w:szCs w:val="24"/>
        </w:rPr>
        <w:t>a</w:t>
      </w:r>
      <w:r w:rsidRPr="002C6A44">
        <w:rPr>
          <w:spacing w:val="-5"/>
          <w:sz w:val="24"/>
          <w:szCs w:val="24"/>
        </w:rPr>
        <w:t>d</w:t>
      </w:r>
      <w:r w:rsidRPr="002C6A44">
        <w:rPr>
          <w:sz w:val="24"/>
          <w:szCs w:val="24"/>
        </w:rPr>
        <w:t>a</w:t>
      </w:r>
      <w:r w:rsidRPr="002C6A44">
        <w:rPr>
          <w:spacing w:val="6"/>
          <w:sz w:val="24"/>
          <w:szCs w:val="24"/>
        </w:rPr>
        <w:t xml:space="preserve"> </w:t>
      </w:r>
      <w:r w:rsidRPr="002C6A44">
        <w:rPr>
          <w:spacing w:val="-2"/>
          <w:sz w:val="24"/>
          <w:szCs w:val="24"/>
        </w:rPr>
        <w:t>s</w:t>
      </w:r>
      <w:r w:rsidRPr="002C6A44">
        <w:rPr>
          <w:spacing w:val="1"/>
          <w:sz w:val="24"/>
          <w:szCs w:val="24"/>
        </w:rPr>
        <w:t>i</w:t>
      </w:r>
      <w:r w:rsidRPr="002C6A44">
        <w:rPr>
          <w:spacing w:val="-6"/>
          <w:sz w:val="24"/>
          <w:szCs w:val="24"/>
        </w:rPr>
        <w:t>s</w:t>
      </w:r>
      <w:r w:rsidRPr="002C6A44">
        <w:rPr>
          <w:spacing w:val="1"/>
          <w:sz w:val="24"/>
          <w:szCs w:val="24"/>
        </w:rPr>
        <w:t>t</w:t>
      </w:r>
      <w:r w:rsidRPr="002C6A44">
        <w:rPr>
          <w:spacing w:val="-3"/>
          <w:sz w:val="24"/>
          <w:szCs w:val="24"/>
        </w:rPr>
        <w:t>e</w:t>
      </w:r>
      <w:r w:rsidRPr="002C6A44">
        <w:rPr>
          <w:sz w:val="24"/>
          <w:szCs w:val="24"/>
        </w:rPr>
        <w:t>m</w:t>
      </w:r>
      <w:r w:rsidRPr="002C6A44">
        <w:rPr>
          <w:spacing w:val="1"/>
          <w:sz w:val="24"/>
          <w:szCs w:val="24"/>
        </w:rPr>
        <w:t xml:space="preserve"> </w:t>
      </w:r>
      <w:r w:rsidRPr="002C6A44">
        <w:rPr>
          <w:spacing w:val="1"/>
          <w:w w:val="101"/>
          <w:sz w:val="24"/>
          <w:szCs w:val="24"/>
        </w:rPr>
        <w:t>t</w:t>
      </w:r>
      <w:r w:rsidRPr="002C6A44">
        <w:rPr>
          <w:spacing w:val="-3"/>
          <w:w w:val="101"/>
          <w:sz w:val="24"/>
          <w:szCs w:val="24"/>
        </w:rPr>
        <w:t>e</w:t>
      </w:r>
      <w:r w:rsidRPr="002C6A44">
        <w:rPr>
          <w:spacing w:val="5"/>
          <w:sz w:val="24"/>
          <w:szCs w:val="24"/>
        </w:rPr>
        <w:t>r</w:t>
      </w:r>
      <w:r w:rsidRPr="002C6A44">
        <w:rPr>
          <w:spacing w:val="-2"/>
          <w:sz w:val="24"/>
          <w:szCs w:val="24"/>
        </w:rPr>
        <w:t>s</w:t>
      </w:r>
      <w:r w:rsidRPr="002C6A44">
        <w:rPr>
          <w:spacing w:val="-3"/>
          <w:w w:val="101"/>
          <w:sz w:val="24"/>
          <w:szCs w:val="24"/>
        </w:rPr>
        <w:t>e</w:t>
      </w:r>
      <w:r w:rsidRPr="002C6A44">
        <w:rPr>
          <w:spacing w:val="-5"/>
          <w:sz w:val="24"/>
          <w:szCs w:val="24"/>
        </w:rPr>
        <w:t>b</w:t>
      </w:r>
      <w:r w:rsidRPr="002C6A44">
        <w:rPr>
          <w:sz w:val="24"/>
          <w:szCs w:val="24"/>
        </w:rPr>
        <w:t>u</w:t>
      </w:r>
      <w:r w:rsidRPr="002C6A44">
        <w:rPr>
          <w:spacing w:val="1"/>
          <w:sz w:val="24"/>
          <w:szCs w:val="24"/>
        </w:rPr>
        <w:t>t</w:t>
      </w:r>
      <w:r w:rsidRPr="002C6A44">
        <w:rPr>
          <w:sz w:val="24"/>
          <w:szCs w:val="24"/>
        </w:rPr>
        <w:t>.</w:t>
      </w:r>
    </w:p>
    <w:p w:rsidR="00AC70D1" w:rsidRPr="00F077B4" w:rsidRDefault="00AC70D1" w:rsidP="0000713F">
      <w:pPr>
        <w:pStyle w:val="ListParagraph"/>
        <w:tabs>
          <w:tab w:val="left" w:pos="426"/>
          <w:tab w:val="left" w:pos="993"/>
        </w:tabs>
        <w:spacing w:line="276" w:lineRule="auto"/>
        <w:ind w:left="862" w:right="9"/>
        <w:jc w:val="both"/>
        <w:rPr>
          <w:sz w:val="24"/>
          <w:szCs w:val="24"/>
        </w:rPr>
      </w:pPr>
    </w:p>
    <w:p w:rsidR="00A74580" w:rsidRDefault="00A74580" w:rsidP="00FD4097">
      <w:pPr>
        <w:spacing w:line="276" w:lineRule="auto"/>
        <w:ind w:right="-1"/>
        <w:jc w:val="both"/>
        <w:rPr>
          <w:b/>
          <w:spacing w:val="-3"/>
          <w:sz w:val="24"/>
          <w:szCs w:val="24"/>
          <w:lang w:val="id-ID"/>
        </w:rPr>
      </w:pPr>
    </w:p>
    <w:p w:rsidR="0026003A" w:rsidRPr="006C0C3C" w:rsidRDefault="009F2354" w:rsidP="00FD4097">
      <w:pPr>
        <w:spacing w:line="276" w:lineRule="auto"/>
        <w:ind w:right="-1"/>
        <w:jc w:val="both"/>
        <w:rPr>
          <w:sz w:val="24"/>
          <w:szCs w:val="24"/>
        </w:rPr>
      </w:pPr>
      <w:r>
        <w:rPr>
          <w:b/>
          <w:spacing w:val="-3"/>
          <w:sz w:val="24"/>
          <w:szCs w:val="24"/>
          <w:lang w:val="id-ID"/>
        </w:rPr>
        <w:t>C. H</w:t>
      </w:r>
      <w:r w:rsidR="00CD511A">
        <w:rPr>
          <w:b/>
          <w:spacing w:val="-3"/>
          <w:sz w:val="24"/>
          <w:szCs w:val="24"/>
          <w:lang w:val="id-ID"/>
        </w:rPr>
        <w:t xml:space="preserve">asil </w:t>
      </w:r>
      <w:r>
        <w:rPr>
          <w:b/>
          <w:spacing w:val="-3"/>
          <w:sz w:val="24"/>
          <w:szCs w:val="24"/>
          <w:lang w:val="id-ID"/>
        </w:rPr>
        <w:t>dan P</w:t>
      </w:r>
      <w:r w:rsidR="00CD511A">
        <w:rPr>
          <w:b/>
          <w:spacing w:val="-3"/>
          <w:sz w:val="24"/>
          <w:szCs w:val="24"/>
          <w:lang w:val="id-ID"/>
        </w:rPr>
        <w:t>embahasan</w:t>
      </w:r>
    </w:p>
    <w:p w:rsidR="005972BF" w:rsidRDefault="005972BF" w:rsidP="00A74580">
      <w:pPr>
        <w:tabs>
          <w:tab w:val="left" w:pos="1276"/>
        </w:tabs>
        <w:spacing w:line="276" w:lineRule="auto"/>
        <w:ind w:left="142" w:right="-1" w:firstLine="850"/>
        <w:jc w:val="both"/>
        <w:rPr>
          <w:spacing w:val="1"/>
          <w:w w:val="101"/>
          <w:sz w:val="24"/>
          <w:szCs w:val="24"/>
          <w:lang w:val="id-ID"/>
        </w:rPr>
      </w:pPr>
      <w:r w:rsidRPr="006C0C3C">
        <w:rPr>
          <w:spacing w:val="-6"/>
          <w:sz w:val="24"/>
          <w:szCs w:val="24"/>
        </w:rPr>
        <w:t>U</w:t>
      </w:r>
      <w:r w:rsidRPr="006C0C3C">
        <w:rPr>
          <w:spacing w:val="5"/>
          <w:sz w:val="24"/>
          <w:szCs w:val="24"/>
        </w:rPr>
        <w:t>n</w:t>
      </w:r>
      <w:r w:rsidRPr="006C0C3C">
        <w:rPr>
          <w:spacing w:val="1"/>
          <w:sz w:val="24"/>
          <w:szCs w:val="24"/>
        </w:rPr>
        <w:t>t</w:t>
      </w:r>
      <w:r w:rsidRPr="006C0C3C">
        <w:rPr>
          <w:sz w:val="24"/>
          <w:szCs w:val="24"/>
        </w:rPr>
        <w:t xml:space="preserve">uk </w:t>
      </w:r>
      <w:r w:rsidRPr="006C0C3C">
        <w:rPr>
          <w:spacing w:val="1"/>
          <w:sz w:val="24"/>
          <w:szCs w:val="24"/>
        </w:rPr>
        <w:t>m</w:t>
      </w:r>
      <w:r w:rsidRPr="006C0C3C">
        <w:rPr>
          <w:spacing w:val="-3"/>
          <w:sz w:val="24"/>
          <w:szCs w:val="24"/>
        </w:rPr>
        <w:t>e</w:t>
      </w:r>
      <w:r w:rsidRPr="006C0C3C">
        <w:rPr>
          <w:sz w:val="24"/>
          <w:szCs w:val="24"/>
        </w:rPr>
        <w:t>ng</w:t>
      </w:r>
      <w:r w:rsidRPr="006C0C3C">
        <w:rPr>
          <w:spacing w:val="-3"/>
          <w:sz w:val="24"/>
          <w:szCs w:val="24"/>
        </w:rPr>
        <w:t>a</w:t>
      </w:r>
      <w:r w:rsidRPr="006C0C3C">
        <w:rPr>
          <w:spacing w:val="1"/>
          <w:sz w:val="24"/>
          <w:szCs w:val="24"/>
        </w:rPr>
        <w:t>ta</w:t>
      </w:r>
      <w:r w:rsidRPr="006C0C3C">
        <w:rPr>
          <w:spacing w:val="-2"/>
          <w:sz w:val="24"/>
          <w:szCs w:val="24"/>
        </w:rPr>
        <w:t>s</w:t>
      </w:r>
      <w:r w:rsidRPr="006C0C3C">
        <w:rPr>
          <w:sz w:val="24"/>
          <w:szCs w:val="24"/>
        </w:rPr>
        <w:t>i</w:t>
      </w:r>
      <w:r w:rsidRPr="006C0C3C">
        <w:rPr>
          <w:spacing w:val="3"/>
          <w:sz w:val="24"/>
          <w:szCs w:val="24"/>
        </w:rPr>
        <w:t xml:space="preserve"> </w:t>
      </w:r>
      <w:r w:rsidRPr="006C0C3C">
        <w:rPr>
          <w:spacing w:val="-3"/>
          <w:sz w:val="24"/>
          <w:szCs w:val="24"/>
        </w:rPr>
        <w:t>m</w:t>
      </w:r>
      <w:r w:rsidRPr="006C0C3C">
        <w:rPr>
          <w:spacing w:val="1"/>
          <w:sz w:val="24"/>
          <w:szCs w:val="24"/>
        </w:rPr>
        <w:t>a</w:t>
      </w:r>
      <w:r w:rsidRPr="006C0C3C">
        <w:rPr>
          <w:spacing w:val="-2"/>
          <w:sz w:val="24"/>
          <w:szCs w:val="24"/>
        </w:rPr>
        <w:t>s</w:t>
      </w:r>
      <w:r w:rsidRPr="006C0C3C">
        <w:rPr>
          <w:spacing w:val="1"/>
          <w:sz w:val="24"/>
          <w:szCs w:val="24"/>
        </w:rPr>
        <w:t>a</w:t>
      </w:r>
      <w:r w:rsidRPr="006C0C3C">
        <w:rPr>
          <w:spacing w:val="-3"/>
          <w:sz w:val="24"/>
          <w:szCs w:val="24"/>
        </w:rPr>
        <w:t>la</w:t>
      </w:r>
      <w:r w:rsidRPr="006C0C3C">
        <w:rPr>
          <w:sz w:val="24"/>
          <w:szCs w:val="24"/>
        </w:rPr>
        <w:t>h</w:t>
      </w:r>
      <w:r w:rsidRPr="006C0C3C">
        <w:rPr>
          <w:spacing w:val="7"/>
          <w:sz w:val="24"/>
          <w:szCs w:val="24"/>
        </w:rPr>
        <w:t xml:space="preserve"> </w:t>
      </w:r>
      <w:r w:rsidRPr="006C0C3C">
        <w:rPr>
          <w:spacing w:val="-10"/>
          <w:sz w:val="24"/>
          <w:szCs w:val="24"/>
        </w:rPr>
        <w:t>y</w:t>
      </w:r>
      <w:r w:rsidRPr="006C0C3C">
        <w:rPr>
          <w:spacing w:val="1"/>
          <w:sz w:val="24"/>
          <w:szCs w:val="24"/>
        </w:rPr>
        <w:t>a</w:t>
      </w:r>
      <w:r w:rsidRPr="006C0C3C">
        <w:rPr>
          <w:spacing w:val="5"/>
          <w:sz w:val="24"/>
          <w:szCs w:val="24"/>
        </w:rPr>
        <w:t>n</w:t>
      </w:r>
      <w:r w:rsidRPr="006C0C3C">
        <w:rPr>
          <w:sz w:val="24"/>
          <w:szCs w:val="24"/>
        </w:rPr>
        <w:t>g</w:t>
      </w:r>
      <w:r w:rsidRPr="006C0C3C">
        <w:rPr>
          <w:spacing w:val="4"/>
          <w:sz w:val="24"/>
          <w:szCs w:val="24"/>
        </w:rPr>
        <w:t xml:space="preserve"> </w:t>
      </w:r>
      <w:r w:rsidRPr="006C0C3C">
        <w:rPr>
          <w:spacing w:val="-3"/>
          <w:sz w:val="24"/>
          <w:szCs w:val="24"/>
        </w:rPr>
        <w:t>a</w:t>
      </w:r>
      <w:r w:rsidRPr="006C0C3C">
        <w:rPr>
          <w:sz w:val="24"/>
          <w:szCs w:val="24"/>
        </w:rPr>
        <w:t>da</w:t>
      </w:r>
      <w:r w:rsidRPr="006C0C3C">
        <w:rPr>
          <w:spacing w:val="1"/>
          <w:sz w:val="24"/>
          <w:szCs w:val="24"/>
        </w:rPr>
        <w:t xml:space="preserve"> </w:t>
      </w:r>
      <w:r w:rsidRPr="006C0C3C">
        <w:rPr>
          <w:sz w:val="24"/>
          <w:szCs w:val="24"/>
        </w:rPr>
        <w:t>p</w:t>
      </w:r>
      <w:r w:rsidRPr="006C0C3C">
        <w:rPr>
          <w:spacing w:val="1"/>
          <w:sz w:val="24"/>
          <w:szCs w:val="24"/>
        </w:rPr>
        <w:t>a</w:t>
      </w:r>
      <w:r w:rsidRPr="006C0C3C">
        <w:rPr>
          <w:spacing w:val="-5"/>
          <w:sz w:val="24"/>
          <w:szCs w:val="24"/>
        </w:rPr>
        <w:t>d</w:t>
      </w:r>
      <w:r w:rsidRPr="006C0C3C">
        <w:rPr>
          <w:sz w:val="24"/>
          <w:szCs w:val="24"/>
        </w:rPr>
        <w:t>a</w:t>
      </w:r>
      <w:r w:rsidR="00BB4E7F">
        <w:rPr>
          <w:sz w:val="24"/>
          <w:szCs w:val="24"/>
          <w:lang w:val="id-ID"/>
        </w:rPr>
        <w:t xml:space="preserve"> kerajinan </w:t>
      </w:r>
      <w:r w:rsidR="00B5355F">
        <w:rPr>
          <w:spacing w:val="6"/>
          <w:sz w:val="24"/>
          <w:szCs w:val="24"/>
          <w:lang w:val="id-ID"/>
        </w:rPr>
        <w:t xml:space="preserve">Sulaman Indah Mayang </w:t>
      </w:r>
      <w:r w:rsidRPr="006C0C3C">
        <w:rPr>
          <w:spacing w:val="-2"/>
          <w:sz w:val="24"/>
          <w:szCs w:val="24"/>
        </w:rPr>
        <w:t>s</w:t>
      </w:r>
      <w:r w:rsidRPr="006C0C3C">
        <w:rPr>
          <w:spacing w:val="-3"/>
          <w:w w:val="101"/>
          <w:sz w:val="24"/>
          <w:szCs w:val="24"/>
        </w:rPr>
        <w:t>a</w:t>
      </w:r>
      <w:r w:rsidRPr="006C0C3C">
        <w:rPr>
          <w:spacing w:val="1"/>
          <w:w w:val="101"/>
          <w:sz w:val="24"/>
          <w:szCs w:val="24"/>
        </w:rPr>
        <w:t>a</w:t>
      </w:r>
      <w:r w:rsidR="001E3127">
        <w:rPr>
          <w:w w:val="101"/>
          <w:sz w:val="24"/>
          <w:szCs w:val="24"/>
        </w:rPr>
        <w:t xml:space="preserve">t </w:t>
      </w:r>
      <w:r w:rsidRPr="006C0C3C">
        <w:rPr>
          <w:spacing w:val="-3"/>
          <w:sz w:val="24"/>
          <w:szCs w:val="24"/>
        </w:rPr>
        <w:t>i</w:t>
      </w:r>
      <w:r w:rsidRPr="006C0C3C">
        <w:rPr>
          <w:spacing w:val="5"/>
          <w:sz w:val="24"/>
          <w:szCs w:val="24"/>
        </w:rPr>
        <w:t>n</w:t>
      </w:r>
      <w:r w:rsidRPr="006C0C3C">
        <w:rPr>
          <w:sz w:val="24"/>
          <w:szCs w:val="24"/>
        </w:rPr>
        <w:t>i</w:t>
      </w:r>
      <w:r w:rsidR="00E808B3">
        <w:rPr>
          <w:spacing w:val="3"/>
          <w:sz w:val="24"/>
          <w:szCs w:val="24"/>
          <w:lang w:val="id-ID"/>
        </w:rPr>
        <w:t xml:space="preserve"> </w:t>
      </w:r>
      <w:r w:rsidRPr="006C0C3C">
        <w:rPr>
          <w:sz w:val="24"/>
          <w:szCs w:val="24"/>
        </w:rPr>
        <w:t>d</w:t>
      </w:r>
      <w:r w:rsidRPr="006C0C3C">
        <w:rPr>
          <w:spacing w:val="2"/>
          <w:sz w:val="24"/>
          <w:szCs w:val="24"/>
        </w:rPr>
        <w:t>i</w:t>
      </w:r>
      <w:r w:rsidRPr="006C0C3C">
        <w:rPr>
          <w:spacing w:val="-5"/>
          <w:sz w:val="24"/>
          <w:szCs w:val="24"/>
        </w:rPr>
        <w:t>b</w:t>
      </w:r>
      <w:r w:rsidRPr="006C0C3C">
        <w:rPr>
          <w:sz w:val="24"/>
          <w:szCs w:val="24"/>
        </w:rPr>
        <w:t>u</w:t>
      </w:r>
      <w:r w:rsidRPr="006C0C3C">
        <w:rPr>
          <w:spacing w:val="1"/>
          <w:sz w:val="24"/>
          <w:szCs w:val="24"/>
        </w:rPr>
        <w:t>t</w:t>
      </w:r>
      <w:r w:rsidRPr="006C0C3C">
        <w:rPr>
          <w:spacing w:val="-5"/>
          <w:sz w:val="24"/>
          <w:szCs w:val="24"/>
        </w:rPr>
        <w:t>u</w:t>
      </w:r>
      <w:r w:rsidRPr="006C0C3C">
        <w:rPr>
          <w:sz w:val="24"/>
          <w:szCs w:val="24"/>
        </w:rPr>
        <w:t>hk</w:t>
      </w:r>
      <w:r w:rsidRPr="006C0C3C">
        <w:rPr>
          <w:spacing w:val="-3"/>
          <w:sz w:val="24"/>
          <w:szCs w:val="24"/>
        </w:rPr>
        <w:t>a</w:t>
      </w:r>
      <w:r w:rsidRPr="006C0C3C">
        <w:rPr>
          <w:sz w:val="24"/>
          <w:szCs w:val="24"/>
        </w:rPr>
        <w:t>n</w:t>
      </w:r>
      <w:r w:rsidRPr="006C0C3C">
        <w:rPr>
          <w:spacing w:val="4"/>
          <w:sz w:val="24"/>
          <w:szCs w:val="24"/>
        </w:rPr>
        <w:t xml:space="preserve"> </w:t>
      </w:r>
      <w:r w:rsidRPr="006C0C3C">
        <w:rPr>
          <w:sz w:val="24"/>
          <w:szCs w:val="24"/>
        </w:rPr>
        <w:t>p</w:t>
      </w:r>
      <w:r w:rsidRPr="006C0C3C">
        <w:rPr>
          <w:spacing w:val="-8"/>
          <w:sz w:val="24"/>
          <w:szCs w:val="24"/>
        </w:rPr>
        <w:t>e</w:t>
      </w:r>
      <w:r w:rsidRPr="006C0C3C">
        <w:rPr>
          <w:spacing w:val="5"/>
          <w:sz w:val="24"/>
          <w:szCs w:val="24"/>
        </w:rPr>
        <w:t>r</w:t>
      </w:r>
      <w:r w:rsidRPr="006C0C3C">
        <w:rPr>
          <w:spacing w:val="-3"/>
          <w:sz w:val="24"/>
          <w:szCs w:val="24"/>
        </w:rPr>
        <w:t>a</w:t>
      </w:r>
      <w:r w:rsidRPr="006C0C3C">
        <w:rPr>
          <w:spacing w:val="5"/>
          <w:sz w:val="24"/>
          <w:szCs w:val="24"/>
        </w:rPr>
        <w:t>n</w:t>
      </w:r>
      <w:r w:rsidRPr="006C0C3C">
        <w:rPr>
          <w:spacing w:val="-8"/>
          <w:sz w:val="24"/>
          <w:szCs w:val="24"/>
        </w:rPr>
        <w:t>c</w:t>
      </w:r>
      <w:r w:rsidRPr="006C0C3C">
        <w:rPr>
          <w:spacing w:val="-3"/>
          <w:sz w:val="24"/>
          <w:szCs w:val="24"/>
        </w:rPr>
        <w:t>a</w:t>
      </w:r>
      <w:r w:rsidRPr="006C0C3C">
        <w:rPr>
          <w:spacing w:val="5"/>
          <w:sz w:val="24"/>
          <w:szCs w:val="24"/>
        </w:rPr>
        <w:t>n</w:t>
      </w:r>
      <w:r w:rsidRPr="006C0C3C">
        <w:rPr>
          <w:sz w:val="24"/>
          <w:szCs w:val="24"/>
        </w:rPr>
        <w:t>g</w:t>
      </w:r>
      <w:r w:rsidRPr="006C0C3C">
        <w:rPr>
          <w:spacing w:val="-3"/>
          <w:sz w:val="24"/>
          <w:szCs w:val="24"/>
        </w:rPr>
        <w:t>a</w:t>
      </w:r>
      <w:r w:rsidRPr="006C0C3C">
        <w:rPr>
          <w:sz w:val="24"/>
          <w:szCs w:val="24"/>
        </w:rPr>
        <w:t>n</w:t>
      </w:r>
      <w:r w:rsidRPr="006C0C3C">
        <w:rPr>
          <w:spacing w:val="2"/>
          <w:sz w:val="24"/>
          <w:szCs w:val="24"/>
        </w:rPr>
        <w:t xml:space="preserve"> </w:t>
      </w:r>
      <w:r w:rsidRPr="006C0C3C">
        <w:rPr>
          <w:spacing w:val="-5"/>
          <w:sz w:val="24"/>
          <w:szCs w:val="24"/>
        </w:rPr>
        <w:t>u</w:t>
      </w:r>
      <w:r w:rsidRPr="006C0C3C">
        <w:rPr>
          <w:spacing w:val="5"/>
          <w:sz w:val="24"/>
          <w:szCs w:val="24"/>
        </w:rPr>
        <w:t>n</w:t>
      </w:r>
      <w:r w:rsidRPr="006C0C3C">
        <w:rPr>
          <w:spacing w:val="1"/>
          <w:sz w:val="24"/>
          <w:szCs w:val="24"/>
        </w:rPr>
        <w:t>t</w:t>
      </w:r>
      <w:r w:rsidRPr="006C0C3C">
        <w:rPr>
          <w:spacing w:val="-5"/>
          <w:sz w:val="24"/>
          <w:szCs w:val="24"/>
        </w:rPr>
        <w:t>u</w:t>
      </w:r>
      <w:r w:rsidRPr="006C0C3C">
        <w:rPr>
          <w:sz w:val="24"/>
          <w:szCs w:val="24"/>
        </w:rPr>
        <w:t xml:space="preserve">k </w:t>
      </w:r>
      <w:r w:rsidRPr="006C0C3C">
        <w:rPr>
          <w:spacing w:val="1"/>
          <w:sz w:val="24"/>
          <w:szCs w:val="24"/>
        </w:rPr>
        <w:t>m</w:t>
      </w:r>
      <w:r w:rsidRPr="006C0C3C">
        <w:rPr>
          <w:spacing w:val="-3"/>
          <w:sz w:val="24"/>
          <w:szCs w:val="24"/>
        </w:rPr>
        <w:t>e</w:t>
      </w:r>
      <w:r w:rsidRPr="006C0C3C">
        <w:rPr>
          <w:spacing w:val="1"/>
          <w:sz w:val="24"/>
          <w:szCs w:val="24"/>
        </w:rPr>
        <w:t>m</w:t>
      </w:r>
      <w:r w:rsidRPr="006C0C3C">
        <w:rPr>
          <w:spacing w:val="-5"/>
          <w:sz w:val="24"/>
          <w:szCs w:val="24"/>
        </w:rPr>
        <w:t>b</w:t>
      </w:r>
      <w:r w:rsidRPr="006C0C3C">
        <w:rPr>
          <w:spacing w:val="-3"/>
          <w:sz w:val="24"/>
          <w:szCs w:val="24"/>
        </w:rPr>
        <w:t>a</w:t>
      </w:r>
      <w:r w:rsidRPr="006C0C3C">
        <w:rPr>
          <w:spacing w:val="5"/>
          <w:sz w:val="24"/>
          <w:szCs w:val="24"/>
        </w:rPr>
        <w:t>n</w:t>
      </w:r>
      <w:r w:rsidRPr="006C0C3C">
        <w:rPr>
          <w:sz w:val="24"/>
          <w:szCs w:val="24"/>
        </w:rPr>
        <w:t>g</w:t>
      </w:r>
      <w:r w:rsidRPr="006C0C3C">
        <w:rPr>
          <w:spacing w:val="-5"/>
          <w:sz w:val="24"/>
          <w:szCs w:val="24"/>
        </w:rPr>
        <w:t>u</w:t>
      </w:r>
      <w:r w:rsidRPr="006C0C3C">
        <w:rPr>
          <w:sz w:val="24"/>
          <w:szCs w:val="24"/>
        </w:rPr>
        <w:t>n</w:t>
      </w:r>
      <w:r w:rsidRPr="006C0C3C">
        <w:rPr>
          <w:spacing w:val="6"/>
          <w:sz w:val="24"/>
          <w:szCs w:val="24"/>
        </w:rPr>
        <w:t xml:space="preserve"> </w:t>
      </w:r>
      <w:r w:rsidRPr="006C0C3C">
        <w:rPr>
          <w:spacing w:val="-2"/>
          <w:sz w:val="24"/>
          <w:szCs w:val="24"/>
        </w:rPr>
        <w:t>s</w:t>
      </w:r>
      <w:r w:rsidRPr="006C0C3C">
        <w:rPr>
          <w:spacing w:val="1"/>
          <w:w w:val="101"/>
          <w:sz w:val="24"/>
          <w:szCs w:val="24"/>
        </w:rPr>
        <w:t>i</w:t>
      </w:r>
      <w:r w:rsidRPr="006C0C3C">
        <w:rPr>
          <w:spacing w:val="-6"/>
          <w:sz w:val="24"/>
          <w:szCs w:val="24"/>
        </w:rPr>
        <w:t>s</w:t>
      </w:r>
      <w:r w:rsidRPr="006C0C3C">
        <w:rPr>
          <w:spacing w:val="1"/>
          <w:w w:val="101"/>
          <w:sz w:val="24"/>
          <w:szCs w:val="24"/>
        </w:rPr>
        <w:t>t</w:t>
      </w:r>
      <w:r w:rsidRPr="006C0C3C">
        <w:rPr>
          <w:spacing w:val="-3"/>
          <w:w w:val="101"/>
          <w:sz w:val="24"/>
          <w:szCs w:val="24"/>
        </w:rPr>
        <w:t>e</w:t>
      </w:r>
      <w:r w:rsidRPr="006C0C3C">
        <w:rPr>
          <w:sz w:val="24"/>
          <w:szCs w:val="24"/>
        </w:rPr>
        <w:t xml:space="preserve">m </w:t>
      </w:r>
      <w:r w:rsidRPr="006C0C3C">
        <w:rPr>
          <w:spacing w:val="-5"/>
          <w:sz w:val="24"/>
          <w:szCs w:val="24"/>
        </w:rPr>
        <w:t>b</w:t>
      </w:r>
      <w:r w:rsidRPr="006C0C3C">
        <w:rPr>
          <w:spacing w:val="1"/>
          <w:sz w:val="24"/>
          <w:szCs w:val="24"/>
        </w:rPr>
        <w:t>a</w:t>
      </w:r>
      <w:r w:rsidRPr="006C0C3C">
        <w:rPr>
          <w:spacing w:val="5"/>
          <w:sz w:val="24"/>
          <w:szCs w:val="24"/>
        </w:rPr>
        <w:t>r</w:t>
      </w:r>
      <w:r w:rsidRPr="006C0C3C">
        <w:rPr>
          <w:spacing w:val="-5"/>
          <w:sz w:val="24"/>
          <w:szCs w:val="24"/>
        </w:rPr>
        <w:t>u</w:t>
      </w:r>
      <w:r w:rsidRPr="006C0C3C">
        <w:rPr>
          <w:sz w:val="24"/>
          <w:szCs w:val="24"/>
        </w:rPr>
        <w:t xml:space="preserve">. </w:t>
      </w:r>
      <w:r w:rsidR="001E3127" w:rsidRPr="002F26C7">
        <w:rPr>
          <w:i/>
          <w:spacing w:val="-2"/>
          <w:sz w:val="24"/>
          <w:szCs w:val="24"/>
        </w:rPr>
        <w:t>U</w:t>
      </w:r>
      <w:r w:rsidR="001E3127" w:rsidRPr="002F26C7">
        <w:rPr>
          <w:i/>
          <w:spacing w:val="-4"/>
          <w:sz w:val="24"/>
          <w:szCs w:val="24"/>
        </w:rPr>
        <w:t>s</w:t>
      </w:r>
      <w:r w:rsidR="001E3127" w:rsidRPr="002F26C7">
        <w:rPr>
          <w:i/>
          <w:sz w:val="24"/>
          <w:szCs w:val="24"/>
        </w:rPr>
        <w:t>e</w:t>
      </w:r>
      <w:r w:rsidR="001E3127" w:rsidRPr="002F26C7">
        <w:rPr>
          <w:i/>
          <w:spacing w:val="6"/>
          <w:sz w:val="24"/>
          <w:szCs w:val="24"/>
        </w:rPr>
        <w:t xml:space="preserve"> </w:t>
      </w:r>
      <w:r w:rsidR="001E3127" w:rsidRPr="002F26C7">
        <w:rPr>
          <w:i/>
          <w:spacing w:val="-2"/>
          <w:sz w:val="24"/>
          <w:szCs w:val="24"/>
        </w:rPr>
        <w:t>C</w:t>
      </w:r>
      <w:r w:rsidR="001E3127" w:rsidRPr="002F26C7">
        <w:rPr>
          <w:i/>
          <w:spacing w:val="-5"/>
          <w:sz w:val="24"/>
          <w:szCs w:val="24"/>
        </w:rPr>
        <w:t>a</w:t>
      </w:r>
      <w:r w:rsidR="001E3127" w:rsidRPr="002F26C7">
        <w:rPr>
          <w:i/>
          <w:spacing w:val="1"/>
          <w:sz w:val="24"/>
          <w:szCs w:val="24"/>
        </w:rPr>
        <w:t>s</w:t>
      </w:r>
      <w:r w:rsidR="001E3127" w:rsidRPr="002F26C7">
        <w:rPr>
          <w:i/>
          <w:sz w:val="24"/>
          <w:szCs w:val="24"/>
        </w:rPr>
        <w:t>e</w:t>
      </w:r>
      <w:r w:rsidR="001E3127" w:rsidRPr="002F26C7">
        <w:rPr>
          <w:i/>
          <w:spacing w:val="3"/>
          <w:sz w:val="24"/>
          <w:szCs w:val="24"/>
        </w:rPr>
        <w:t xml:space="preserve"> </w:t>
      </w:r>
      <w:r w:rsidR="001E3127" w:rsidRPr="002F26C7">
        <w:rPr>
          <w:i/>
          <w:spacing w:val="-2"/>
          <w:sz w:val="24"/>
          <w:szCs w:val="24"/>
        </w:rPr>
        <w:t>D</w:t>
      </w:r>
      <w:r w:rsidR="001E3127" w:rsidRPr="002F26C7">
        <w:rPr>
          <w:i/>
          <w:spacing w:val="-3"/>
          <w:sz w:val="24"/>
          <w:szCs w:val="24"/>
        </w:rPr>
        <w:t>i</w:t>
      </w:r>
      <w:r w:rsidR="001E3127" w:rsidRPr="002F26C7">
        <w:rPr>
          <w:i/>
          <w:sz w:val="24"/>
          <w:szCs w:val="24"/>
        </w:rPr>
        <w:t>ag</w:t>
      </w:r>
      <w:r w:rsidR="001E3127" w:rsidRPr="002F26C7">
        <w:rPr>
          <w:i/>
          <w:spacing w:val="-4"/>
          <w:sz w:val="24"/>
          <w:szCs w:val="24"/>
        </w:rPr>
        <w:t>r</w:t>
      </w:r>
      <w:r w:rsidR="001E3127" w:rsidRPr="002F26C7">
        <w:rPr>
          <w:i/>
          <w:spacing w:val="-5"/>
          <w:sz w:val="24"/>
          <w:szCs w:val="24"/>
        </w:rPr>
        <w:t>a</w:t>
      </w:r>
      <w:r w:rsidR="001E3127" w:rsidRPr="002F26C7">
        <w:rPr>
          <w:i/>
          <w:sz w:val="24"/>
          <w:szCs w:val="24"/>
        </w:rPr>
        <w:t>m</w:t>
      </w:r>
      <w:r w:rsidR="00A74580">
        <w:rPr>
          <w:i/>
          <w:sz w:val="24"/>
          <w:szCs w:val="24"/>
          <w:lang w:val="id-ID"/>
        </w:rPr>
        <w:t xml:space="preserve"> </w:t>
      </w:r>
      <w:r w:rsidR="00A74580" w:rsidRPr="006B037F">
        <w:rPr>
          <w:sz w:val="24"/>
          <w:szCs w:val="24"/>
          <w:lang w:val="id-ID"/>
        </w:rPr>
        <w:t>[10]</w:t>
      </w:r>
      <w:r w:rsidR="001E3127" w:rsidRPr="00A74580">
        <w:rPr>
          <w:b/>
          <w:spacing w:val="13"/>
          <w:sz w:val="24"/>
          <w:szCs w:val="24"/>
        </w:rPr>
        <w:t xml:space="preserve"> </w:t>
      </w:r>
      <w:r w:rsidR="001E3127" w:rsidRPr="002F26C7">
        <w:rPr>
          <w:spacing w:val="-5"/>
          <w:sz w:val="24"/>
          <w:szCs w:val="24"/>
        </w:rPr>
        <w:t>S</w:t>
      </w:r>
      <w:r w:rsidR="001E3127" w:rsidRPr="002F26C7">
        <w:rPr>
          <w:spacing w:val="2"/>
          <w:sz w:val="24"/>
          <w:szCs w:val="24"/>
        </w:rPr>
        <w:t>i</w:t>
      </w:r>
      <w:r w:rsidR="001E3127" w:rsidRPr="002F26C7">
        <w:rPr>
          <w:spacing w:val="-4"/>
          <w:sz w:val="24"/>
          <w:szCs w:val="24"/>
        </w:rPr>
        <w:t>s</w:t>
      </w:r>
      <w:r w:rsidR="001E3127" w:rsidRPr="002F26C7">
        <w:rPr>
          <w:spacing w:val="1"/>
          <w:sz w:val="24"/>
          <w:szCs w:val="24"/>
        </w:rPr>
        <w:t>t</w:t>
      </w:r>
      <w:r w:rsidR="001E3127" w:rsidRPr="002F26C7">
        <w:rPr>
          <w:sz w:val="24"/>
          <w:szCs w:val="24"/>
        </w:rPr>
        <w:t xml:space="preserve">em </w:t>
      </w:r>
      <w:r w:rsidR="001E3127" w:rsidRPr="002F26C7">
        <w:rPr>
          <w:spacing w:val="1"/>
          <w:sz w:val="24"/>
          <w:szCs w:val="24"/>
        </w:rPr>
        <w:t>I</w:t>
      </w:r>
      <w:r w:rsidR="001E3127" w:rsidRPr="002F26C7">
        <w:rPr>
          <w:spacing w:val="-1"/>
          <w:sz w:val="24"/>
          <w:szCs w:val="24"/>
        </w:rPr>
        <w:t>n</w:t>
      </w:r>
      <w:r w:rsidR="001E3127" w:rsidRPr="002F26C7">
        <w:rPr>
          <w:spacing w:val="1"/>
          <w:sz w:val="24"/>
          <w:szCs w:val="24"/>
        </w:rPr>
        <w:t>f</w:t>
      </w:r>
      <w:r w:rsidR="001E3127" w:rsidRPr="002F26C7">
        <w:rPr>
          <w:spacing w:val="-5"/>
          <w:sz w:val="24"/>
          <w:szCs w:val="24"/>
        </w:rPr>
        <w:t>o</w:t>
      </w:r>
      <w:r w:rsidR="001E3127" w:rsidRPr="002F26C7">
        <w:rPr>
          <w:sz w:val="24"/>
          <w:szCs w:val="24"/>
        </w:rPr>
        <w:t>r</w:t>
      </w:r>
      <w:r w:rsidR="001E3127" w:rsidRPr="002F26C7">
        <w:rPr>
          <w:spacing w:val="-3"/>
          <w:sz w:val="24"/>
          <w:szCs w:val="24"/>
        </w:rPr>
        <w:t>m</w:t>
      </w:r>
      <w:r w:rsidR="001E3127" w:rsidRPr="002F26C7">
        <w:rPr>
          <w:spacing w:val="-5"/>
          <w:sz w:val="24"/>
          <w:szCs w:val="24"/>
        </w:rPr>
        <w:t>a</w:t>
      </w:r>
      <w:r w:rsidR="001E3127" w:rsidRPr="002F26C7">
        <w:rPr>
          <w:spacing w:val="1"/>
          <w:sz w:val="24"/>
          <w:szCs w:val="24"/>
        </w:rPr>
        <w:t>s</w:t>
      </w:r>
      <w:r w:rsidR="001E3127" w:rsidRPr="002F26C7">
        <w:rPr>
          <w:sz w:val="24"/>
          <w:szCs w:val="24"/>
        </w:rPr>
        <w:t>i</w:t>
      </w:r>
      <w:r w:rsidR="001E3127" w:rsidRPr="002F26C7">
        <w:rPr>
          <w:spacing w:val="3"/>
          <w:sz w:val="24"/>
          <w:szCs w:val="24"/>
        </w:rPr>
        <w:t xml:space="preserve"> </w:t>
      </w:r>
      <w:r w:rsidR="001E3127" w:rsidRPr="002F26C7">
        <w:rPr>
          <w:spacing w:val="4"/>
          <w:w w:val="101"/>
          <w:sz w:val="24"/>
          <w:szCs w:val="24"/>
        </w:rPr>
        <w:t>P</w:t>
      </w:r>
      <w:r w:rsidR="001E3127" w:rsidRPr="002F26C7">
        <w:rPr>
          <w:w w:val="101"/>
          <w:sz w:val="24"/>
          <w:szCs w:val="24"/>
        </w:rPr>
        <w:t>r</w:t>
      </w:r>
      <w:r w:rsidR="001E3127" w:rsidRPr="002F26C7">
        <w:rPr>
          <w:spacing w:val="-5"/>
          <w:w w:val="101"/>
          <w:sz w:val="24"/>
          <w:szCs w:val="24"/>
        </w:rPr>
        <w:t>o</w:t>
      </w:r>
      <w:r w:rsidR="001E3127" w:rsidRPr="002F26C7">
        <w:rPr>
          <w:spacing w:val="-3"/>
          <w:w w:val="101"/>
          <w:sz w:val="24"/>
          <w:szCs w:val="24"/>
        </w:rPr>
        <w:t>m</w:t>
      </w:r>
      <w:r w:rsidR="001E3127" w:rsidRPr="002F26C7">
        <w:rPr>
          <w:spacing w:val="-5"/>
          <w:w w:val="101"/>
          <w:sz w:val="24"/>
          <w:szCs w:val="24"/>
        </w:rPr>
        <w:t>o</w:t>
      </w:r>
      <w:r w:rsidR="001E3127" w:rsidRPr="002F26C7">
        <w:rPr>
          <w:spacing w:val="1"/>
          <w:w w:val="101"/>
          <w:sz w:val="24"/>
          <w:szCs w:val="24"/>
        </w:rPr>
        <w:t>s</w:t>
      </w:r>
      <w:r w:rsidR="001E3127" w:rsidRPr="002F26C7">
        <w:rPr>
          <w:w w:val="101"/>
          <w:sz w:val="24"/>
          <w:szCs w:val="24"/>
        </w:rPr>
        <w:t xml:space="preserve">i </w:t>
      </w:r>
      <w:r w:rsidR="001E3127" w:rsidRPr="002F26C7">
        <w:rPr>
          <w:spacing w:val="-1"/>
          <w:sz w:val="24"/>
          <w:szCs w:val="24"/>
        </w:rPr>
        <w:t>d</w:t>
      </w:r>
      <w:r w:rsidR="001E3127" w:rsidRPr="002F26C7">
        <w:rPr>
          <w:sz w:val="24"/>
          <w:szCs w:val="24"/>
        </w:rPr>
        <w:t>an</w:t>
      </w:r>
      <w:r w:rsidR="001E3127" w:rsidRPr="002F26C7">
        <w:rPr>
          <w:spacing w:val="1"/>
          <w:sz w:val="24"/>
          <w:szCs w:val="24"/>
        </w:rPr>
        <w:t xml:space="preserve"> </w:t>
      </w:r>
      <w:r w:rsidR="001E3127" w:rsidRPr="002F26C7">
        <w:rPr>
          <w:spacing w:val="-1"/>
          <w:sz w:val="24"/>
          <w:szCs w:val="24"/>
        </w:rPr>
        <w:t>P</w:t>
      </w:r>
      <w:r w:rsidR="001E3127" w:rsidRPr="002F26C7">
        <w:rPr>
          <w:sz w:val="24"/>
          <w:szCs w:val="24"/>
        </w:rPr>
        <w:t>e</w:t>
      </w:r>
      <w:r w:rsidR="001E3127" w:rsidRPr="002F26C7">
        <w:rPr>
          <w:spacing w:val="-1"/>
          <w:sz w:val="24"/>
          <w:szCs w:val="24"/>
        </w:rPr>
        <w:t>n</w:t>
      </w:r>
      <w:r w:rsidR="001E3127" w:rsidRPr="002F26C7">
        <w:rPr>
          <w:spacing w:val="1"/>
          <w:sz w:val="24"/>
          <w:szCs w:val="24"/>
        </w:rPr>
        <w:t>j</w:t>
      </w:r>
      <w:r w:rsidR="001E3127" w:rsidRPr="002F26C7">
        <w:rPr>
          <w:spacing w:val="-5"/>
          <w:sz w:val="24"/>
          <w:szCs w:val="24"/>
        </w:rPr>
        <w:t>u</w:t>
      </w:r>
      <w:r w:rsidR="001E3127" w:rsidRPr="002F26C7">
        <w:rPr>
          <w:sz w:val="24"/>
          <w:szCs w:val="24"/>
        </w:rPr>
        <w:t>a</w:t>
      </w:r>
      <w:r w:rsidR="001E3127" w:rsidRPr="002F26C7">
        <w:rPr>
          <w:spacing w:val="-3"/>
          <w:sz w:val="24"/>
          <w:szCs w:val="24"/>
        </w:rPr>
        <w:t>l</w:t>
      </w:r>
      <w:r w:rsidR="001E3127" w:rsidRPr="002F26C7">
        <w:rPr>
          <w:sz w:val="24"/>
          <w:szCs w:val="24"/>
        </w:rPr>
        <w:t>an</w:t>
      </w:r>
      <w:r w:rsidR="001E3127" w:rsidRPr="002F26C7">
        <w:rPr>
          <w:spacing w:val="10"/>
          <w:sz w:val="24"/>
          <w:szCs w:val="24"/>
        </w:rPr>
        <w:t xml:space="preserve"> </w:t>
      </w:r>
      <w:r w:rsidR="001E3127" w:rsidRPr="002F26C7">
        <w:rPr>
          <w:spacing w:val="-5"/>
          <w:sz w:val="24"/>
          <w:szCs w:val="24"/>
        </w:rPr>
        <w:t>S</w:t>
      </w:r>
      <w:r w:rsidR="001E3127" w:rsidRPr="002F26C7">
        <w:rPr>
          <w:spacing w:val="-1"/>
          <w:sz w:val="24"/>
          <w:szCs w:val="24"/>
        </w:rPr>
        <w:t>u</w:t>
      </w:r>
      <w:r w:rsidR="001E3127" w:rsidRPr="002F26C7">
        <w:rPr>
          <w:spacing w:val="2"/>
          <w:sz w:val="24"/>
          <w:szCs w:val="24"/>
        </w:rPr>
        <w:t>l</w:t>
      </w:r>
      <w:r w:rsidR="001E3127" w:rsidRPr="002F26C7">
        <w:rPr>
          <w:sz w:val="24"/>
          <w:szCs w:val="24"/>
        </w:rPr>
        <w:t>a</w:t>
      </w:r>
      <w:r w:rsidR="001E3127" w:rsidRPr="002F26C7">
        <w:rPr>
          <w:spacing w:val="-3"/>
          <w:sz w:val="24"/>
          <w:szCs w:val="24"/>
        </w:rPr>
        <w:t>m</w:t>
      </w:r>
      <w:r w:rsidR="001E3127" w:rsidRPr="002F26C7">
        <w:rPr>
          <w:spacing w:val="-5"/>
          <w:sz w:val="24"/>
          <w:szCs w:val="24"/>
        </w:rPr>
        <w:t>a</w:t>
      </w:r>
      <w:r w:rsidR="001E3127" w:rsidRPr="002F26C7">
        <w:rPr>
          <w:sz w:val="24"/>
          <w:szCs w:val="24"/>
        </w:rPr>
        <w:t>n</w:t>
      </w:r>
      <w:r w:rsidR="001E3127" w:rsidRPr="002F26C7">
        <w:rPr>
          <w:spacing w:val="5"/>
          <w:sz w:val="24"/>
          <w:szCs w:val="24"/>
        </w:rPr>
        <w:t xml:space="preserve"> </w:t>
      </w:r>
      <w:r w:rsidR="001E3127" w:rsidRPr="002F26C7">
        <w:rPr>
          <w:spacing w:val="1"/>
          <w:sz w:val="24"/>
          <w:szCs w:val="24"/>
        </w:rPr>
        <w:t>I</w:t>
      </w:r>
      <w:r w:rsidR="001E3127" w:rsidRPr="002F26C7">
        <w:rPr>
          <w:spacing w:val="-1"/>
          <w:sz w:val="24"/>
          <w:szCs w:val="24"/>
        </w:rPr>
        <w:t>nd</w:t>
      </w:r>
      <w:r w:rsidR="001E3127" w:rsidRPr="002F26C7">
        <w:rPr>
          <w:sz w:val="24"/>
          <w:szCs w:val="24"/>
        </w:rPr>
        <w:t>ah</w:t>
      </w:r>
      <w:r w:rsidR="001E3127" w:rsidRPr="002F26C7">
        <w:rPr>
          <w:spacing w:val="-2"/>
          <w:sz w:val="24"/>
          <w:szCs w:val="24"/>
        </w:rPr>
        <w:t xml:space="preserve"> </w:t>
      </w:r>
      <w:r w:rsidR="001E3127" w:rsidRPr="002F26C7">
        <w:rPr>
          <w:spacing w:val="-2"/>
          <w:sz w:val="24"/>
          <w:szCs w:val="24"/>
          <w:lang w:val="id-ID"/>
        </w:rPr>
        <w:t xml:space="preserve"> </w:t>
      </w:r>
      <w:r w:rsidR="001E3127" w:rsidRPr="002F26C7">
        <w:rPr>
          <w:w w:val="101"/>
          <w:sz w:val="24"/>
          <w:szCs w:val="24"/>
        </w:rPr>
        <w:t>Ma</w:t>
      </w:r>
      <w:r w:rsidR="001E3127" w:rsidRPr="002F26C7">
        <w:rPr>
          <w:spacing w:val="-5"/>
          <w:w w:val="101"/>
          <w:sz w:val="24"/>
          <w:szCs w:val="24"/>
        </w:rPr>
        <w:t>y</w:t>
      </w:r>
      <w:r w:rsidR="001E3127" w:rsidRPr="002F26C7">
        <w:rPr>
          <w:w w:val="101"/>
          <w:sz w:val="24"/>
          <w:szCs w:val="24"/>
        </w:rPr>
        <w:t>a</w:t>
      </w:r>
      <w:r w:rsidR="001E3127" w:rsidRPr="002F26C7">
        <w:rPr>
          <w:spacing w:val="-1"/>
          <w:w w:val="101"/>
          <w:sz w:val="24"/>
          <w:szCs w:val="24"/>
        </w:rPr>
        <w:t>n</w:t>
      </w:r>
      <w:r w:rsidR="001E3127" w:rsidRPr="002F26C7">
        <w:rPr>
          <w:w w:val="101"/>
          <w:sz w:val="24"/>
          <w:szCs w:val="24"/>
        </w:rPr>
        <w:t>g</w:t>
      </w:r>
      <w:r w:rsidR="001E3127">
        <w:rPr>
          <w:w w:val="101"/>
          <w:sz w:val="24"/>
          <w:szCs w:val="24"/>
          <w:lang w:val="id-ID"/>
        </w:rPr>
        <w:t>,  adalah seperti</w:t>
      </w:r>
      <w:r w:rsidRPr="006C0C3C">
        <w:rPr>
          <w:w w:val="101"/>
          <w:sz w:val="24"/>
          <w:szCs w:val="24"/>
        </w:rPr>
        <w:t xml:space="preserve"> </w:t>
      </w:r>
      <w:r w:rsidRPr="006C0C3C">
        <w:rPr>
          <w:sz w:val="24"/>
          <w:szCs w:val="24"/>
        </w:rPr>
        <w:t>d</w:t>
      </w:r>
      <w:r w:rsidRPr="006C0C3C">
        <w:rPr>
          <w:spacing w:val="1"/>
          <w:sz w:val="24"/>
          <w:szCs w:val="24"/>
        </w:rPr>
        <w:t>i</w:t>
      </w:r>
      <w:r w:rsidR="00BB4E7F">
        <w:rPr>
          <w:spacing w:val="1"/>
          <w:sz w:val="24"/>
          <w:szCs w:val="24"/>
          <w:lang w:val="id-ID"/>
        </w:rPr>
        <w:t xml:space="preserve">lihat pada </w:t>
      </w:r>
      <w:r w:rsidR="006B037F">
        <w:rPr>
          <w:spacing w:val="1"/>
          <w:sz w:val="24"/>
          <w:szCs w:val="24"/>
          <w:lang w:val="id-ID"/>
        </w:rPr>
        <w:t>G</w:t>
      </w:r>
      <w:r w:rsidR="00BB4E7F">
        <w:rPr>
          <w:spacing w:val="1"/>
          <w:sz w:val="24"/>
          <w:szCs w:val="24"/>
          <w:lang w:val="id-ID"/>
        </w:rPr>
        <w:t>ambar 1</w:t>
      </w:r>
      <w:r w:rsidR="003A595D">
        <w:rPr>
          <w:spacing w:val="1"/>
          <w:sz w:val="24"/>
          <w:szCs w:val="24"/>
          <w:lang w:val="id-ID"/>
        </w:rPr>
        <w:t>.</w:t>
      </w:r>
    </w:p>
    <w:p w:rsidR="00B02288" w:rsidRPr="00B02288" w:rsidRDefault="00B02288" w:rsidP="00F077B4">
      <w:pPr>
        <w:spacing w:line="276" w:lineRule="auto"/>
        <w:ind w:left="142" w:right="75" w:firstLine="711"/>
        <w:jc w:val="both"/>
        <w:rPr>
          <w:sz w:val="24"/>
          <w:szCs w:val="24"/>
          <w:lang w:val="id-ID"/>
        </w:rPr>
      </w:pPr>
    </w:p>
    <w:p w:rsidR="005972BF" w:rsidRPr="006B037F" w:rsidRDefault="005972BF" w:rsidP="00F077B4">
      <w:pPr>
        <w:spacing w:line="276" w:lineRule="auto"/>
        <w:ind w:left="142"/>
        <w:jc w:val="center"/>
        <w:rPr>
          <w:b/>
          <w:sz w:val="24"/>
          <w:szCs w:val="24"/>
        </w:rPr>
      </w:pPr>
      <w:r w:rsidRPr="006B037F">
        <w:rPr>
          <w:b/>
          <w:noProof/>
          <w:sz w:val="24"/>
          <w:szCs w:val="24"/>
        </w:rPr>
        <w:lastRenderedPageBreak/>
        <w:drawing>
          <wp:inline distT="0" distB="0" distL="0" distR="0" wp14:anchorId="0902E6D1" wp14:editId="4F5D86D0">
            <wp:extent cx="2285830" cy="2751437"/>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88958" cy="2755202"/>
                    </a:xfrm>
                    <a:prstGeom prst="rect">
                      <a:avLst/>
                    </a:prstGeom>
                    <a:noFill/>
                    <a:ln>
                      <a:noFill/>
                    </a:ln>
                  </pic:spPr>
                </pic:pic>
              </a:graphicData>
            </a:graphic>
          </wp:inline>
        </w:drawing>
      </w:r>
    </w:p>
    <w:p w:rsidR="005972BF" w:rsidRPr="006C0C3C" w:rsidRDefault="005972BF" w:rsidP="00F077B4">
      <w:pPr>
        <w:spacing w:before="3" w:line="276" w:lineRule="auto"/>
        <w:ind w:left="142"/>
        <w:rPr>
          <w:sz w:val="24"/>
          <w:szCs w:val="24"/>
        </w:rPr>
      </w:pPr>
    </w:p>
    <w:p w:rsidR="005972BF" w:rsidRDefault="005972BF" w:rsidP="009D7EEA">
      <w:pPr>
        <w:spacing w:line="276" w:lineRule="auto"/>
        <w:ind w:left="1276" w:right="-1" w:hanging="1134"/>
        <w:rPr>
          <w:w w:val="101"/>
          <w:sz w:val="24"/>
          <w:szCs w:val="24"/>
          <w:lang w:val="id-ID"/>
        </w:rPr>
      </w:pPr>
      <w:r w:rsidRPr="002F26C7">
        <w:rPr>
          <w:spacing w:val="1"/>
          <w:sz w:val="24"/>
          <w:szCs w:val="24"/>
        </w:rPr>
        <w:t>G</w:t>
      </w:r>
      <w:r w:rsidRPr="002F26C7">
        <w:rPr>
          <w:sz w:val="24"/>
          <w:szCs w:val="24"/>
        </w:rPr>
        <w:t>a</w:t>
      </w:r>
      <w:r w:rsidRPr="002F26C7">
        <w:rPr>
          <w:spacing w:val="-5"/>
          <w:sz w:val="24"/>
          <w:szCs w:val="24"/>
        </w:rPr>
        <w:t>m</w:t>
      </w:r>
      <w:r w:rsidRPr="002F26C7">
        <w:rPr>
          <w:spacing w:val="-2"/>
          <w:sz w:val="24"/>
          <w:szCs w:val="24"/>
        </w:rPr>
        <w:t>b</w:t>
      </w:r>
      <w:r w:rsidRPr="002F26C7">
        <w:rPr>
          <w:sz w:val="24"/>
          <w:szCs w:val="24"/>
        </w:rPr>
        <w:t>ar</w:t>
      </w:r>
      <w:r w:rsidRPr="002F26C7">
        <w:rPr>
          <w:spacing w:val="5"/>
          <w:sz w:val="24"/>
          <w:szCs w:val="24"/>
        </w:rPr>
        <w:t xml:space="preserve"> </w:t>
      </w:r>
      <w:r w:rsidR="00B5355F" w:rsidRPr="002F26C7">
        <w:rPr>
          <w:spacing w:val="5"/>
          <w:sz w:val="24"/>
          <w:szCs w:val="24"/>
          <w:lang w:val="id-ID"/>
        </w:rPr>
        <w:t>1.</w:t>
      </w:r>
      <w:r w:rsidRPr="002F26C7">
        <w:rPr>
          <w:spacing w:val="-2"/>
          <w:sz w:val="24"/>
          <w:szCs w:val="24"/>
        </w:rPr>
        <w:t xml:space="preserve"> </w:t>
      </w:r>
      <w:r w:rsidR="00ED6FF8" w:rsidRPr="002F26C7">
        <w:rPr>
          <w:spacing w:val="-2"/>
          <w:sz w:val="24"/>
          <w:szCs w:val="24"/>
          <w:lang w:val="id-ID"/>
        </w:rPr>
        <w:t xml:space="preserve"> </w:t>
      </w:r>
      <w:r w:rsidRPr="002F26C7">
        <w:rPr>
          <w:i/>
          <w:spacing w:val="-2"/>
          <w:sz w:val="24"/>
          <w:szCs w:val="24"/>
        </w:rPr>
        <w:t>U</w:t>
      </w:r>
      <w:r w:rsidRPr="002F26C7">
        <w:rPr>
          <w:i/>
          <w:spacing w:val="-4"/>
          <w:sz w:val="24"/>
          <w:szCs w:val="24"/>
        </w:rPr>
        <w:t>s</w:t>
      </w:r>
      <w:r w:rsidRPr="002F26C7">
        <w:rPr>
          <w:i/>
          <w:sz w:val="24"/>
          <w:szCs w:val="24"/>
        </w:rPr>
        <w:t>e</w:t>
      </w:r>
      <w:r w:rsidRPr="002F26C7">
        <w:rPr>
          <w:i/>
          <w:spacing w:val="6"/>
          <w:sz w:val="24"/>
          <w:szCs w:val="24"/>
        </w:rPr>
        <w:t xml:space="preserve"> </w:t>
      </w:r>
      <w:r w:rsidRPr="002F26C7">
        <w:rPr>
          <w:i/>
          <w:spacing w:val="-2"/>
          <w:sz w:val="24"/>
          <w:szCs w:val="24"/>
        </w:rPr>
        <w:t>C</w:t>
      </w:r>
      <w:r w:rsidRPr="002F26C7">
        <w:rPr>
          <w:i/>
          <w:spacing w:val="-5"/>
          <w:sz w:val="24"/>
          <w:szCs w:val="24"/>
        </w:rPr>
        <w:t>a</w:t>
      </w:r>
      <w:r w:rsidRPr="002F26C7">
        <w:rPr>
          <w:i/>
          <w:spacing w:val="1"/>
          <w:sz w:val="24"/>
          <w:szCs w:val="24"/>
        </w:rPr>
        <w:t>s</w:t>
      </w:r>
      <w:r w:rsidRPr="002F26C7">
        <w:rPr>
          <w:i/>
          <w:sz w:val="24"/>
          <w:szCs w:val="24"/>
        </w:rPr>
        <w:t>e</w:t>
      </w:r>
      <w:r w:rsidRPr="002F26C7">
        <w:rPr>
          <w:i/>
          <w:spacing w:val="3"/>
          <w:sz w:val="24"/>
          <w:szCs w:val="24"/>
        </w:rPr>
        <w:t xml:space="preserve"> </w:t>
      </w:r>
      <w:r w:rsidRPr="002F26C7">
        <w:rPr>
          <w:i/>
          <w:spacing w:val="-2"/>
          <w:sz w:val="24"/>
          <w:szCs w:val="24"/>
        </w:rPr>
        <w:t>D</w:t>
      </w:r>
      <w:r w:rsidRPr="002F26C7">
        <w:rPr>
          <w:i/>
          <w:spacing w:val="-3"/>
          <w:sz w:val="24"/>
          <w:szCs w:val="24"/>
        </w:rPr>
        <w:t>i</w:t>
      </w:r>
      <w:r w:rsidRPr="002F26C7">
        <w:rPr>
          <w:i/>
          <w:sz w:val="24"/>
          <w:szCs w:val="24"/>
        </w:rPr>
        <w:t>ag</w:t>
      </w:r>
      <w:r w:rsidRPr="002F26C7">
        <w:rPr>
          <w:i/>
          <w:spacing w:val="-4"/>
          <w:sz w:val="24"/>
          <w:szCs w:val="24"/>
        </w:rPr>
        <w:t>r</w:t>
      </w:r>
      <w:r w:rsidRPr="002F26C7">
        <w:rPr>
          <w:i/>
          <w:spacing w:val="-5"/>
          <w:sz w:val="24"/>
          <w:szCs w:val="24"/>
        </w:rPr>
        <w:t>a</w:t>
      </w:r>
      <w:r w:rsidRPr="002F26C7">
        <w:rPr>
          <w:i/>
          <w:sz w:val="24"/>
          <w:szCs w:val="24"/>
        </w:rPr>
        <w:t>m</w:t>
      </w:r>
      <w:r w:rsidRPr="002F26C7">
        <w:rPr>
          <w:i/>
          <w:spacing w:val="13"/>
          <w:sz w:val="24"/>
          <w:szCs w:val="24"/>
        </w:rPr>
        <w:t xml:space="preserve"> </w:t>
      </w:r>
      <w:r w:rsidRPr="002F26C7">
        <w:rPr>
          <w:spacing w:val="-5"/>
          <w:sz w:val="24"/>
          <w:szCs w:val="24"/>
        </w:rPr>
        <w:t>S</w:t>
      </w:r>
      <w:r w:rsidRPr="002F26C7">
        <w:rPr>
          <w:spacing w:val="2"/>
          <w:sz w:val="24"/>
          <w:szCs w:val="24"/>
        </w:rPr>
        <w:t>i</w:t>
      </w:r>
      <w:r w:rsidRPr="002F26C7">
        <w:rPr>
          <w:spacing w:val="-4"/>
          <w:sz w:val="24"/>
          <w:szCs w:val="24"/>
        </w:rPr>
        <w:t>s</w:t>
      </w:r>
      <w:r w:rsidRPr="002F26C7">
        <w:rPr>
          <w:spacing w:val="1"/>
          <w:sz w:val="24"/>
          <w:szCs w:val="24"/>
        </w:rPr>
        <w:t>t</w:t>
      </w:r>
      <w:r w:rsidRPr="002F26C7">
        <w:rPr>
          <w:sz w:val="24"/>
          <w:szCs w:val="24"/>
        </w:rPr>
        <w:t xml:space="preserve">em </w:t>
      </w:r>
      <w:r w:rsidRPr="002F26C7">
        <w:rPr>
          <w:spacing w:val="1"/>
          <w:sz w:val="24"/>
          <w:szCs w:val="24"/>
        </w:rPr>
        <w:t>I</w:t>
      </w:r>
      <w:r w:rsidRPr="002F26C7">
        <w:rPr>
          <w:spacing w:val="-1"/>
          <w:sz w:val="24"/>
          <w:szCs w:val="24"/>
        </w:rPr>
        <w:t>n</w:t>
      </w:r>
      <w:r w:rsidRPr="002F26C7">
        <w:rPr>
          <w:spacing w:val="1"/>
          <w:sz w:val="24"/>
          <w:szCs w:val="24"/>
        </w:rPr>
        <w:t>f</w:t>
      </w:r>
      <w:r w:rsidRPr="002F26C7">
        <w:rPr>
          <w:spacing w:val="-5"/>
          <w:sz w:val="24"/>
          <w:szCs w:val="24"/>
        </w:rPr>
        <w:t>o</w:t>
      </w:r>
      <w:r w:rsidRPr="002F26C7">
        <w:rPr>
          <w:sz w:val="24"/>
          <w:szCs w:val="24"/>
        </w:rPr>
        <w:t>r</w:t>
      </w:r>
      <w:r w:rsidRPr="002F26C7">
        <w:rPr>
          <w:spacing w:val="-3"/>
          <w:sz w:val="24"/>
          <w:szCs w:val="24"/>
        </w:rPr>
        <w:t>m</w:t>
      </w:r>
      <w:r w:rsidRPr="002F26C7">
        <w:rPr>
          <w:spacing w:val="-5"/>
          <w:sz w:val="24"/>
          <w:szCs w:val="24"/>
        </w:rPr>
        <w:t>a</w:t>
      </w:r>
      <w:r w:rsidRPr="002F26C7">
        <w:rPr>
          <w:spacing w:val="1"/>
          <w:sz w:val="24"/>
          <w:szCs w:val="24"/>
        </w:rPr>
        <w:t>s</w:t>
      </w:r>
      <w:r w:rsidRPr="002F26C7">
        <w:rPr>
          <w:sz w:val="24"/>
          <w:szCs w:val="24"/>
        </w:rPr>
        <w:t>i</w:t>
      </w:r>
      <w:r w:rsidRPr="002F26C7">
        <w:rPr>
          <w:spacing w:val="3"/>
          <w:sz w:val="24"/>
          <w:szCs w:val="24"/>
        </w:rPr>
        <w:t xml:space="preserve"> </w:t>
      </w:r>
      <w:r w:rsidRPr="002F26C7">
        <w:rPr>
          <w:spacing w:val="4"/>
          <w:w w:val="101"/>
          <w:sz w:val="24"/>
          <w:szCs w:val="24"/>
        </w:rPr>
        <w:t>P</w:t>
      </w:r>
      <w:r w:rsidRPr="002F26C7">
        <w:rPr>
          <w:w w:val="101"/>
          <w:sz w:val="24"/>
          <w:szCs w:val="24"/>
        </w:rPr>
        <w:t>r</w:t>
      </w:r>
      <w:r w:rsidRPr="002F26C7">
        <w:rPr>
          <w:spacing w:val="-5"/>
          <w:w w:val="101"/>
          <w:sz w:val="24"/>
          <w:szCs w:val="24"/>
        </w:rPr>
        <w:t>o</w:t>
      </w:r>
      <w:r w:rsidRPr="002F26C7">
        <w:rPr>
          <w:spacing w:val="-3"/>
          <w:w w:val="101"/>
          <w:sz w:val="24"/>
          <w:szCs w:val="24"/>
        </w:rPr>
        <w:t>m</w:t>
      </w:r>
      <w:r w:rsidRPr="002F26C7">
        <w:rPr>
          <w:spacing w:val="-5"/>
          <w:w w:val="101"/>
          <w:sz w:val="24"/>
          <w:szCs w:val="24"/>
        </w:rPr>
        <w:t>o</w:t>
      </w:r>
      <w:r w:rsidRPr="002F26C7">
        <w:rPr>
          <w:spacing w:val="1"/>
          <w:w w:val="101"/>
          <w:sz w:val="24"/>
          <w:szCs w:val="24"/>
        </w:rPr>
        <w:t>s</w:t>
      </w:r>
      <w:r w:rsidRPr="002F26C7">
        <w:rPr>
          <w:w w:val="101"/>
          <w:sz w:val="24"/>
          <w:szCs w:val="24"/>
        </w:rPr>
        <w:t xml:space="preserve">i </w:t>
      </w:r>
      <w:r w:rsidRPr="002F26C7">
        <w:rPr>
          <w:spacing w:val="-1"/>
          <w:sz w:val="24"/>
          <w:szCs w:val="24"/>
        </w:rPr>
        <w:t>d</w:t>
      </w:r>
      <w:r w:rsidRPr="002F26C7">
        <w:rPr>
          <w:sz w:val="24"/>
          <w:szCs w:val="24"/>
        </w:rPr>
        <w:t>an</w:t>
      </w:r>
      <w:r w:rsidRPr="002F26C7">
        <w:rPr>
          <w:spacing w:val="1"/>
          <w:sz w:val="24"/>
          <w:szCs w:val="24"/>
        </w:rPr>
        <w:t xml:space="preserve"> </w:t>
      </w:r>
      <w:r w:rsidRPr="002F26C7">
        <w:rPr>
          <w:spacing w:val="-1"/>
          <w:sz w:val="24"/>
          <w:szCs w:val="24"/>
        </w:rPr>
        <w:t>P</w:t>
      </w:r>
      <w:r w:rsidRPr="002F26C7">
        <w:rPr>
          <w:sz w:val="24"/>
          <w:szCs w:val="24"/>
        </w:rPr>
        <w:t>e</w:t>
      </w:r>
      <w:r w:rsidRPr="002F26C7">
        <w:rPr>
          <w:spacing w:val="-1"/>
          <w:sz w:val="24"/>
          <w:szCs w:val="24"/>
        </w:rPr>
        <w:t>n</w:t>
      </w:r>
      <w:r w:rsidRPr="002F26C7">
        <w:rPr>
          <w:spacing w:val="1"/>
          <w:sz w:val="24"/>
          <w:szCs w:val="24"/>
        </w:rPr>
        <w:t>j</w:t>
      </w:r>
      <w:r w:rsidRPr="002F26C7">
        <w:rPr>
          <w:spacing w:val="-5"/>
          <w:sz w:val="24"/>
          <w:szCs w:val="24"/>
        </w:rPr>
        <w:t>u</w:t>
      </w:r>
      <w:r w:rsidRPr="002F26C7">
        <w:rPr>
          <w:sz w:val="24"/>
          <w:szCs w:val="24"/>
        </w:rPr>
        <w:t>a</w:t>
      </w:r>
      <w:r w:rsidRPr="002F26C7">
        <w:rPr>
          <w:spacing w:val="-3"/>
          <w:sz w:val="24"/>
          <w:szCs w:val="24"/>
        </w:rPr>
        <w:t>l</w:t>
      </w:r>
      <w:r w:rsidRPr="002F26C7">
        <w:rPr>
          <w:sz w:val="24"/>
          <w:szCs w:val="24"/>
        </w:rPr>
        <w:t>an</w:t>
      </w:r>
      <w:r w:rsidRPr="002F26C7">
        <w:rPr>
          <w:spacing w:val="10"/>
          <w:sz w:val="24"/>
          <w:szCs w:val="24"/>
        </w:rPr>
        <w:t xml:space="preserve"> </w:t>
      </w:r>
      <w:r w:rsidRPr="002F26C7">
        <w:rPr>
          <w:spacing w:val="-5"/>
          <w:sz w:val="24"/>
          <w:szCs w:val="24"/>
        </w:rPr>
        <w:t>S</w:t>
      </w:r>
      <w:r w:rsidRPr="002F26C7">
        <w:rPr>
          <w:spacing w:val="-1"/>
          <w:sz w:val="24"/>
          <w:szCs w:val="24"/>
        </w:rPr>
        <w:t>u</w:t>
      </w:r>
      <w:r w:rsidRPr="002F26C7">
        <w:rPr>
          <w:spacing w:val="2"/>
          <w:sz w:val="24"/>
          <w:szCs w:val="24"/>
        </w:rPr>
        <w:t>l</w:t>
      </w:r>
      <w:r w:rsidRPr="002F26C7">
        <w:rPr>
          <w:sz w:val="24"/>
          <w:szCs w:val="24"/>
        </w:rPr>
        <w:t>a</w:t>
      </w:r>
      <w:r w:rsidRPr="002F26C7">
        <w:rPr>
          <w:spacing w:val="-3"/>
          <w:sz w:val="24"/>
          <w:szCs w:val="24"/>
        </w:rPr>
        <w:t>m</w:t>
      </w:r>
      <w:r w:rsidRPr="002F26C7">
        <w:rPr>
          <w:spacing w:val="-5"/>
          <w:sz w:val="24"/>
          <w:szCs w:val="24"/>
        </w:rPr>
        <w:t>a</w:t>
      </w:r>
      <w:r w:rsidRPr="002F26C7">
        <w:rPr>
          <w:sz w:val="24"/>
          <w:szCs w:val="24"/>
        </w:rPr>
        <w:t>n</w:t>
      </w:r>
      <w:r w:rsidRPr="002F26C7">
        <w:rPr>
          <w:spacing w:val="5"/>
          <w:sz w:val="24"/>
          <w:szCs w:val="24"/>
        </w:rPr>
        <w:t xml:space="preserve"> </w:t>
      </w:r>
      <w:r w:rsidRPr="002F26C7">
        <w:rPr>
          <w:spacing w:val="1"/>
          <w:sz w:val="24"/>
          <w:szCs w:val="24"/>
        </w:rPr>
        <w:t>I</w:t>
      </w:r>
      <w:r w:rsidRPr="002F26C7">
        <w:rPr>
          <w:spacing w:val="-1"/>
          <w:sz w:val="24"/>
          <w:szCs w:val="24"/>
        </w:rPr>
        <w:t>nd</w:t>
      </w:r>
      <w:r w:rsidRPr="002F26C7">
        <w:rPr>
          <w:sz w:val="24"/>
          <w:szCs w:val="24"/>
        </w:rPr>
        <w:t>ah</w:t>
      </w:r>
      <w:r w:rsidRPr="002F26C7">
        <w:rPr>
          <w:spacing w:val="-2"/>
          <w:sz w:val="24"/>
          <w:szCs w:val="24"/>
        </w:rPr>
        <w:t xml:space="preserve"> </w:t>
      </w:r>
      <w:r w:rsidR="00B5355F" w:rsidRPr="002F26C7">
        <w:rPr>
          <w:spacing w:val="-2"/>
          <w:sz w:val="24"/>
          <w:szCs w:val="24"/>
          <w:lang w:val="id-ID"/>
        </w:rPr>
        <w:t xml:space="preserve"> </w:t>
      </w:r>
      <w:r w:rsidRPr="002F26C7">
        <w:rPr>
          <w:w w:val="101"/>
          <w:sz w:val="24"/>
          <w:szCs w:val="24"/>
        </w:rPr>
        <w:t>Ma</w:t>
      </w:r>
      <w:r w:rsidRPr="002F26C7">
        <w:rPr>
          <w:spacing w:val="-5"/>
          <w:w w:val="101"/>
          <w:sz w:val="24"/>
          <w:szCs w:val="24"/>
        </w:rPr>
        <w:t>y</w:t>
      </w:r>
      <w:r w:rsidRPr="002F26C7">
        <w:rPr>
          <w:w w:val="101"/>
          <w:sz w:val="24"/>
          <w:szCs w:val="24"/>
        </w:rPr>
        <w:t>a</w:t>
      </w:r>
      <w:r w:rsidRPr="002F26C7">
        <w:rPr>
          <w:spacing w:val="-1"/>
          <w:w w:val="101"/>
          <w:sz w:val="24"/>
          <w:szCs w:val="24"/>
        </w:rPr>
        <w:t>n</w:t>
      </w:r>
      <w:r w:rsidRPr="002F26C7">
        <w:rPr>
          <w:w w:val="101"/>
          <w:sz w:val="24"/>
          <w:szCs w:val="24"/>
        </w:rPr>
        <w:t>g</w:t>
      </w:r>
    </w:p>
    <w:p w:rsidR="00971CEA" w:rsidRPr="00971CEA" w:rsidRDefault="00971CEA" w:rsidP="00F077B4">
      <w:pPr>
        <w:spacing w:line="276" w:lineRule="auto"/>
        <w:ind w:left="142" w:right="-1" w:hanging="1276"/>
        <w:rPr>
          <w:sz w:val="24"/>
          <w:szCs w:val="24"/>
          <w:lang w:val="id-ID"/>
        </w:rPr>
      </w:pPr>
    </w:p>
    <w:p w:rsidR="00CF1F2B" w:rsidRPr="001956DF" w:rsidRDefault="00B100CE" w:rsidP="00F077B4">
      <w:pPr>
        <w:autoSpaceDE w:val="0"/>
        <w:autoSpaceDN w:val="0"/>
        <w:adjustRightInd w:val="0"/>
        <w:spacing w:after="240" w:line="276" w:lineRule="auto"/>
        <w:ind w:left="142"/>
        <w:jc w:val="both"/>
        <w:rPr>
          <w:rFonts w:eastAsiaTheme="minorHAnsi"/>
          <w:color w:val="000000"/>
          <w:sz w:val="24"/>
          <w:szCs w:val="24"/>
          <w:lang w:val="id-ID"/>
        </w:rPr>
      </w:pPr>
      <w:r>
        <w:rPr>
          <w:rFonts w:eastAsiaTheme="minorHAnsi"/>
          <w:color w:val="000000"/>
          <w:sz w:val="24"/>
          <w:szCs w:val="24"/>
          <w:lang w:val="id-ID"/>
        </w:rPr>
        <w:tab/>
      </w:r>
      <w:r w:rsidR="00CF1F2B" w:rsidRPr="001956DF">
        <w:rPr>
          <w:rFonts w:eastAsiaTheme="minorHAnsi"/>
          <w:color w:val="000000"/>
          <w:sz w:val="24"/>
          <w:szCs w:val="24"/>
          <w:lang w:val="id-ID"/>
        </w:rPr>
        <w:t>H</w:t>
      </w:r>
      <w:r w:rsidR="00CF1F2B" w:rsidRPr="001956DF">
        <w:rPr>
          <w:rFonts w:eastAsiaTheme="minorHAnsi"/>
          <w:color w:val="000000"/>
          <w:sz w:val="24"/>
          <w:szCs w:val="24"/>
        </w:rPr>
        <w:t xml:space="preserve">asil </w:t>
      </w:r>
      <w:r w:rsidR="00CF1F2B" w:rsidRPr="001956DF">
        <w:rPr>
          <w:rFonts w:eastAsiaTheme="minorHAnsi"/>
          <w:color w:val="000000"/>
          <w:sz w:val="24"/>
          <w:szCs w:val="24"/>
          <w:lang w:val="id-ID"/>
        </w:rPr>
        <w:t xml:space="preserve">analisis </w:t>
      </w:r>
      <w:r w:rsidR="00CF1F2B" w:rsidRPr="001956DF">
        <w:rPr>
          <w:rFonts w:eastAsiaTheme="minorHAnsi"/>
          <w:color w:val="000000"/>
          <w:sz w:val="24"/>
          <w:szCs w:val="24"/>
        </w:rPr>
        <w:t>sistem informasi promosi dan penjualan kerajinan sulaman</w:t>
      </w:r>
      <w:r w:rsidR="00CF1F2B" w:rsidRPr="001956DF">
        <w:rPr>
          <w:rFonts w:eastAsiaTheme="minorHAnsi"/>
          <w:color w:val="000000"/>
          <w:sz w:val="24"/>
          <w:szCs w:val="24"/>
          <w:lang w:val="id-ID"/>
        </w:rPr>
        <w:t xml:space="preserve"> </w:t>
      </w:r>
      <w:r w:rsidR="00B20690">
        <w:rPr>
          <w:rFonts w:eastAsiaTheme="minorHAnsi"/>
          <w:color w:val="000000"/>
          <w:sz w:val="24"/>
          <w:szCs w:val="24"/>
          <w:lang w:val="id-ID"/>
        </w:rPr>
        <w:t xml:space="preserve">Indah Mayang </w:t>
      </w:r>
      <w:r w:rsidR="00CF1F2B" w:rsidRPr="001956DF">
        <w:rPr>
          <w:rFonts w:eastAsiaTheme="minorHAnsi"/>
          <w:color w:val="000000"/>
          <w:sz w:val="24"/>
          <w:szCs w:val="24"/>
          <w:lang w:val="id-ID"/>
        </w:rPr>
        <w:t xml:space="preserve">pada perancangan yang  diusulkan adalah: </w:t>
      </w:r>
    </w:p>
    <w:p w:rsidR="002C6A44" w:rsidRPr="002C6A44" w:rsidRDefault="00BB4E7F" w:rsidP="002C6A44">
      <w:pPr>
        <w:pStyle w:val="ListParagraph"/>
        <w:numPr>
          <w:ilvl w:val="0"/>
          <w:numId w:val="13"/>
        </w:numPr>
        <w:tabs>
          <w:tab w:val="left" w:pos="426"/>
        </w:tabs>
        <w:autoSpaceDE w:val="0"/>
        <w:autoSpaceDN w:val="0"/>
        <w:adjustRightInd w:val="0"/>
        <w:spacing w:after="240" w:line="276" w:lineRule="auto"/>
        <w:ind w:left="709" w:hanging="283"/>
        <w:jc w:val="both"/>
        <w:rPr>
          <w:rFonts w:eastAsiaTheme="minorHAnsi"/>
          <w:color w:val="000000"/>
          <w:sz w:val="24"/>
          <w:szCs w:val="24"/>
        </w:rPr>
      </w:pPr>
      <w:r w:rsidRPr="002C6A44">
        <w:rPr>
          <w:rFonts w:eastAsiaTheme="minorHAnsi"/>
          <w:color w:val="000000"/>
          <w:sz w:val="24"/>
          <w:szCs w:val="24"/>
          <w:lang w:val="id-ID"/>
        </w:rPr>
        <w:t xml:space="preserve">Tersedianya </w:t>
      </w:r>
      <w:r w:rsidRPr="002C6A44">
        <w:rPr>
          <w:rFonts w:eastAsiaTheme="minorHAnsi"/>
          <w:i/>
          <w:color w:val="000000"/>
          <w:sz w:val="24"/>
          <w:szCs w:val="24"/>
          <w:lang w:val="id-ID"/>
        </w:rPr>
        <w:t>website</w:t>
      </w:r>
      <w:r w:rsidRPr="002C6A44">
        <w:rPr>
          <w:rFonts w:eastAsiaTheme="minorHAnsi"/>
          <w:color w:val="000000"/>
          <w:sz w:val="24"/>
          <w:szCs w:val="24"/>
          <w:lang w:val="id-ID"/>
        </w:rPr>
        <w:t xml:space="preserve"> untuk mempromosikan hasil kerajinan sulaman Indah Mayang kepada konsumen atau pelanggan.</w:t>
      </w:r>
    </w:p>
    <w:p w:rsidR="002C6A44" w:rsidRPr="002C6A44" w:rsidRDefault="00BB4E7F" w:rsidP="002C6A44">
      <w:pPr>
        <w:pStyle w:val="ListParagraph"/>
        <w:numPr>
          <w:ilvl w:val="0"/>
          <w:numId w:val="13"/>
        </w:numPr>
        <w:tabs>
          <w:tab w:val="left" w:pos="426"/>
        </w:tabs>
        <w:autoSpaceDE w:val="0"/>
        <w:autoSpaceDN w:val="0"/>
        <w:adjustRightInd w:val="0"/>
        <w:spacing w:after="240" w:line="276" w:lineRule="auto"/>
        <w:ind w:left="709" w:hanging="283"/>
        <w:jc w:val="both"/>
        <w:rPr>
          <w:rFonts w:eastAsiaTheme="minorHAnsi"/>
          <w:color w:val="000000"/>
          <w:sz w:val="24"/>
          <w:szCs w:val="24"/>
        </w:rPr>
      </w:pPr>
      <w:r w:rsidRPr="002C6A44">
        <w:rPr>
          <w:rFonts w:eastAsiaTheme="minorHAnsi"/>
          <w:color w:val="000000"/>
          <w:sz w:val="24"/>
          <w:szCs w:val="24"/>
          <w:lang w:val="id-ID"/>
        </w:rPr>
        <w:t>Data penjualan da</w:t>
      </w:r>
      <w:r w:rsidR="00065374" w:rsidRPr="002C6A44">
        <w:rPr>
          <w:rFonts w:eastAsiaTheme="minorHAnsi"/>
          <w:color w:val="000000"/>
          <w:sz w:val="24"/>
          <w:szCs w:val="24"/>
          <w:lang w:val="id-ID"/>
        </w:rPr>
        <w:t>pat diketahui langsung oleh pim</w:t>
      </w:r>
      <w:r w:rsidRPr="002C6A44">
        <w:rPr>
          <w:rFonts w:eastAsiaTheme="minorHAnsi"/>
          <w:color w:val="000000"/>
          <w:sz w:val="24"/>
          <w:szCs w:val="24"/>
          <w:lang w:val="id-ID"/>
        </w:rPr>
        <w:t xml:space="preserve">pinan </w:t>
      </w:r>
      <w:r w:rsidR="00ED37D3" w:rsidRPr="002C6A44">
        <w:rPr>
          <w:rFonts w:eastAsiaTheme="minorHAnsi"/>
          <w:color w:val="000000"/>
          <w:sz w:val="24"/>
          <w:szCs w:val="24"/>
          <w:lang w:val="id-ID"/>
        </w:rPr>
        <w:t>kerajinan sulaman Indah Mayang, karena pengolahan data keuangan secara komputerisasi.</w:t>
      </w:r>
    </w:p>
    <w:p w:rsidR="00B20690" w:rsidRPr="002C6A44" w:rsidRDefault="00B20690" w:rsidP="002C6A44">
      <w:pPr>
        <w:pStyle w:val="ListParagraph"/>
        <w:numPr>
          <w:ilvl w:val="0"/>
          <w:numId w:val="13"/>
        </w:numPr>
        <w:tabs>
          <w:tab w:val="left" w:pos="426"/>
        </w:tabs>
        <w:autoSpaceDE w:val="0"/>
        <w:autoSpaceDN w:val="0"/>
        <w:adjustRightInd w:val="0"/>
        <w:spacing w:after="240" w:line="276" w:lineRule="auto"/>
        <w:ind w:left="709" w:hanging="283"/>
        <w:jc w:val="both"/>
        <w:rPr>
          <w:rFonts w:eastAsiaTheme="minorHAnsi"/>
          <w:color w:val="000000"/>
          <w:sz w:val="24"/>
          <w:szCs w:val="24"/>
        </w:rPr>
      </w:pPr>
      <w:r w:rsidRPr="002C6A44">
        <w:rPr>
          <w:rFonts w:eastAsiaTheme="minorHAnsi"/>
          <w:color w:val="000000"/>
          <w:sz w:val="24"/>
          <w:szCs w:val="24"/>
          <w:lang w:val="id-ID"/>
        </w:rPr>
        <w:t>Meningkatkan aktifitas promosi dan penjualan pada kerajinan sulaman Indah Mayang.</w:t>
      </w:r>
    </w:p>
    <w:p w:rsidR="00255920" w:rsidRDefault="003A595D" w:rsidP="00F077B4">
      <w:pPr>
        <w:autoSpaceDE w:val="0"/>
        <w:autoSpaceDN w:val="0"/>
        <w:adjustRightInd w:val="0"/>
        <w:spacing w:line="276" w:lineRule="auto"/>
        <w:ind w:left="142"/>
        <w:jc w:val="both"/>
        <w:rPr>
          <w:rFonts w:eastAsiaTheme="minorHAnsi"/>
          <w:color w:val="000000"/>
          <w:sz w:val="24"/>
          <w:szCs w:val="24"/>
          <w:lang w:val="id-ID"/>
        </w:rPr>
      </w:pPr>
      <w:r>
        <w:rPr>
          <w:rFonts w:eastAsiaTheme="minorHAnsi"/>
          <w:color w:val="000000"/>
          <w:sz w:val="24"/>
          <w:szCs w:val="24"/>
          <w:lang w:val="id-ID"/>
        </w:rPr>
        <w:tab/>
        <w:t xml:space="preserve">Perbedaan hasil analisis sistem yang lama dengan analisis sistem yang baru dapat dilihat pada Tabel 1.  </w:t>
      </w:r>
    </w:p>
    <w:p w:rsidR="00CD1A8A" w:rsidRDefault="00CD1A8A" w:rsidP="00F077B4">
      <w:pPr>
        <w:autoSpaceDE w:val="0"/>
        <w:autoSpaceDN w:val="0"/>
        <w:adjustRightInd w:val="0"/>
        <w:spacing w:line="276" w:lineRule="auto"/>
        <w:ind w:left="142"/>
        <w:jc w:val="both"/>
        <w:rPr>
          <w:rFonts w:eastAsiaTheme="minorHAnsi"/>
          <w:color w:val="000000"/>
          <w:sz w:val="24"/>
          <w:szCs w:val="24"/>
          <w:lang w:val="id-ID"/>
        </w:rPr>
      </w:pPr>
    </w:p>
    <w:p w:rsidR="00CF1F2B" w:rsidRPr="00E55EA0" w:rsidRDefault="00CF1F2B" w:rsidP="00F077B4">
      <w:pPr>
        <w:autoSpaceDE w:val="0"/>
        <w:autoSpaceDN w:val="0"/>
        <w:adjustRightInd w:val="0"/>
        <w:spacing w:after="240" w:line="276" w:lineRule="auto"/>
        <w:ind w:left="142"/>
        <w:jc w:val="center"/>
        <w:rPr>
          <w:rFonts w:eastAsiaTheme="minorHAnsi"/>
          <w:b/>
          <w:sz w:val="22"/>
          <w:szCs w:val="22"/>
        </w:rPr>
      </w:pPr>
      <w:r w:rsidRPr="00E55EA0">
        <w:rPr>
          <w:rFonts w:eastAsiaTheme="minorHAnsi"/>
          <w:b/>
          <w:sz w:val="22"/>
          <w:szCs w:val="22"/>
        </w:rPr>
        <w:t xml:space="preserve">Tabel </w:t>
      </w:r>
      <w:r w:rsidRPr="00E55EA0">
        <w:rPr>
          <w:rFonts w:eastAsiaTheme="minorHAnsi"/>
          <w:b/>
          <w:sz w:val="22"/>
          <w:szCs w:val="22"/>
          <w:lang w:val="id-ID"/>
        </w:rPr>
        <w:t>1</w:t>
      </w:r>
      <w:r w:rsidRPr="00E55EA0">
        <w:rPr>
          <w:rFonts w:eastAsiaTheme="minorHAnsi"/>
          <w:b/>
          <w:sz w:val="22"/>
          <w:szCs w:val="22"/>
        </w:rPr>
        <w:t xml:space="preserve">. </w:t>
      </w:r>
      <w:r w:rsidR="003A595D" w:rsidRPr="00E55EA0">
        <w:rPr>
          <w:rFonts w:eastAsiaTheme="minorHAnsi"/>
          <w:b/>
          <w:sz w:val="22"/>
          <w:szCs w:val="22"/>
          <w:lang w:val="id-ID"/>
        </w:rPr>
        <w:t>Perbedaan Hasil Analisis</w:t>
      </w:r>
    </w:p>
    <w:tbl>
      <w:tblPr>
        <w:tblStyle w:val="TableGrid"/>
        <w:tblW w:w="0" w:type="auto"/>
        <w:jc w:val="center"/>
        <w:tblLook w:val="04A0" w:firstRow="1" w:lastRow="0" w:firstColumn="1" w:lastColumn="0" w:noHBand="0" w:noVBand="1"/>
      </w:tblPr>
      <w:tblGrid>
        <w:gridCol w:w="1892"/>
        <w:gridCol w:w="2208"/>
      </w:tblGrid>
      <w:tr w:rsidR="00F16556" w:rsidRPr="00FE2F40" w:rsidTr="00255920">
        <w:trPr>
          <w:trHeight w:val="556"/>
          <w:jc w:val="center"/>
        </w:trPr>
        <w:tc>
          <w:tcPr>
            <w:tcW w:w="2384" w:type="dxa"/>
            <w:tcBorders>
              <w:bottom w:val="single" w:sz="4" w:space="0" w:color="auto"/>
            </w:tcBorders>
          </w:tcPr>
          <w:p w:rsidR="00F16556" w:rsidRPr="00FE2F40" w:rsidRDefault="00F16556" w:rsidP="00F077B4">
            <w:pPr>
              <w:ind w:left="142"/>
              <w:jc w:val="center"/>
              <w:rPr>
                <w:rFonts w:ascii="Times New Roman" w:hAnsi="Times New Roman" w:cs="Times New Roman"/>
                <w:b/>
                <w:sz w:val="24"/>
                <w:szCs w:val="24"/>
              </w:rPr>
            </w:pPr>
            <w:r w:rsidRPr="00FE2F40">
              <w:rPr>
                <w:rFonts w:ascii="Times New Roman" w:hAnsi="Times New Roman" w:cs="Times New Roman"/>
                <w:b/>
                <w:sz w:val="24"/>
                <w:szCs w:val="24"/>
                <w:lang w:val="id-ID"/>
              </w:rPr>
              <w:lastRenderedPageBreak/>
              <w:t>Sistem Lama</w:t>
            </w:r>
          </w:p>
        </w:tc>
        <w:tc>
          <w:tcPr>
            <w:tcW w:w="3668" w:type="dxa"/>
            <w:tcBorders>
              <w:bottom w:val="single" w:sz="4" w:space="0" w:color="auto"/>
            </w:tcBorders>
          </w:tcPr>
          <w:p w:rsidR="00F16556" w:rsidRPr="00FE2F40" w:rsidRDefault="00F16556" w:rsidP="00F077B4">
            <w:pPr>
              <w:ind w:left="142"/>
              <w:jc w:val="center"/>
              <w:rPr>
                <w:rFonts w:ascii="Times New Roman" w:hAnsi="Times New Roman" w:cs="Times New Roman"/>
                <w:b/>
                <w:sz w:val="24"/>
                <w:szCs w:val="24"/>
              </w:rPr>
            </w:pPr>
            <w:r w:rsidRPr="00FE2F40">
              <w:rPr>
                <w:rFonts w:ascii="Times New Roman" w:hAnsi="Times New Roman" w:cs="Times New Roman"/>
                <w:b/>
                <w:sz w:val="24"/>
                <w:szCs w:val="24"/>
                <w:lang w:val="id-ID"/>
              </w:rPr>
              <w:t xml:space="preserve">Sistem Baru </w:t>
            </w:r>
          </w:p>
        </w:tc>
      </w:tr>
      <w:tr w:rsidR="00F16556" w:rsidRPr="0045628C" w:rsidTr="00255920">
        <w:trPr>
          <w:jc w:val="center"/>
        </w:trPr>
        <w:tc>
          <w:tcPr>
            <w:tcW w:w="2384" w:type="dxa"/>
          </w:tcPr>
          <w:p w:rsidR="00F16556" w:rsidRPr="009737B3" w:rsidRDefault="00255920" w:rsidP="00F077B4">
            <w:pPr>
              <w:ind w:left="142"/>
              <w:jc w:val="both"/>
              <w:rPr>
                <w:rFonts w:ascii="Times New Roman" w:hAnsi="Times New Roman" w:cs="Times New Roman"/>
                <w:sz w:val="24"/>
                <w:szCs w:val="24"/>
              </w:rPr>
            </w:pPr>
            <w:r>
              <w:rPr>
                <w:rFonts w:ascii="Times New Roman" w:hAnsi="Times New Roman" w:cs="Times New Roman"/>
                <w:sz w:val="24"/>
                <w:szCs w:val="24"/>
              </w:rPr>
              <w:t>Pembeli</w:t>
            </w:r>
            <w:r>
              <w:rPr>
                <w:rFonts w:ascii="Times New Roman" w:hAnsi="Times New Roman" w:cs="Times New Roman"/>
                <w:sz w:val="24"/>
                <w:szCs w:val="24"/>
                <w:lang w:val="id-ID"/>
              </w:rPr>
              <w:t xml:space="preserve"> </w:t>
            </w:r>
            <w:r w:rsidR="00F16556" w:rsidRPr="009737B3">
              <w:rPr>
                <w:rFonts w:ascii="Times New Roman" w:hAnsi="Times New Roman" w:cs="Times New Roman"/>
                <w:sz w:val="24"/>
                <w:szCs w:val="24"/>
              </w:rPr>
              <w:t>membutuhkan waktu yang lama untuk memilih produk</w:t>
            </w:r>
          </w:p>
        </w:tc>
        <w:tc>
          <w:tcPr>
            <w:tcW w:w="3668" w:type="dxa"/>
          </w:tcPr>
          <w:p w:rsidR="00F16556" w:rsidRPr="00F736F5" w:rsidRDefault="00F16556" w:rsidP="00F077B4">
            <w:pPr>
              <w:ind w:left="142"/>
              <w:rPr>
                <w:rFonts w:ascii="Times New Roman" w:hAnsi="Times New Roman" w:cs="Times New Roman"/>
                <w:sz w:val="24"/>
                <w:szCs w:val="24"/>
                <w:lang w:val="id-ID"/>
              </w:rPr>
            </w:pPr>
            <w:r w:rsidRPr="009737B3">
              <w:rPr>
                <w:rFonts w:ascii="Times New Roman" w:hAnsi="Times New Roman" w:cs="Times New Roman"/>
                <w:sz w:val="24"/>
                <w:szCs w:val="24"/>
              </w:rPr>
              <w:t>Menggunakan sebuah sistem  untuk menghemat waktu  dalam memilih produk</w:t>
            </w:r>
            <w:r w:rsidR="00F736F5">
              <w:rPr>
                <w:rFonts w:ascii="Times New Roman" w:hAnsi="Times New Roman" w:cs="Times New Roman"/>
                <w:sz w:val="24"/>
                <w:szCs w:val="24"/>
                <w:lang w:val="id-ID"/>
              </w:rPr>
              <w:t xml:space="preserve"> dan pembelian</w:t>
            </w:r>
          </w:p>
        </w:tc>
      </w:tr>
      <w:tr w:rsidR="00F16556" w:rsidRPr="0045628C" w:rsidTr="00255920">
        <w:trPr>
          <w:jc w:val="center"/>
        </w:trPr>
        <w:tc>
          <w:tcPr>
            <w:tcW w:w="2384" w:type="dxa"/>
          </w:tcPr>
          <w:p w:rsidR="00F16556" w:rsidRPr="009737B3" w:rsidRDefault="00F16556" w:rsidP="00F077B4">
            <w:pPr>
              <w:ind w:left="142"/>
              <w:rPr>
                <w:rFonts w:ascii="Times New Roman" w:hAnsi="Times New Roman" w:cs="Times New Roman"/>
                <w:sz w:val="24"/>
                <w:szCs w:val="24"/>
              </w:rPr>
            </w:pPr>
            <w:r w:rsidRPr="009737B3">
              <w:rPr>
                <w:rFonts w:ascii="Times New Roman" w:hAnsi="Times New Roman" w:cs="Times New Roman"/>
                <w:sz w:val="24"/>
                <w:szCs w:val="24"/>
              </w:rPr>
              <w:t xml:space="preserve">Produk </w:t>
            </w:r>
            <w:r w:rsidR="00673EAC" w:rsidRPr="009737B3">
              <w:rPr>
                <w:rFonts w:ascii="Times New Roman" w:hAnsi="Times New Roman" w:cs="Times New Roman"/>
                <w:sz w:val="24"/>
                <w:szCs w:val="24"/>
                <w:lang w:val="id-ID"/>
              </w:rPr>
              <w:t xml:space="preserve">kerajinan </w:t>
            </w:r>
            <w:r w:rsidRPr="009737B3">
              <w:rPr>
                <w:rFonts w:ascii="Times New Roman" w:hAnsi="Times New Roman" w:cs="Times New Roman"/>
                <w:sz w:val="24"/>
                <w:szCs w:val="24"/>
              </w:rPr>
              <w:t>di pajang  secara tidak teratur</w:t>
            </w:r>
          </w:p>
        </w:tc>
        <w:tc>
          <w:tcPr>
            <w:tcW w:w="3668" w:type="dxa"/>
          </w:tcPr>
          <w:p w:rsidR="00F16556" w:rsidRPr="00F736F5" w:rsidRDefault="004C38DD" w:rsidP="004C38DD">
            <w:pPr>
              <w:ind w:left="142"/>
              <w:rPr>
                <w:rFonts w:ascii="Times New Roman" w:hAnsi="Times New Roman" w:cs="Times New Roman"/>
                <w:sz w:val="24"/>
                <w:szCs w:val="24"/>
                <w:lang w:val="id-ID"/>
              </w:rPr>
            </w:pPr>
            <w:r>
              <w:rPr>
                <w:rFonts w:ascii="Times New Roman" w:hAnsi="Times New Roman" w:cs="Times New Roman"/>
                <w:sz w:val="24"/>
                <w:szCs w:val="24"/>
                <w:lang w:val="id-ID"/>
              </w:rPr>
              <w:t>D</w:t>
            </w:r>
            <w:r w:rsidR="00F16556" w:rsidRPr="009737B3">
              <w:rPr>
                <w:rFonts w:ascii="Times New Roman" w:hAnsi="Times New Roman" w:cs="Times New Roman"/>
                <w:sz w:val="24"/>
                <w:szCs w:val="24"/>
              </w:rPr>
              <w:t>ata produk d</w:t>
            </w:r>
            <w:r>
              <w:rPr>
                <w:rFonts w:ascii="Times New Roman" w:hAnsi="Times New Roman" w:cs="Times New Roman"/>
                <w:sz w:val="24"/>
                <w:szCs w:val="24"/>
                <w:lang w:val="id-ID"/>
              </w:rPr>
              <w:t>i</w:t>
            </w:r>
            <w:r w:rsidR="00F16556" w:rsidRPr="009737B3">
              <w:rPr>
                <w:rFonts w:ascii="Times New Roman" w:hAnsi="Times New Roman" w:cs="Times New Roman"/>
                <w:sz w:val="24"/>
                <w:szCs w:val="24"/>
              </w:rPr>
              <w:t xml:space="preserve"> inputkan ke dalam sistem dan akan tersimpan dalam </w:t>
            </w:r>
            <w:r w:rsidR="00F16556" w:rsidRPr="009737B3">
              <w:rPr>
                <w:rFonts w:ascii="Times New Roman" w:hAnsi="Times New Roman" w:cs="Times New Roman"/>
                <w:i/>
                <w:sz w:val="24"/>
                <w:szCs w:val="24"/>
              </w:rPr>
              <w:t>database</w:t>
            </w:r>
            <w:r w:rsidR="00F736F5">
              <w:rPr>
                <w:rFonts w:ascii="Times New Roman" w:hAnsi="Times New Roman" w:cs="Times New Roman"/>
                <w:i/>
                <w:sz w:val="24"/>
                <w:szCs w:val="24"/>
                <w:lang w:val="id-ID"/>
              </w:rPr>
              <w:t xml:space="preserve">, </w:t>
            </w:r>
            <w:r w:rsidR="00F736F5" w:rsidRPr="00F736F5">
              <w:rPr>
                <w:rFonts w:ascii="Times New Roman" w:hAnsi="Times New Roman" w:cs="Times New Roman"/>
                <w:sz w:val="24"/>
                <w:szCs w:val="24"/>
                <w:lang w:val="id-ID"/>
              </w:rPr>
              <w:t xml:space="preserve">dan </w:t>
            </w:r>
            <w:r>
              <w:rPr>
                <w:rFonts w:ascii="Times New Roman" w:hAnsi="Times New Roman" w:cs="Times New Roman"/>
                <w:sz w:val="24"/>
                <w:szCs w:val="24"/>
                <w:lang w:val="id-ID"/>
              </w:rPr>
              <w:t xml:space="preserve">gambar produk </w:t>
            </w:r>
            <w:r w:rsidR="00F736F5" w:rsidRPr="00F736F5">
              <w:rPr>
                <w:rFonts w:ascii="Times New Roman" w:hAnsi="Times New Roman" w:cs="Times New Roman"/>
                <w:sz w:val="24"/>
                <w:szCs w:val="24"/>
                <w:lang w:val="id-ID"/>
              </w:rPr>
              <w:t>ditampilkan</w:t>
            </w:r>
            <w:r>
              <w:rPr>
                <w:rFonts w:ascii="Times New Roman" w:hAnsi="Times New Roman" w:cs="Times New Roman"/>
                <w:sz w:val="24"/>
                <w:szCs w:val="24"/>
                <w:lang w:val="id-ID"/>
              </w:rPr>
              <w:t xml:space="preserve"> di </w:t>
            </w:r>
            <w:r w:rsidRPr="004C38DD">
              <w:rPr>
                <w:rFonts w:ascii="Times New Roman" w:hAnsi="Times New Roman" w:cs="Times New Roman"/>
                <w:i/>
                <w:sz w:val="24"/>
                <w:szCs w:val="24"/>
                <w:lang w:val="id-ID"/>
              </w:rPr>
              <w:t>web</w:t>
            </w:r>
            <w:r>
              <w:rPr>
                <w:rFonts w:ascii="Times New Roman" w:hAnsi="Times New Roman" w:cs="Times New Roman"/>
                <w:sz w:val="24"/>
                <w:szCs w:val="24"/>
                <w:lang w:val="id-ID"/>
              </w:rPr>
              <w:t xml:space="preserve"> </w:t>
            </w:r>
          </w:p>
        </w:tc>
      </w:tr>
      <w:tr w:rsidR="00F16556" w:rsidRPr="0045628C" w:rsidTr="00255920">
        <w:trPr>
          <w:jc w:val="center"/>
        </w:trPr>
        <w:tc>
          <w:tcPr>
            <w:tcW w:w="2384" w:type="dxa"/>
          </w:tcPr>
          <w:p w:rsidR="00F16556" w:rsidRPr="009737B3" w:rsidRDefault="00F16556" w:rsidP="00F077B4">
            <w:pPr>
              <w:ind w:left="142"/>
              <w:rPr>
                <w:rFonts w:ascii="Times New Roman" w:hAnsi="Times New Roman" w:cs="Times New Roman"/>
                <w:sz w:val="24"/>
                <w:szCs w:val="24"/>
              </w:rPr>
            </w:pPr>
            <w:r w:rsidRPr="009737B3">
              <w:rPr>
                <w:rFonts w:ascii="Times New Roman" w:hAnsi="Times New Roman" w:cs="Times New Roman"/>
                <w:sz w:val="24"/>
                <w:szCs w:val="24"/>
              </w:rPr>
              <w:t>Laporan penjualan masih dicatat secara manual</w:t>
            </w:r>
          </w:p>
        </w:tc>
        <w:tc>
          <w:tcPr>
            <w:tcW w:w="3668" w:type="dxa"/>
          </w:tcPr>
          <w:p w:rsidR="00F16556" w:rsidRPr="009737B3" w:rsidRDefault="00F16556" w:rsidP="00B810AC">
            <w:pPr>
              <w:ind w:left="142"/>
              <w:rPr>
                <w:rFonts w:ascii="Times New Roman" w:hAnsi="Times New Roman" w:cs="Times New Roman"/>
                <w:sz w:val="24"/>
                <w:szCs w:val="24"/>
              </w:rPr>
            </w:pPr>
            <w:r w:rsidRPr="009737B3">
              <w:rPr>
                <w:rFonts w:ascii="Times New Roman" w:hAnsi="Times New Roman" w:cs="Times New Roman"/>
                <w:sz w:val="24"/>
                <w:szCs w:val="24"/>
              </w:rPr>
              <w:t>Laporan penjualan d</w:t>
            </w:r>
            <w:r w:rsidR="00B810AC">
              <w:rPr>
                <w:rFonts w:ascii="Times New Roman" w:hAnsi="Times New Roman" w:cs="Times New Roman"/>
                <w:sz w:val="24"/>
                <w:szCs w:val="24"/>
                <w:lang w:val="id-ID"/>
              </w:rPr>
              <w:t>i</w:t>
            </w:r>
            <w:r w:rsidRPr="009737B3">
              <w:rPr>
                <w:rFonts w:ascii="Times New Roman" w:hAnsi="Times New Roman" w:cs="Times New Roman"/>
                <w:sz w:val="24"/>
                <w:szCs w:val="24"/>
              </w:rPr>
              <w:t xml:space="preserve">dapat dari data-data penjualan yang tersimpan dalam </w:t>
            </w:r>
            <w:r w:rsidRPr="009737B3">
              <w:rPr>
                <w:rFonts w:ascii="Times New Roman" w:hAnsi="Times New Roman" w:cs="Times New Roman"/>
                <w:i/>
                <w:sz w:val="24"/>
                <w:szCs w:val="24"/>
              </w:rPr>
              <w:t>database</w:t>
            </w:r>
          </w:p>
        </w:tc>
      </w:tr>
      <w:tr w:rsidR="00F16556" w:rsidRPr="0045628C" w:rsidTr="00255920">
        <w:trPr>
          <w:jc w:val="center"/>
        </w:trPr>
        <w:tc>
          <w:tcPr>
            <w:tcW w:w="2384" w:type="dxa"/>
          </w:tcPr>
          <w:p w:rsidR="00F16556" w:rsidRPr="009737B3" w:rsidRDefault="00F16556" w:rsidP="00F077B4">
            <w:pPr>
              <w:ind w:left="142"/>
              <w:rPr>
                <w:rFonts w:ascii="Times New Roman" w:hAnsi="Times New Roman" w:cs="Times New Roman"/>
                <w:sz w:val="24"/>
                <w:szCs w:val="24"/>
              </w:rPr>
            </w:pPr>
            <w:r w:rsidRPr="009737B3">
              <w:rPr>
                <w:rFonts w:ascii="Times New Roman" w:hAnsi="Times New Roman" w:cs="Times New Roman"/>
                <w:sz w:val="24"/>
                <w:szCs w:val="24"/>
              </w:rPr>
              <w:t>Perhitungan total bayar dilakukan secara manual</w:t>
            </w:r>
          </w:p>
        </w:tc>
        <w:tc>
          <w:tcPr>
            <w:tcW w:w="3668" w:type="dxa"/>
          </w:tcPr>
          <w:p w:rsidR="00F16556" w:rsidRPr="009737B3" w:rsidRDefault="00F16556" w:rsidP="00F077B4">
            <w:pPr>
              <w:ind w:left="142"/>
              <w:rPr>
                <w:rFonts w:ascii="Times New Roman" w:hAnsi="Times New Roman" w:cs="Times New Roman"/>
                <w:sz w:val="24"/>
                <w:szCs w:val="24"/>
              </w:rPr>
            </w:pPr>
            <w:r w:rsidRPr="009737B3">
              <w:rPr>
                <w:rFonts w:ascii="Times New Roman" w:hAnsi="Times New Roman" w:cs="Times New Roman"/>
                <w:sz w:val="24"/>
                <w:szCs w:val="24"/>
              </w:rPr>
              <w:t xml:space="preserve">Total pembayaran akan secara otomatis dihitung sistem dan disimpan dalam </w:t>
            </w:r>
            <w:r w:rsidRPr="009737B3">
              <w:rPr>
                <w:rFonts w:ascii="Times New Roman" w:hAnsi="Times New Roman" w:cs="Times New Roman"/>
                <w:i/>
                <w:sz w:val="24"/>
                <w:szCs w:val="24"/>
              </w:rPr>
              <w:t>database</w:t>
            </w:r>
          </w:p>
        </w:tc>
      </w:tr>
    </w:tbl>
    <w:p w:rsidR="00255920" w:rsidRDefault="00255920" w:rsidP="00F077B4">
      <w:pPr>
        <w:spacing w:after="200" w:line="276" w:lineRule="auto"/>
        <w:ind w:left="142" w:firstLine="425"/>
        <w:jc w:val="both"/>
        <w:rPr>
          <w:rFonts w:eastAsiaTheme="minorHAnsi"/>
          <w:sz w:val="24"/>
          <w:szCs w:val="24"/>
          <w:lang w:val="id-ID"/>
        </w:rPr>
      </w:pPr>
    </w:p>
    <w:p w:rsidR="00422115" w:rsidRPr="00197AD0" w:rsidRDefault="00965BBF" w:rsidP="00F077B4">
      <w:pPr>
        <w:spacing w:after="200" w:line="276" w:lineRule="auto"/>
        <w:ind w:left="142" w:firstLine="425"/>
        <w:jc w:val="both"/>
        <w:rPr>
          <w:rFonts w:eastAsiaTheme="minorHAnsi"/>
          <w:sz w:val="24"/>
          <w:szCs w:val="24"/>
          <w:lang w:val="id-ID"/>
        </w:rPr>
      </w:pPr>
      <w:r w:rsidRPr="00197AD0">
        <w:rPr>
          <w:rFonts w:eastAsiaTheme="minorHAnsi"/>
          <w:sz w:val="24"/>
          <w:szCs w:val="24"/>
          <w:lang w:val="id-ID"/>
        </w:rPr>
        <w:t>Sistem informasi promosi dan penjualan di</w:t>
      </w:r>
      <w:r w:rsidR="0045628C" w:rsidRPr="00197AD0">
        <w:rPr>
          <w:rFonts w:eastAsiaTheme="minorHAnsi"/>
          <w:sz w:val="24"/>
          <w:szCs w:val="24"/>
          <w:lang w:val="id-ID"/>
        </w:rPr>
        <w:t>implemetasi</w:t>
      </w:r>
      <w:r w:rsidRPr="00197AD0">
        <w:rPr>
          <w:rFonts w:eastAsiaTheme="minorHAnsi"/>
          <w:sz w:val="24"/>
          <w:szCs w:val="24"/>
          <w:lang w:val="id-ID"/>
        </w:rPr>
        <w:t xml:space="preserve">kan pada </w:t>
      </w:r>
      <w:r w:rsidR="00422115" w:rsidRPr="00197AD0">
        <w:rPr>
          <w:rFonts w:eastAsiaTheme="minorHAnsi"/>
          <w:sz w:val="24"/>
          <w:szCs w:val="24"/>
          <w:lang w:val="id-ID"/>
        </w:rPr>
        <w:t>usaha kerajinan sulaman Indah Mayang</w:t>
      </w:r>
      <w:r w:rsidRPr="00197AD0">
        <w:rPr>
          <w:rFonts w:eastAsiaTheme="minorHAnsi"/>
          <w:sz w:val="24"/>
          <w:szCs w:val="24"/>
          <w:lang w:val="id-ID"/>
        </w:rPr>
        <w:t xml:space="preserve"> </w:t>
      </w:r>
      <w:r w:rsidR="0045628C" w:rsidRPr="00197AD0">
        <w:rPr>
          <w:rFonts w:eastAsiaTheme="minorHAnsi"/>
          <w:sz w:val="24"/>
          <w:szCs w:val="24"/>
          <w:lang w:val="id-ID"/>
        </w:rPr>
        <w:t xml:space="preserve">. Tahap implementasi </w:t>
      </w:r>
      <w:r w:rsidR="00422115" w:rsidRPr="00197AD0">
        <w:rPr>
          <w:rFonts w:eastAsiaTheme="minorHAnsi"/>
          <w:sz w:val="24"/>
          <w:szCs w:val="24"/>
          <w:lang w:val="id-ID"/>
        </w:rPr>
        <w:t>merupakan tahap terakhir agar sistem siap dioperasikan.</w:t>
      </w:r>
      <w:r w:rsidR="00B15D6C" w:rsidRPr="00197AD0">
        <w:rPr>
          <w:rFonts w:eastAsiaTheme="minorHAnsi"/>
          <w:sz w:val="24"/>
          <w:szCs w:val="24"/>
          <w:lang w:val="id-ID"/>
        </w:rPr>
        <w:t xml:space="preserve"> </w:t>
      </w:r>
      <w:r w:rsidR="00422115" w:rsidRPr="00197AD0">
        <w:rPr>
          <w:rFonts w:eastAsiaTheme="minorHAnsi"/>
          <w:sz w:val="24"/>
          <w:szCs w:val="24"/>
          <w:lang w:val="id-ID"/>
        </w:rPr>
        <w:t xml:space="preserve">Implementasi antar muka menggambarkan tampilan dari sistem yang dibangun. Berikut ini adalah implementasi antar muka dari sistem informasi promosi dan penjualan pada kerajinan sulaman Indah Mayang:  </w:t>
      </w:r>
    </w:p>
    <w:p w:rsidR="0045628C" w:rsidRPr="00197AD0" w:rsidRDefault="00422115" w:rsidP="00F077B4">
      <w:pPr>
        <w:spacing w:after="200" w:line="276" w:lineRule="auto"/>
        <w:ind w:left="142"/>
        <w:jc w:val="both"/>
        <w:rPr>
          <w:rFonts w:eastAsiaTheme="minorHAnsi"/>
          <w:sz w:val="24"/>
          <w:szCs w:val="24"/>
          <w:lang w:val="id-ID"/>
        </w:rPr>
      </w:pPr>
      <w:r w:rsidRPr="00197AD0">
        <w:rPr>
          <w:rFonts w:eastAsiaTheme="minorHAnsi"/>
          <w:sz w:val="24"/>
          <w:szCs w:val="24"/>
          <w:lang w:val="id-ID"/>
        </w:rPr>
        <w:t xml:space="preserve">1. </w:t>
      </w:r>
      <w:r w:rsidR="00E86B2E" w:rsidRPr="00197AD0">
        <w:rPr>
          <w:rFonts w:eastAsiaTheme="minorHAnsi"/>
          <w:sz w:val="24"/>
          <w:szCs w:val="24"/>
          <w:lang w:val="id-ID"/>
        </w:rPr>
        <w:t xml:space="preserve">Menu </w:t>
      </w:r>
      <w:r w:rsidR="0024287E" w:rsidRPr="00197AD0">
        <w:rPr>
          <w:rFonts w:eastAsiaTheme="minorHAnsi"/>
          <w:sz w:val="24"/>
          <w:szCs w:val="24"/>
          <w:lang w:val="id-ID"/>
        </w:rPr>
        <w:t>Utama</w:t>
      </w:r>
    </w:p>
    <w:p w:rsidR="00255920" w:rsidRDefault="00255920" w:rsidP="00F077B4">
      <w:pPr>
        <w:spacing w:line="276" w:lineRule="auto"/>
        <w:ind w:left="142"/>
        <w:jc w:val="both"/>
        <w:rPr>
          <w:rFonts w:eastAsiaTheme="minorHAnsi"/>
          <w:sz w:val="24"/>
          <w:szCs w:val="24"/>
          <w:lang w:val="id-ID"/>
        </w:rPr>
      </w:pPr>
      <w:r>
        <w:rPr>
          <w:rFonts w:eastAsiaTheme="minorHAnsi"/>
          <w:sz w:val="24"/>
          <w:szCs w:val="24"/>
          <w:lang w:val="id-ID"/>
        </w:rPr>
        <w:tab/>
      </w:r>
      <w:r w:rsidR="00E86B2E" w:rsidRPr="00197AD0">
        <w:rPr>
          <w:rFonts w:eastAsiaTheme="minorHAnsi"/>
          <w:sz w:val="24"/>
          <w:szCs w:val="24"/>
          <w:lang w:val="id-ID"/>
        </w:rPr>
        <w:t>Menu</w:t>
      </w:r>
      <w:r w:rsidR="0024287E" w:rsidRPr="00197AD0">
        <w:rPr>
          <w:rFonts w:eastAsiaTheme="minorHAnsi"/>
          <w:sz w:val="24"/>
          <w:szCs w:val="24"/>
          <w:lang w:val="id-ID"/>
        </w:rPr>
        <w:t xml:space="preserve"> </w:t>
      </w:r>
      <w:r w:rsidR="0045628C" w:rsidRPr="00197AD0">
        <w:rPr>
          <w:rFonts w:eastAsiaTheme="minorHAnsi"/>
          <w:sz w:val="24"/>
          <w:szCs w:val="24"/>
          <w:lang w:val="id-ID"/>
        </w:rPr>
        <w:t xml:space="preserve">utama merupakan </w:t>
      </w:r>
      <w:r w:rsidR="00E86B2E" w:rsidRPr="00197AD0">
        <w:rPr>
          <w:rFonts w:eastAsiaTheme="minorHAnsi"/>
          <w:sz w:val="24"/>
          <w:szCs w:val="24"/>
          <w:lang w:val="id-ID"/>
        </w:rPr>
        <w:t>menu</w:t>
      </w:r>
      <w:r w:rsidR="00C61334" w:rsidRPr="00197AD0">
        <w:rPr>
          <w:rFonts w:eastAsiaTheme="minorHAnsi"/>
          <w:sz w:val="24"/>
          <w:szCs w:val="24"/>
          <w:lang w:val="id-ID"/>
        </w:rPr>
        <w:t xml:space="preserve"> </w:t>
      </w:r>
      <w:r w:rsidR="0045628C" w:rsidRPr="00197AD0">
        <w:rPr>
          <w:rFonts w:eastAsiaTheme="minorHAnsi"/>
          <w:sz w:val="24"/>
          <w:szCs w:val="24"/>
          <w:lang w:val="id-ID"/>
        </w:rPr>
        <w:t xml:space="preserve">yang akan keluar pertama kali ketika mengakses sistem. </w:t>
      </w:r>
      <w:r w:rsidR="00E86B2E" w:rsidRPr="00197AD0">
        <w:rPr>
          <w:rFonts w:eastAsiaTheme="minorHAnsi"/>
          <w:sz w:val="24"/>
          <w:szCs w:val="24"/>
          <w:lang w:val="id-ID"/>
        </w:rPr>
        <w:t xml:space="preserve">Menu </w:t>
      </w:r>
      <w:r w:rsidR="0045628C" w:rsidRPr="00197AD0">
        <w:rPr>
          <w:rFonts w:eastAsiaTheme="minorHAnsi"/>
          <w:sz w:val="24"/>
          <w:szCs w:val="24"/>
          <w:lang w:val="id-ID"/>
        </w:rPr>
        <w:t xml:space="preserve">utama ini terdiri dari </w:t>
      </w:r>
      <w:r w:rsidR="0045628C" w:rsidRPr="00197AD0">
        <w:rPr>
          <w:rFonts w:eastAsiaTheme="minorHAnsi"/>
          <w:i/>
          <w:sz w:val="24"/>
          <w:szCs w:val="24"/>
          <w:lang w:val="id-ID"/>
        </w:rPr>
        <w:t>home, shop</w:t>
      </w:r>
      <w:r w:rsidR="0045628C" w:rsidRPr="00197AD0">
        <w:rPr>
          <w:rFonts w:eastAsiaTheme="minorHAnsi"/>
          <w:sz w:val="24"/>
          <w:szCs w:val="24"/>
          <w:lang w:val="id-ID"/>
        </w:rPr>
        <w:t xml:space="preserve">, galleri, kontak, serta </w:t>
      </w:r>
      <w:r w:rsidR="0045628C" w:rsidRPr="00197AD0">
        <w:rPr>
          <w:rFonts w:eastAsiaTheme="minorHAnsi"/>
          <w:i/>
          <w:sz w:val="24"/>
          <w:szCs w:val="24"/>
          <w:lang w:val="id-ID"/>
        </w:rPr>
        <w:t>login</w:t>
      </w:r>
      <w:r w:rsidR="0045628C" w:rsidRPr="00197AD0">
        <w:rPr>
          <w:rFonts w:eastAsiaTheme="minorHAnsi"/>
          <w:sz w:val="24"/>
          <w:szCs w:val="24"/>
          <w:lang w:val="id-ID"/>
        </w:rPr>
        <w:t xml:space="preserve"> dan </w:t>
      </w:r>
      <w:r w:rsidR="0045628C" w:rsidRPr="00197AD0">
        <w:rPr>
          <w:rFonts w:eastAsiaTheme="minorHAnsi"/>
          <w:i/>
          <w:sz w:val="24"/>
          <w:szCs w:val="24"/>
          <w:lang w:val="id-ID"/>
        </w:rPr>
        <w:t>register</w:t>
      </w:r>
      <w:r w:rsidR="0045628C" w:rsidRPr="00197AD0">
        <w:rPr>
          <w:rFonts w:eastAsiaTheme="minorHAnsi"/>
          <w:sz w:val="24"/>
          <w:szCs w:val="24"/>
          <w:lang w:val="id-ID"/>
        </w:rPr>
        <w:t xml:space="preserve"> untuk pelanggan. </w:t>
      </w:r>
      <w:r w:rsidR="00E86B2E" w:rsidRPr="00197AD0">
        <w:rPr>
          <w:rFonts w:eastAsiaTheme="minorHAnsi"/>
          <w:sz w:val="24"/>
          <w:szCs w:val="24"/>
          <w:lang w:val="id-ID"/>
        </w:rPr>
        <w:t>Menu</w:t>
      </w:r>
      <w:r w:rsidR="0024287E" w:rsidRPr="00197AD0">
        <w:rPr>
          <w:rFonts w:eastAsiaTheme="minorHAnsi"/>
          <w:sz w:val="24"/>
          <w:szCs w:val="24"/>
          <w:lang w:val="id-ID"/>
        </w:rPr>
        <w:t xml:space="preserve"> </w:t>
      </w:r>
      <w:r w:rsidR="0045628C" w:rsidRPr="00197AD0">
        <w:rPr>
          <w:rFonts w:eastAsiaTheme="minorHAnsi"/>
          <w:sz w:val="24"/>
          <w:szCs w:val="24"/>
          <w:lang w:val="id-ID"/>
        </w:rPr>
        <w:lastRenderedPageBreak/>
        <w:t xml:space="preserve">utama sistem dapat dilihat pada </w:t>
      </w:r>
      <w:r w:rsidR="005008D3">
        <w:rPr>
          <w:rFonts w:eastAsiaTheme="minorHAnsi"/>
          <w:sz w:val="24"/>
          <w:szCs w:val="24"/>
          <w:lang w:val="id-ID"/>
        </w:rPr>
        <w:t>G</w:t>
      </w:r>
      <w:r w:rsidR="0045628C" w:rsidRPr="00197AD0">
        <w:rPr>
          <w:rFonts w:eastAsiaTheme="minorHAnsi"/>
          <w:sz w:val="24"/>
          <w:szCs w:val="24"/>
          <w:lang w:val="id-ID"/>
        </w:rPr>
        <w:t xml:space="preserve">ambar </w:t>
      </w:r>
      <w:r w:rsidR="00422115" w:rsidRPr="00197AD0">
        <w:rPr>
          <w:rFonts w:eastAsiaTheme="minorHAnsi"/>
          <w:sz w:val="24"/>
          <w:szCs w:val="24"/>
          <w:lang w:val="id-ID"/>
        </w:rPr>
        <w:t>2.</w:t>
      </w:r>
    </w:p>
    <w:p w:rsidR="00CD1A8A" w:rsidRDefault="00CD1A8A" w:rsidP="00F077B4">
      <w:pPr>
        <w:spacing w:line="276" w:lineRule="auto"/>
        <w:ind w:left="142"/>
        <w:jc w:val="both"/>
        <w:rPr>
          <w:rFonts w:eastAsiaTheme="minorHAnsi"/>
          <w:sz w:val="24"/>
          <w:szCs w:val="24"/>
          <w:lang w:val="id-ID"/>
        </w:rPr>
      </w:pPr>
    </w:p>
    <w:p w:rsidR="0045628C" w:rsidRPr="00255920" w:rsidRDefault="0045628C" w:rsidP="00F077B4">
      <w:pPr>
        <w:spacing w:after="200" w:line="276" w:lineRule="auto"/>
        <w:ind w:left="142"/>
        <w:jc w:val="center"/>
        <w:rPr>
          <w:rFonts w:eastAsiaTheme="minorHAnsi"/>
          <w:sz w:val="24"/>
          <w:szCs w:val="24"/>
          <w:lang w:val="id-ID"/>
        </w:rPr>
      </w:pPr>
      <w:r w:rsidRPr="0045628C">
        <w:rPr>
          <w:rFonts w:eastAsiaTheme="minorHAnsi"/>
          <w:noProof/>
          <w:sz w:val="22"/>
          <w:szCs w:val="22"/>
        </w:rPr>
        <w:drawing>
          <wp:inline distT="0" distB="0" distL="0" distR="0" wp14:anchorId="33271A50" wp14:editId="7E293365">
            <wp:extent cx="2373548" cy="3200400"/>
            <wp:effectExtent l="0" t="0" r="8255" b="0"/>
            <wp:docPr id="3" name="Picture 1" descr="C:\Users\w 7\Pictures\menu uta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 7\Pictures\menu utama.PNG"/>
                    <pic:cNvPicPr>
                      <a:picLocks noChangeAspect="1" noChangeArrowheads="1"/>
                    </pic:cNvPicPr>
                  </pic:nvPicPr>
                  <pic:blipFill>
                    <a:blip r:embed="rId13"/>
                    <a:srcRect/>
                    <a:stretch>
                      <a:fillRect/>
                    </a:stretch>
                  </pic:blipFill>
                  <pic:spPr bwMode="auto">
                    <a:xfrm>
                      <a:off x="0" y="0"/>
                      <a:ext cx="2370582" cy="3196400"/>
                    </a:xfrm>
                    <a:prstGeom prst="rect">
                      <a:avLst/>
                    </a:prstGeom>
                    <a:noFill/>
                    <a:ln w="9525">
                      <a:noFill/>
                      <a:miter lim="800000"/>
                      <a:headEnd/>
                      <a:tailEnd/>
                    </a:ln>
                  </pic:spPr>
                </pic:pic>
              </a:graphicData>
            </a:graphic>
          </wp:inline>
        </w:drawing>
      </w:r>
    </w:p>
    <w:p w:rsidR="0045628C" w:rsidRPr="00410C4F" w:rsidRDefault="0045628C" w:rsidP="00F077B4">
      <w:pPr>
        <w:spacing w:after="200" w:line="360" w:lineRule="auto"/>
        <w:ind w:left="142" w:firstLine="284"/>
        <w:jc w:val="center"/>
        <w:rPr>
          <w:rFonts w:eastAsiaTheme="minorHAnsi"/>
          <w:sz w:val="24"/>
          <w:szCs w:val="24"/>
          <w:lang w:val="id-ID"/>
        </w:rPr>
      </w:pPr>
      <w:r w:rsidRPr="00410C4F">
        <w:rPr>
          <w:rFonts w:eastAsiaTheme="minorHAnsi"/>
          <w:sz w:val="24"/>
          <w:szCs w:val="24"/>
          <w:lang w:val="id-ID"/>
        </w:rPr>
        <w:t xml:space="preserve">Gambar </w:t>
      </w:r>
      <w:r w:rsidR="00422115" w:rsidRPr="00410C4F">
        <w:rPr>
          <w:rFonts w:eastAsiaTheme="minorHAnsi"/>
          <w:sz w:val="24"/>
          <w:szCs w:val="24"/>
          <w:lang w:val="id-ID"/>
        </w:rPr>
        <w:t xml:space="preserve">2. </w:t>
      </w:r>
      <w:r w:rsidRPr="00410C4F">
        <w:rPr>
          <w:rFonts w:eastAsiaTheme="minorHAnsi"/>
          <w:sz w:val="24"/>
          <w:szCs w:val="24"/>
          <w:lang w:val="id-ID"/>
        </w:rPr>
        <w:t>Menu Utama</w:t>
      </w:r>
    </w:p>
    <w:p w:rsidR="0045628C" w:rsidRPr="00197AD0" w:rsidRDefault="002675C0" w:rsidP="00F077B4">
      <w:pPr>
        <w:spacing w:after="200" w:line="276" w:lineRule="auto"/>
        <w:ind w:left="284"/>
        <w:contextualSpacing/>
        <w:jc w:val="both"/>
        <w:rPr>
          <w:rFonts w:eastAsiaTheme="minorHAnsi"/>
          <w:sz w:val="24"/>
          <w:szCs w:val="24"/>
          <w:lang w:val="id-ID"/>
        </w:rPr>
      </w:pPr>
      <w:r w:rsidRPr="00197AD0">
        <w:rPr>
          <w:rFonts w:eastAsiaTheme="minorHAnsi"/>
          <w:sz w:val="24"/>
          <w:szCs w:val="24"/>
          <w:lang w:val="id-ID"/>
        </w:rPr>
        <w:t xml:space="preserve">a. </w:t>
      </w:r>
      <w:r w:rsidR="0045628C" w:rsidRPr="00197AD0">
        <w:rPr>
          <w:rFonts w:eastAsiaTheme="minorHAnsi"/>
          <w:sz w:val="24"/>
          <w:szCs w:val="24"/>
          <w:lang w:val="id-ID"/>
        </w:rPr>
        <w:t>Menu Utama Admin</w:t>
      </w:r>
    </w:p>
    <w:p w:rsidR="0045628C" w:rsidRPr="00197AD0" w:rsidRDefault="0045628C" w:rsidP="00F077B4">
      <w:pPr>
        <w:spacing w:after="200" w:line="276" w:lineRule="auto"/>
        <w:ind w:left="284"/>
        <w:jc w:val="both"/>
        <w:rPr>
          <w:rFonts w:eastAsiaTheme="minorHAnsi"/>
          <w:sz w:val="24"/>
          <w:szCs w:val="24"/>
          <w:lang w:val="id-ID"/>
        </w:rPr>
      </w:pPr>
      <w:r w:rsidRPr="00197AD0">
        <w:rPr>
          <w:rFonts w:eastAsiaTheme="minorHAnsi"/>
          <w:sz w:val="24"/>
          <w:szCs w:val="24"/>
          <w:lang w:val="id-ID"/>
        </w:rPr>
        <w:t xml:space="preserve">Menu utama </w:t>
      </w:r>
      <w:r w:rsidR="00E86B2E" w:rsidRPr="00197AD0">
        <w:rPr>
          <w:rFonts w:eastAsiaTheme="minorHAnsi"/>
          <w:sz w:val="24"/>
          <w:szCs w:val="24"/>
          <w:lang w:val="id-ID"/>
        </w:rPr>
        <w:t xml:space="preserve">admin </w:t>
      </w:r>
      <w:r w:rsidRPr="00197AD0">
        <w:rPr>
          <w:rFonts w:eastAsiaTheme="minorHAnsi"/>
          <w:sz w:val="24"/>
          <w:szCs w:val="24"/>
          <w:lang w:val="id-ID"/>
        </w:rPr>
        <w:t xml:space="preserve">merupakan halaman yang akan keluar pertama kali ketika admin telah melakukan login pada sistem. Menu utama admin ini terdiri dari transaksi, </w:t>
      </w:r>
      <w:r w:rsidRPr="00197AD0">
        <w:rPr>
          <w:rFonts w:eastAsiaTheme="minorHAnsi"/>
          <w:i/>
          <w:sz w:val="24"/>
          <w:szCs w:val="24"/>
          <w:lang w:val="id-ID"/>
        </w:rPr>
        <w:t>order</w:t>
      </w:r>
      <w:r w:rsidRPr="00197AD0">
        <w:rPr>
          <w:rFonts w:eastAsiaTheme="minorHAnsi"/>
          <w:sz w:val="24"/>
          <w:szCs w:val="24"/>
          <w:lang w:val="id-ID"/>
        </w:rPr>
        <w:t xml:space="preserve">, </w:t>
      </w:r>
      <w:r w:rsidRPr="00197AD0">
        <w:rPr>
          <w:rFonts w:eastAsiaTheme="minorHAnsi"/>
          <w:i/>
          <w:sz w:val="24"/>
          <w:szCs w:val="24"/>
          <w:lang w:val="id-ID"/>
        </w:rPr>
        <w:t>member, product</w:t>
      </w:r>
      <w:r w:rsidRPr="00197AD0">
        <w:rPr>
          <w:rFonts w:eastAsiaTheme="minorHAnsi"/>
          <w:sz w:val="24"/>
          <w:szCs w:val="24"/>
          <w:lang w:val="id-ID"/>
        </w:rPr>
        <w:t xml:space="preserve">,  </w:t>
      </w:r>
      <w:r w:rsidRPr="00197AD0">
        <w:rPr>
          <w:rFonts w:eastAsiaTheme="minorHAnsi"/>
          <w:i/>
          <w:sz w:val="24"/>
          <w:szCs w:val="24"/>
          <w:lang w:val="id-ID"/>
        </w:rPr>
        <w:t>gallery</w:t>
      </w:r>
      <w:r w:rsidRPr="00197AD0">
        <w:rPr>
          <w:rFonts w:eastAsiaTheme="minorHAnsi"/>
          <w:sz w:val="24"/>
          <w:szCs w:val="24"/>
          <w:lang w:val="id-ID"/>
        </w:rPr>
        <w:t xml:space="preserve">, rekening dan kontak. Menu utama admin dapat dilihat pada </w:t>
      </w:r>
      <w:r w:rsidR="005008D3">
        <w:rPr>
          <w:rFonts w:eastAsiaTheme="minorHAnsi"/>
          <w:sz w:val="24"/>
          <w:szCs w:val="24"/>
          <w:lang w:val="id-ID"/>
        </w:rPr>
        <w:t>G</w:t>
      </w:r>
      <w:r w:rsidRPr="00197AD0">
        <w:rPr>
          <w:rFonts w:eastAsiaTheme="minorHAnsi"/>
          <w:sz w:val="24"/>
          <w:szCs w:val="24"/>
          <w:lang w:val="id-ID"/>
        </w:rPr>
        <w:t xml:space="preserve">ambar </w:t>
      </w:r>
      <w:r w:rsidR="00E86B2E" w:rsidRPr="00197AD0">
        <w:rPr>
          <w:rFonts w:eastAsiaTheme="minorHAnsi"/>
          <w:sz w:val="24"/>
          <w:szCs w:val="24"/>
          <w:lang w:val="id-ID"/>
        </w:rPr>
        <w:t xml:space="preserve">3. </w:t>
      </w:r>
    </w:p>
    <w:p w:rsidR="0045628C" w:rsidRPr="0045628C" w:rsidRDefault="0045628C" w:rsidP="005008D3">
      <w:pPr>
        <w:spacing w:line="360" w:lineRule="auto"/>
        <w:ind w:left="284" w:firstLine="851"/>
        <w:rPr>
          <w:rFonts w:eastAsiaTheme="minorHAnsi"/>
          <w:sz w:val="22"/>
          <w:szCs w:val="22"/>
          <w:lang w:val="id-ID"/>
        </w:rPr>
      </w:pPr>
      <w:r w:rsidRPr="0045628C">
        <w:rPr>
          <w:rFonts w:eastAsiaTheme="minorHAnsi"/>
          <w:noProof/>
          <w:sz w:val="22"/>
          <w:szCs w:val="22"/>
        </w:rPr>
        <w:drawing>
          <wp:inline distT="0" distB="0" distL="0" distR="0" wp14:anchorId="0DA59CB6" wp14:editId="25799EB4">
            <wp:extent cx="1780162" cy="1994169"/>
            <wp:effectExtent l="0" t="0" r="0" b="6350"/>
            <wp:docPr id="4" name="Picture 2" descr="C:\Users\w 7\Pictures\dasboa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 7\Pictures\dasboard.PNG"/>
                    <pic:cNvPicPr>
                      <a:picLocks noChangeAspect="1" noChangeArrowheads="1"/>
                    </pic:cNvPicPr>
                  </pic:nvPicPr>
                  <pic:blipFill>
                    <a:blip r:embed="rId14"/>
                    <a:srcRect/>
                    <a:stretch>
                      <a:fillRect/>
                    </a:stretch>
                  </pic:blipFill>
                  <pic:spPr bwMode="auto">
                    <a:xfrm>
                      <a:off x="0" y="0"/>
                      <a:ext cx="1780162" cy="1994169"/>
                    </a:xfrm>
                    <a:prstGeom prst="rect">
                      <a:avLst/>
                    </a:prstGeom>
                    <a:noFill/>
                    <a:ln w="9525">
                      <a:noFill/>
                      <a:miter lim="800000"/>
                      <a:headEnd/>
                      <a:tailEnd/>
                    </a:ln>
                  </pic:spPr>
                </pic:pic>
              </a:graphicData>
            </a:graphic>
          </wp:inline>
        </w:drawing>
      </w:r>
    </w:p>
    <w:p w:rsidR="0045628C" w:rsidRPr="00410C4F" w:rsidRDefault="0045628C" w:rsidP="00F077B4">
      <w:pPr>
        <w:spacing w:after="200" w:line="360" w:lineRule="auto"/>
        <w:ind w:left="284" w:firstLine="284"/>
        <w:jc w:val="center"/>
        <w:rPr>
          <w:rFonts w:eastAsiaTheme="minorHAnsi"/>
          <w:sz w:val="24"/>
          <w:szCs w:val="24"/>
          <w:lang w:val="id-ID"/>
        </w:rPr>
      </w:pPr>
      <w:r w:rsidRPr="00410C4F">
        <w:rPr>
          <w:rFonts w:eastAsiaTheme="minorHAnsi"/>
          <w:sz w:val="24"/>
          <w:szCs w:val="24"/>
          <w:lang w:val="id-ID"/>
        </w:rPr>
        <w:t xml:space="preserve">Gambar </w:t>
      </w:r>
      <w:r w:rsidR="00E86B2E" w:rsidRPr="00410C4F">
        <w:rPr>
          <w:rFonts w:eastAsiaTheme="minorHAnsi"/>
          <w:sz w:val="24"/>
          <w:szCs w:val="24"/>
          <w:lang w:val="id-ID"/>
        </w:rPr>
        <w:t xml:space="preserve">3. </w:t>
      </w:r>
      <w:r w:rsidRPr="00410C4F">
        <w:rPr>
          <w:rFonts w:eastAsiaTheme="minorHAnsi"/>
          <w:sz w:val="24"/>
          <w:szCs w:val="24"/>
          <w:lang w:val="id-ID"/>
        </w:rPr>
        <w:t>Menu Utama Admin</w:t>
      </w:r>
    </w:p>
    <w:p w:rsidR="0045628C" w:rsidRPr="00410C4F" w:rsidRDefault="002675C0" w:rsidP="00F077B4">
      <w:pPr>
        <w:spacing w:line="360" w:lineRule="auto"/>
        <w:ind w:left="142"/>
        <w:jc w:val="both"/>
        <w:rPr>
          <w:rFonts w:eastAsiaTheme="minorHAnsi"/>
          <w:i/>
          <w:sz w:val="24"/>
          <w:szCs w:val="24"/>
          <w:lang w:val="id-ID"/>
        </w:rPr>
      </w:pPr>
      <w:r w:rsidRPr="00410C4F">
        <w:rPr>
          <w:rFonts w:eastAsiaTheme="minorHAnsi"/>
          <w:sz w:val="24"/>
          <w:szCs w:val="24"/>
          <w:lang w:val="id-ID"/>
        </w:rPr>
        <w:lastRenderedPageBreak/>
        <w:t>2.</w:t>
      </w:r>
      <w:r w:rsidR="00CA7A03" w:rsidRPr="00410C4F">
        <w:rPr>
          <w:rFonts w:eastAsiaTheme="minorHAnsi"/>
          <w:i/>
          <w:sz w:val="24"/>
          <w:szCs w:val="24"/>
          <w:lang w:val="id-ID"/>
        </w:rPr>
        <w:t xml:space="preserve"> </w:t>
      </w:r>
      <w:r w:rsidR="0045628C" w:rsidRPr="002C6A44">
        <w:rPr>
          <w:rFonts w:eastAsiaTheme="minorHAnsi"/>
          <w:sz w:val="24"/>
          <w:szCs w:val="24"/>
          <w:lang w:val="id-ID"/>
        </w:rPr>
        <w:t>Inpu</w:t>
      </w:r>
      <w:r w:rsidR="0045628C" w:rsidRPr="00410C4F">
        <w:rPr>
          <w:rFonts w:eastAsiaTheme="minorHAnsi"/>
          <w:i/>
          <w:sz w:val="24"/>
          <w:szCs w:val="24"/>
          <w:lang w:val="id-ID"/>
        </w:rPr>
        <w:t>t</w:t>
      </w:r>
    </w:p>
    <w:p w:rsidR="0045628C" w:rsidRPr="00410C4F" w:rsidRDefault="00CA7A03" w:rsidP="00F077B4">
      <w:pPr>
        <w:spacing w:line="276" w:lineRule="auto"/>
        <w:ind w:left="284"/>
        <w:contextualSpacing/>
        <w:jc w:val="both"/>
        <w:rPr>
          <w:rFonts w:eastAsiaTheme="minorHAnsi"/>
          <w:sz w:val="24"/>
          <w:szCs w:val="24"/>
          <w:lang w:val="id-ID"/>
        </w:rPr>
      </w:pPr>
      <w:r w:rsidRPr="00410C4F">
        <w:rPr>
          <w:rFonts w:eastAsiaTheme="minorHAnsi"/>
          <w:sz w:val="24"/>
          <w:szCs w:val="24"/>
          <w:lang w:val="id-ID"/>
        </w:rPr>
        <w:t>a</w:t>
      </w:r>
      <w:r w:rsidRPr="00410C4F">
        <w:rPr>
          <w:rFonts w:eastAsiaTheme="minorHAnsi"/>
          <w:i/>
          <w:sz w:val="24"/>
          <w:szCs w:val="24"/>
          <w:lang w:val="id-ID"/>
        </w:rPr>
        <w:t xml:space="preserve">. </w:t>
      </w:r>
      <w:r w:rsidR="0045628C" w:rsidRPr="00410C4F">
        <w:rPr>
          <w:rFonts w:eastAsiaTheme="minorHAnsi"/>
          <w:i/>
          <w:sz w:val="24"/>
          <w:szCs w:val="24"/>
          <w:lang w:val="id-ID"/>
        </w:rPr>
        <w:t>Input</w:t>
      </w:r>
      <w:r w:rsidR="0045628C" w:rsidRPr="00410C4F">
        <w:rPr>
          <w:rFonts w:eastAsiaTheme="minorHAnsi"/>
          <w:sz w:val="24"/>
          <w:szCs w:val="24"/>
          <w:lang w:val="id-ID"/>
        </w:rPr>
        <w:t xml:space="preserve"> Data Produk</w:t>
      </w:r>
    </w:p>
    <w:p w:rsidR="0045628C" w:rsidRDefault="0045628C" w:rsidP="00F077B4">
      <w:pPr>
        <w:spacing w:line="276" w:lineRule="auto"/>
        <w:ind w:left="284"/>
        <w:contextualSpacing/>
        <w:jc w:val="both"/>
        <w:rPr>
          <w:rFonts w:eastAsiaTheme="minorHAnsi"/>
          <w:sz w:val="24"/>
          <w:szCs w:val="24"/>
          <w:lang w:val="id-ID"/>
        </w:rPr>
      </w:pPr>
      <w:r w:rsidRPr="00410C4F">
        <w:rPr>
          <w:rFonts w:eastAsiaTheme="minorHAnsi"/>
          <w:i/>
          <w:sz w:val="24"/>
          <w:szCs w:val="24"/>
          <w:lang w:val="id-ID"/>
        </w:rPr>
        <w:t>Form input</w:t>
      </w:r>
      <w:r w:rsidRPr="00410C4F">
        <w:rPr>
          <w:rFonts w:eastAsiaTheme="minorHAnsi"/>
          <w:sz w:val="24"/>
          <w:szCs w:val="24"/>
          <w:lang w:val="id-ID"/>
        </w:rPr>
        <w:t xml:space="preserve"> data produk berfungsi untuk mengentrikan data barang. Pada halaman input data barang terdapat tombol simpan untuk proses penyimpanan data ke</w:t>
      </w:r>
      <w:r w:rsidR="00684C33">
        <w:rPr>
          <w:rFonts w:eastAsiaTheme="minorHAnsi"/>
          <w:sz w:val="24"/>
          <w:szCs w:val="24"/>
          <w:lang w:val="id-ID"/>
        </w:rPr>
        <w:t xml:space="preserve"> </w:t>
      </w:r>
      <w:r w:rsidRPr="00410C4F">
        <w:rPr>
          <w:rFonts w:eastAsiaTheme="minorHAnsi"/>
          <w:sz w:val="24"/>
          <w:szCs w:val="24"/>
          <w:lang w:val="id-ID"/>
        </w:rPr>
        <w:t xml:space="preserve">dalam </w:t>
      </w:r>
      <w:r w:rsidRPr="00410C4F">
        <w:rPr>
          <w:rFonts w:eastAsiaTheme="minorHAnsi"/>
          <w:i/>
          <w:sz w:val="24"/>
          <w:szCs w:val="24"/>
          <w:lang w:val="id-ID"/>
        </w:rPr>
        <w:t>database</w:t>
      </w:r>
      <w:r w:rsidRPr="00410C4F">
        <w:rPr>
          <w:rFonts w:eastAsiaTheme="minorHAnsi"/>
          <w:sz w:val="24"/>
          <w:szCs w:val="24"/>
          <w:lang w:val="id-ID"/>
        </w:rPr>
        <w:t xml:space="preserve"> dan tombol data produk untuk melihat semua data produk.</w:t>
      </w:r>
      <w:r w:rsidR="004C4AFB" w:rsidRPr="00410C4F">
        <w:rPr>
          <w:rFonts w:eastAsiaTheme="minorHAnsi"/>
          <w:sz w:val="24"/>
          <w:szCs w:val="24"/>
          <w:lang w:val="id-ID"/>
        </w:rPr>
        <w:t xml:space="preserve"> </w:t>
      </w:r>
      <w:r w:rsidRPr="00410C4F">
        <w:rPr>
          <w:rFonts w:eastAsiaTheme="minorHAnsi"/>
          <w:i/>
          <w:sz w:val="24"/>
          <w:szCs w:val="24"/>
          <w:lang w:val="sv-SE"/>
        </w:rPr>
        <w:t>Form</w:t>
      </w:r>
      <w:r w:rsidRPr="00410C4F">
        <w:rPr>
          <w:rFonts w:eastAsiaTheme="minorHAnsi"/>
          <w:sz w:val="24"/>
          <w:szCs w:val="24"/>
          <w:lang w:val="sv-SE"/>
        </w:rPr>
        <w:t xml:space="preserve"> data produk dapat dilihat pada </w:t>
      </w:r>
      <w:r w:rsidR="005008D3">
        <w:rPr>
          <w:rFonts w:eastAsiaTheme="minorHAnsi"/>
          <w:sz w:val="24"/>
          <w:szCs w:val="24"/>
          <w:lang w:val="id-ID"/>
        </w:rPr>
        <w:t>G</w:t>
      </w:r>
      <w:r w:rsidRPr="00410C4F">
        <w:rPr>
          <w:rFonts w:eastAsiaTheme="minorHAnsi"/>
          <w:sz w:val="24"/>
          <w:szCs w:val="24"/>
          <w:lang w:val="sv-SE"/>
        </w:rPr>
        <w:t xml:space="preserve">ambar </w:t>
      </w:r>
      <w:r w:rsidR="004C4AFB" w:rsidRPr="00410C4F">
        <w:rPr>
          <w:rFonts w:eastAsiaTheme="minorHAnsi"/>
          <w:sz w:val="24"/>
          <w:szCs w:val="24"/>
          <w:lang w:val="id-ID"/>
        </w:rPr>
        <w:t>4.</w:t>
      </w:r>
    </w:p>
    <w:p w:rsidR="001B22C7" w:rsidRPr="00410C4F" w:rsidRDefault="001B22C7" w:rsidP="00F077B4">
      <w:pPr>
        <w:spacing w:line="276" w:lineRule="auto"/>
        <w:ind w:left="284"/>
        <w:contextualSpacing/>
        <w:jc w:val="both"/>
        <w:rPr>
          <w:rFonts w:eastAsiaTheme="minorHAnsi"/>
          <w:sz w:val="24"/>
          <w:szCs w:val="24"/>
          <w:lang w:val="sv-SE"/>
        </w:rPr>
      </w:pPr>
    </w:p>
    <w:p w:rsidR="0045628C" w:rsidRPr="0045628C" w:rsidRDefault="0045628C" w:rsidP="00F077B4">
      <w:pPr>
        <w:spacing w:line="360" w:lineRule="auto"/>
        <w:ind w:left="284"/>
        <w:jc w:val="center"/>
        <w:rPr>
          <w:rFonts w:eastAsiaTheme="minorHAnsi"/>
          <w:sz w:val="22"/>
          <w:szCs w:val="22"/>
          <w:lang w:val="id-ID"/>
        </w:rPr>
      </w:pPr>
      <w:r w:rsidRPr="0045628C">
        <w:rPr>
          <w:rFonts w:eastAsiaTheme="minorHAnsi"/>
          <w:noProof/>
          <w:sz w:val="22"/>
          <w:szCs w:val="22"/>
        </w:rPr>
        <w:drawing>
          <wp:inline distT="0" distB="0" distL="0" distR="0" wp14:anchorId="45CA15CA" wp14:editId="74B2BB46">
            <wp:extent cx="2334638" cy="1935804"/>
            <wp:effectExtent l="0" t="0" r="8890" b="7620"/>
            <wp:docPr id="5" name="Picture 1" descr="C:\Users\w 7\Pictures\inputprodu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 7\Pictures\inputproduk.PNG"/>
                    <pic:cNvPicPr>
                      <a:picLocks noChangeAspect="1" noChangeArrowheads="1"/>
                    </pic:cNvPicPr>
                  </pic:nvPicPr>
                  <pic:blipFill>
                    <a:blip r:embed="rId15"/>
                    <a:srcRect/>
                    <a:stretch>
                      <a:fillRect/>
                    </a:stretch>
                  </pic:blipFill>
                  <pic:spPr bwMode="auto">
                    <a:xfrm>
                      <a:off x="0" y="0"/>
                      <a:ext cx="2362061" cy="1958542"/>
                    </a:xfrm>
                    <a:prstGeom prst="rect">
                      <a:avLst/>
                    </a:prstGeom>
                    <a:noFill/>
                    <a:ln w="9525">
                      <a:noFill/>
                      <a:miter lim="800000"/>
                      <a:headEnd/>
                      <a:tailEnd/>
                    </a:ln>
                  </pic:spPr>
                </pic:pic>
              </a:graphicData>
            </a:graphic>
          </wp:inline>
        </w:drawing>
      </w:r>
    </w:p>
    <w:p w:rsidR="0045628C" w:rsidRPr="001B22C7" w:rsidRDefault="0045628C" w:rsidP="00F077B4">
      <w:pPr>
        <w:spacing w:after="200" w:line="360" w:lineRule="auto"/>
        <w:ind w:left="284"/>
        <w:jc w:val="center"/>
        <w:rPr>
          <w:rFonts w:eastAsiaTheme="minorHAnsi"/>
          <w:sz w:val="24"/>
          <w:szCs w:val="24"/>
          <w:lang w:val="id-ID"/>
        </w:rPr>
      </w:pPr>
      <w:r w:rsidRPr="001B22C7">
        <w:rPr>
          <w:rFonts w:eastAsiaTheme="minorHAnsi"/>
          <w:sz w:val="24"/>
          <w:szCs w:val="24"/>
          <w:lang w:val="id-ID"/>
        </w:rPr>
        <w:t xml:space="preserve">Gambar </w:t>
      </w:r>
      <w:r w:rsidR="004C4AFB" w:rsidRPr="001B22C7">
        <w:rPr>
          <w:rFonts w:eastAsiaTheme="minorHAnsi"/>
          <w:sz w:val="24"/>
          <w:szCs w:val="24"/>
          <w:lang w:val="id-ID"/>
        </w:rPr>
        <w:t xml:space="preserve">4. </w:t>
      </w:r>
      <w:r w:rsidRPr="001B22C7">
        <w:rPr>
          <w:rFonts w:eastAsiaTheme="minorHAnsi"/>
          <w:sz w:val="24"/>
          <w:szCs w:val="24"/>
          <w:lang w:val="id-ID"/>
        </w:rPr>
        <w:t xml:space="preserve"> </w:t>
      </w:r>
      <w:r w:rsidRPr="001B22C7">
        <w:rPr>
          <w:rFonts w:eastAsiaTheme="minorHAnsi"/>
          <w:i/>
          <w:sz w:val="24"/>
          <w:szCs w:val="24"/>
          <w:lang w:val="id-ID"/>
        </w:rPr>
        <w:t>Form</w:t>
      </w:r>
      <w:r w:rsidRPr="001B22C7">
        <w:rPr>
          <w:rFonts w:eastAsiaTheme="minorHAnsi"/>
          <w:sz w:val="24"/>
          <w:szCs w:val="24"/>
          <w:lang w:val="id-ID"/>
        </w:rPr>
        <w:t xml:space="preserve"> Data Produk</w:t>
      </w:r>
    </w:p>
    <w:p w:rsidR="0045628C" w:rsidRPr="00EE23EA" w:rsidRDefault="00485F66" w:rsidP="00F077B4">
      <w:pPr>
        <w:spacing w:after="200" w:line="276" w:lineRule="auto"/>
        <w:ind w:left="284"/>
        <w:contextualSpacing/>
        <w:jc w:val="both"/>
        <w:rPr>
          <w:rFonts w:eastAsiaTheme="minorHAnsi"/>
          <w:sz w:val="24"/>
          <w:szCs w:val="24"/>
          <w:lang w:val="id-ID"/>
        </w:rPr>
      </w:pPr>
      <w:r w:rsidRPr="00EE23EA">
        <w:rPr>
          <w:rFonts w:eastAsiaTheme="minorHAnsi"/>
          <w:i/>
          <w:sz w:val="24"/>
          <w:szCs w:val="24"/>
          <w:lang w:val="id-ID"/>
        </w:rPr>
        <w:t xml:space="preserve">b. </w:t>
      </w:r>
      <w:r w:rsidR="0045628C" w:rsidRPr="00EE23EA">
        <w:rPr>
          <w:rFonts w:eastAsiaTheme="minorHAnsi"/>
          <w:i/>
          <w:sz w:val="24"/>
          <w:szCs w:val="24"/>
          <w:lang w:val="id-ID"/>
        </w:rPr>
        <w:t>Input</w:t>
      </w:r>
      <w:r w:rsidR="0045628C" w:rsidRPr="00EE23EA">
        <w:rPr>
          <w:rFonts w:eastAsiaTheme="minorHAnsi"/>
          <w:sz w:val="24"/>
          <w:szCs w:val="24"/>
          <w:lang w:val="id-ID"/>
        </w:rPr>
        <w:t xml:space="preserve"> Data Registrasi Konsumen</w:t>
      </w:r>
    </w:p>
    <w:p w:rsidR="0045628C" w:rsidRDefault="0045628C" w:rsidP="00F077B4">
      <w:pPr>
        <w:spacing w:line="276" w:lineRule="auto"/>
        <w:ind w:left="284"/>
        <w:contextualSpacing/>
        <w:jc w:val="both"/>
        <w:rPr>
          <w:rFonts w:eastAsiaTheme="minorHAnsi"/>
          <w:sz w:val="24"/>
          <w:szCs w:val="24"/>
          <w:lang w:val="id-ID"/>
        </w:rPr>
      </w:pPr>
      <w:r w:rsidRPr="00EE23EA">
        <w:rPr>
          <w:rFonts w:eastAsiaTheme="minorHAnsi"/>
          <w:sz w:val="24"/>
          <w:szCs w:val="24"/>
          <w:lang w:val="id-ID"/>
        </w:rPr>
        <w:t>Halaman registrasi</w:t>
      </w:r>
      <w:r w:rsidRPr="00EE23EA">
        <w:rPr>
          <w:rFonts w:eastAsiaTheme="minorHAnsi"/>
          <w:i/>
          <w:sz w:val="24"/>
          <w:szCs w:val="24"/>
          <w:lang w:val="id-ID"/>
        </w:rPr>
        <w:t xml:space="preserve"> </w:t>
      </w:r>
      <w:r w:rsidRPr="00EE23EA">
        <w:rPr>
          <w:rFonts w:eastAsiaTheme="minorHAnsi"/>
          <w:sz w:val="24"/>
          <w:szCs w:val="24"/>
          <w:lang w:val="id-ID"/>
        </w:rPr>
        <w:t xml:space="preserve">konsumen berfungsi untuk konsumen mendaftar sebagai member agar dapat melakukan </w:t>
      </w:r>
      <w:r w:rsidRPr="00EE23EA">
        <w:rPr>
          <w:rFonts w:eastAsiaTheme="minorHAnsi"/>
          <w:i/>
          <w:sz w:val="24"/>
          <w:szCs w:val="24"/>
          <w:lang w:val="id-ID"/>
        </w:rPr>
        <w:t>login</w:t>
      </w:r>
      <w:r w:rsidRPr="00EE23EA">
        <w:rPr>
          <w:rFonts w:eastAsiaTheme="minorHAnsi"/>
          <w:sz w:val="24"/>
          <w:szCs w:val="24"/>
          <w:lang w:val="id-ID"/>
        </w:rPr>
        <w:t xml:space="preserve"> ke sistem dan melakukan transaksi secara </w:t>
      </w:r>
      <w:r w:rsidRPr="00EE23EA">
        <w:rPr>
          <w:rFonts w:eastAsiaTheme="minorHAnsi"/>
          <w:i/>
          <w:sz w:val="24"/>
          <w:szCs w:val="24"/>
          <w:lang w:val="id-ID"/>
        </w:rPr>
        <w:t>online</w:t>
      </w:r>
      <w:r w:rsidRPr="00EE23EA">
        <w:rPr>
          <w:rFonts w:eastAsiaTheme="minorHAnsi"/>
          <w:sz w:val="24"/>
          <w:szCs w:val="24"/>
          <w:lang w:val="id-ID"/>
        </w:rPr>
        <w:t xml:space="preserve">. Tampilan </w:t>
      </w:r>
      <w:r w:rsidRPr="00EE23EA">
        <w:rPr>
          <w:rFonts w:eastAsiaTheme="minorHAnsi"/>
          <w:i/>
          <w:sz w:val="24"/>
          <w:szCs w:val="24"/>
          <w:lang w:val="id-ID"/>
        </w:rPr>
        <w:t>f</w:t>
      </w:r>
      <w:r w:rsidRPr="00EE23EA">
        <w:rPr>
          <w:rFonts w:eastAsiaTheme="minorHAnsi"/>
          <w:i/>
          <w:sz w:val="24"/>
          <w:szCs w:val="24"/>
          <w:lang w:val="sv-SE"/>
        </w:rPr>
        <w:t>orm</w:t>
      </w:r>
      <w:r w:rsidRPr="00EE23EA">
        <w:rPr>
          <w:rFonts w:eastAsiaTheme="minorHAnsi"/>
          <w:sz w:val="24"/>
          <w:szCs w:val="24"/>
          <w:lang w:val="sv-SE"/>
        </w:rPr>
        <w:t xml:space="preserve"> registrasi konsumen </w:t>
      </w:r>
      <w:r w:rsidR="00825B3A" w:rsidRPr="00EE23EA">
        <w:rPr>
          <w:rFonts w:eastAsiaTheme="minorHAnsi"/>
          <w:sz w:val="24"/>
          <w:szCs w:val="24"/>
          <w:lang w:val="id-ID"/>
        </w:rPr>
        <w:t xml:space="preserve">dapat dilihat pada </w:t>
      </w:r>
      <w:r w:rsidR="005008D3">
        <w:rPr>
          <w:rFonts w:eastAsiaTheme="minorHAnsi"/>
          <w:sz w:val="24"/>
          <w:szCs w:val="24"/>
          <w:lang w:val="id-ID"/>
        </w:rPr>
        <w:t>G</w:t>
      </w:r>
      <w:r w:rsidRPr="00EE23EA">
        <w:rPr>
          <w:rFonts w:eastAsiaTheme="minorHAnsi"/>
          <w:sz w:val="24"/>
          <w:szCs w:val="24"/>
          <w:lang w:val="id-ID"/>
        </w:rPr>
        <w:t>ambar 5.</w:t>
      </w:r>
    </w:p>
    <w:p w:rsidR="005008D3" w:rsidRPr="00EE23EA" w:rsidRDefault="005008D3" w:rsidP="00F077B4">
      <w:pPr>
        <w:spacing w:line="276" w:lineRule="auto"/>
        <w:ind w:left="284"/>
        <w:contextualSpacing/>
        <w:jc w:val="both"/>
        <w:rPr>
          <w:rFonts w:eastAsiaTheme="minorHAnsi"/>
          <w:bCs/>
          <w:i/>
          <w:color w:val="000000"/>
          <w:sz w:val="24"/>
          <w:szCs w:val="24"/>
          <w:lang w:val="id-ID"/>
        </w:rPr>
      </w:pPr>
    </w:p>
    <w:p w:rsidR="0045628C" w:rsidRPr="0045628C" w:rsidRDefault="0045628C" w:rsidP="00F077B4">
      <w:pPr>
        <w:spacing w:after="200" w:line="360" w:lineRule="auto"/>
        <w:ind w:left="284"/>
        <w:contextualSpacing/>
        <w:jc w:val="center"/>
        <w:rPr>
          <w:rFonts w:eastAsiaTheme="minorHAnsi"/>
          <w:sz w:val="22"/>
          <w:szCs w:val="22"/>
          <w:lang w:val="id-ID"/>
        </w:rPr>
      </w:pPr>
      <w:r w:rsidRPr="0045628C">
        <w:rPr>
          <w:rFonts w:eastAsiaTheme="minorHAnsi"/>
          <w:noProof/>
          <w:sz w:val="22"/>
          <w:szCs w:val="22"/>
        </w:rPr>
        <w:drawing>
          <wp:inline distT="0" distB="0" distL="0" distR="0" wp14:anchorId="07C764EB" wp14:editId="077741D9">
            <wp:extent cx="2169268" cy="1972938"/>
            <wp:effectExtent l="0" t="0" r="2540" b="8890"/>
            <wp:docPr id="6" name="Picture 2" descr="C:\Users\w 7\Pictures\inputmemb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 7\Pictures\inputmember.PNG"/>
                    <pic:cNvPicPr>
                      <a:picLocks noChangeAspect="1" noChangeArrowheads="1"/>
                    </pic:cNvPicPr>
                  </pic:nvPicPr>
                  <pic:blipFill>
                    <a:blip r:embed="rId16"/>
                    <a:srcRect/>
                    <a:stretch>
                      <a:fillRect/>
                    </a:stretch>
                  </pic:blipFill>
                  <pic:spPr bwMode="auto">
                    <a:xfrm>
                      <a:off x="0" y="0"/>
                      <a:ext cx="2169846" cy="1973464"/>
                    </a:xfrm>
                    <a:prstGeom prst="rect">
                      <a:avLst/>
                    </a:prstGeom>
                    <a:noFill/>
                    <a:ln w="9525">
                      <a:noFill/>
                      <a:miter lim="800000"/>
                      <a:headEnd/>
                      <a:tailEnd/>
                    </a:ln>
                  </pic:spPr>
                </pic:pic>
              </a:graphicData>
            </a:graphic>
          </wp:inline>
        </w:drawing>
      </w:r>
    </w:p>
    <w:p w:rsidR="0045628C" w:rsidRPr="0045628C" w:rsidRDefault="0045628C" w:rsidP="00F077B4">
      <w:pPr>
        <w:spacing w:after="200" w:line="360" w:lineRule="auto"/>
        <w:ind w:left="284"/>
        <w:jc w:val="center"/>
        <w:rPr>
          <w:rFonts w:eastAsiaTheme="minorHAnsi"/>
          <w:sz w:val="22"/>
          <w:szCs w:val="22"/>
          <w:lang w:val="id-ID"/>
        </w:rPr>
      </w:pPr>
      <w:r w:rsidRPr="0045628C">
        <w:rPr>
          <w:rFonts w:eastAsiaTheme="minorHAnsi"/>
          <w:sz w:val="22"/>
          <w:szCs w:val="22"/>
          <w:lang w:val="id-ID"/>
        </w:rPr>
        <w:t xml:space="preserve">Gambar 5. </w:t>
      </w:r>
      <w:r w:rsidRPr="0045628C">
        <w:rPr>
          <w:rFonts w:eastAsiaTheme="minorHAnsi"/>
          <w:i/>
          <w:sz w:val="22"/>
          <w:szCs w:val="22"/>
          <w:lang w:val="id-ID"/>
        </w:rPr>
        <w:t>Form</w:t>
      </w:r>
      <w:r w:rsidRPr="0045628C">
        <w:rPr>
          <w:rFonts w:eastAsiaTheme="minorHAnsi"/>
          <w:sz w:val="22"/>
          <w:szCs w:val="22"/>
          <w:lang w:val="id-ID"/>
        </w:rPr>
        <w:t xml:space="preserve"> Input Registrasi</w:t>
      </w:r>
    </w:p>
    <w:p w:rsidR="0045628C" w:rsidRPr="00EE23EA" w:rsidRDefault="00485F66" w:rsidP="00F077B4">
      <w:pPr>
        <w:spacing w:after="200" w:line="276" w:lineRule="auto"/>
        <w:ind w:left="284"/>
        <w:contextualSpacing/>
        <w:jc w:val="both"/>
        <w:rPr>
          <w:rFonts w:eastAsiaTheme="minorHAnsi"/>
          <w:sz w:val="24"/>
          <w:szCs w:val="24"/>
          <w:lang w:val="id-ID"/>
        </w:rPr>
      </w:pPr>
      <w:r w:rsidRPr="00EE23EA">
        <w:rPr>
          <w:rFonts w:eastAsiaTheme="minorHAnsi"/>
          <w:i/>
          <w:sz w:val="24"/>
          <w:szCs w:val="24"/>
          <w:lang w:val="id-ID"/>
        </w:rPr>
        <w:lastRenderedPageBreak/>
        <w:t xml:space="preserve">c. </w:t>
      </w:r>
      <w:r w:rsidR="0045628C" w:rsidRPr="00EE23EA">
        <w:rPr>
          <w:rFonts w:eastAsiaTheme="minorHAnsi"/>
          <w:i/>
          <w:sz w:val="24"/>
          <w:szCs w:val="24"/>
          <w:lang w:val="id-ID"/>
        </w:rPr>
        <w:t>Form Login</w:t>
      </w:r>
      <w:r w:rsidR="0045628C" w:rsidRPr="00EE23EA">
        <w:rPr>
          <w:rFonts w:eastAsiaTheme="minorHAnsi"/>
          <w:sz w:val="24"/>
          <w:szCs w:val="24"/>
          <w:lang w:val="id-ID"/>
        </w:rPr>
        <w:t xml:space="preserve"> Admin</w:t>
      </w:r>
    </w:p>
    <w:p w:rsidR="0045628C" w:rsidRPr="00EE23EA" w:rsidRDefault="0045628C" w:rsidP="00F077B4">
      <w:pPr>
        <w:tabs>
          <w:tab w:val="left" w:pos="426"/>
        </w:tabs>
        <w:spacing w:line="276" w:lineRule="auto"/>
        <w:ind w:left="284"/>
        <w:contextualSpacing/>
        <w:jc w:val="both"/>
        <w:rPr>
          <w:rFonts w:eastAsiaTheme="minorHAnsi"/>
          <w:sz w:val="24"/>
          <w:szCs w:val="24"/>
          <w:lang w:val="id-ID"/>
        </w:rPr>
      </w:pPr>
      <w:r w:rsidRPr="00EE23EA">
        <w:rPr>
          <w:rFonts w:eastAsiaTheme="minorHAnsi" w:cstheme="minorBidi"/>
          <w:sz w:val="24"/>
          <w:szCs w:val="24"/>
          <w:lang w:val="id-ID"/>
        </w:rPr>
        <w:t xml:space="preserve">Halaman </w:t>
      </w:r>
      <w:r w:rsidRPr="00EE23EA">
        <w:rPr>
          <w:rFonts w:eastAsiaTheme="minorHAnsi" w:cstheme="minorBidi"/>
          <w:i/>
          <w:sz w:val="24"/>
          <w:szCs w:val="24"/>
          <w:lang w:val="id-ID"/>
        </w:rPr>
        <w:t xml:space="preserve">login </w:t>
      </w:r>
      <w:r w:rsidRPr="00EE23EA">
        <w:rPr>
          <w:rFonts w:eastAsiaTheme="minorHAnsi" w:cstheme="minorBidi"/>
          <w:sz w:val="24"/>
          <w:szCs w:val="24"/>
          <w:lang w:val="id-ID"/>
        </w:rPr>
        <w:t xml:space="preserve">admin bertujuan untuk membatasi hak akses pengguna dalam menggunakan sistem yang ada. Dengan kata lain sistem ini hanya dapat digunakan oleh admin saja. Tampilan halaman </w:t>
      </w:r>
      <w:r w:rsidRPr="00EE23EA">
        <w:rPr>
          <w:rFonts w:eastAsiaTheme="minorHAnsi" w:cstheme="minorBidi"/>
          <w:i/>
          <w:sz w:val="24"/>
          <w:szCs w:val="24"/>
          <w:lang w:val="id-ID"/>
        </w:rPr>
        <w:t xml:space="preserve">login </w:t>
      </w:r>
      <w:r w:rsidRPr="00EE23EA">
        <w:rPr>
          <w:rFonts w:eastAsiaTheme="minorHAnsi" w:cstheme="minorBidi"/>
          <w:sz w:val="24"/>
          <w:szCs w:val="24"/>
          <w:lang w:val="id-ID"/>
        </w:rPr>
        <w:t xml:space="preserve">admin </w:t>
      </w:r>
      <w:r w:rsidRPr="00EE23EA">
        <w:rPr>
          <w:rFonts w:eastAsiaTheme="minorHAnsi"/>
          <w:bCs/>
          <w:color w:val="1D1B11"/>
          <w:sz w:val="24"/>
          <w:szCs w:val="24"/>
          <w:lang w:val="id-ID"/>
        </w:rPr>
        <w:t>da</w:t>
      </w:r>
      <w:r w:rsidRPr="00EE23EA">
        <w:rPr>
          <w:rFonts w:eastAsiaTheme="minorHAnsi"/>
          <w:sz w:val="24"/>
          <w:szCs w:val="24"/>
          <w:lang w:val="sv-SE"/>
        </w:rPr>
        <w:t xml:space="preserve">pat dilihat pada </w:t>
      </w:r>
      <w:r w:rsidR="005008D3">
        <w:rPr>
          <w:rFonts w:eastAsiaTheme="minorHAnsi"/>
          <w:sz w:val="24"/>
          <w:szCs w:val="24"/>
          <w:lang w:val="id-ID"/>
        </w:rPr>
        <w:t>G</w:t>
      </w:r>
      <w:r w:rsidRPr="00EE23EA">
        <w:rPr>
          <w:rFonts w:eastAsiaTheme="minorHAnsi"/>
          <w:sz w:val="24"/>
          <w:szCs w:val="24"/>
          <w:lang w:val="sv-SE"/>
        </w:rPr>
        <w:t xml:space="preserve">ambar </w:t>
      </w:r>
      <w:r w:rsidR="00210896" w:rsidRPr="00EE23EA">
        <w:rPr>
          <w:rFonts w:eastAsiaTheme="minorHAnsi"/>
          <w:sz w:val="24"/>
          <w:szCs w:val="24"/>
          <w:lang w:val="id-ID"/>
        </w:rPr>
        <w:t>6</w:t>
      </w:r>
      <w:r w:rsidRPr="00EE23EA">
        <w:rPr>
          <w:rFonts w:eastAsiaTheme="minorHAnsi"/>
          <w:sz w:val="24"/>
          <w:szCs w:val="24"/>
          <w:lang w:val="sv-SE"/>
        </w:rPr>
        <w:t>.</w:t>
      </w:r>
    </w:p>
    <w:p w:rsidR="00EE23EA" w:rsidRPr="00EE23EA" w:rsidRDefault="00EE23EA" w:rsidP="00F077B4">
      <w:pPr>
        <w:tabs>
          <w:tab w:val="left" w:pos="426"/>
        </w:tabs>
        <w:spacing w:line="360" w:lineRule="auto"/>
        <w:ind w:left="284"/>
        <w:contextualSpacing/>
        <w:jc w:val="both"/>
        <w:rPr>
          <w:rFonts w:eastAsiaTheme="minorHAnsi"/>
          <w:sz w:val="22"/>
          <w:szCs w:val="22"/>
          <w:lang w:val="id-ID"/>
        </w:rPr>
      </w:pPr>
    </w:p>
    <w:p w:rsidR="0045628C" w:rsidRPr="0045628C" w:rsidRDefault="0045628C" w:rsidP="00F077B4">
      <w:pPr>
        <w:spacing w:line="360" w:lineRule="auto"/>
        <w:ind w:left="284"/>
        <w:contextualSpacing/>
        <w:jc w:val="center"/>
        <w:rPr>
          <w:rFonts w:eastAsiaTheme="minorHAnsi"/>
          <w:sz w:val="22"/>
          <w:szCs w:val="22"/>
          <w:lang w:val="id-ID"/>
        </w:rPr>
      </w:pPr>
      <w:r w:rsidRPr="0045628C">
        <w:rPr>
          <w:rFonts w:eastAsiaTheme="minorHAnsi"/>
          <w:noProof/>
          <w:sz w:val="22"/>
          <w:szCs w:val="22"/>
        </w:rPr>
        <w:drawing>
          <wp:inline distT="0" distB="0" distL="0" distR="0" wp14:anchorId="0525D756" wp14:editId="17C2A5E2">
            <wp:extent cx="2130357" cy="1797510"/>
            <wp:effectExtent l="0" t="0" r="3810" b="0"/>
            <wp:docPr id="7" name="Picture 1" descr="C:\Users\w 7\Pictures\adminn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 7\Pictures\adminnn.PNG"/>
                    <pic:cNvPicPr>
                      <a:picLocks noChangeAspect="1" noChangeArrowheads="1"/>
                    </pic:cNvPicPr>
                  </pic:nvPicPr>
                  <pic:blipFill>
                    <a:blip r:embed="rId17"/>
                    <a:srcRect/>
                    <a:stretch>
                      <a:fillRect/>
                    </a:stretch>
                  </pic:blipFill>
                  <pic:spPr bwMode="auto">
                    <a:xfrm>
                      <a:off x="0" y="0"/>
                      <a:ext cx="2130357" cy="1797510"/>
                    </a:xfrm>
                    <a:prstGeom prst="rect">
                      <a:avLst/>
                    </a:prstGeom>
                    <a:noFill/>
                    <a:ln w="9525">
                      <a:noFill/>
                      <a:miter lim="800000"/>
                      <a:headEnd/>
                      <a:tailEnd/>
                    </a:ln>
                  </pic:spPr>
                </pic:pic>
              </a:graphicData>
            </a:graphic>
          </wp:inline>
        </w:drawing>
      </w:r>
    </w:p>
    <w:p w:rsidR="0045628C" w:rsidRPr="002C1680" w:rsidRDefault="00210896" w:rsidP="00F077B4">
      <w:pPr>
        <w:spacing w:after="200" w:line="360" w:lineRule="auto"/>
        <w:ind w:left="284"/>
        <w:rPr>
          <w:rFonts w:eastAsiaTheme="minorHAnsi"/>
          <w:sz w:val="24"/>
          <w:szCs w:val="24"/>
          <w:lang w:val="id-ID"/>
        </w:rPr>
      </w:pPr>
      <w:r>
        <w:rPr>
          <w:rFonts w:eastAsiaTheme="minorHAnsi"/>
          <w:sz w:val="22"/>
          <w:szCs w:val="22"/>
          <w:lang w:val="id-ID"/>
        </w:rPr>
        <w:tab/>
      </w:r>
      <w:r w:rsidR="0045628C" w:rsidRPr="002C1680">
        <w:rPr>
          <w:rFonts w:eastAsiaTheme="minorHAnsi"/>
          <w:sz w:val="24"/>
          <w:szCs w:val="24"/>
          <w:lang w:val="id-ID"/>
        </w:rPr>
        <w:t xml:space="preserve">Gambar </w:t>
      </w:r>
      <w:r w:rsidRPr="002C1680">
        <w:rPr>
          <w:rFonts w:eastAsiaTheme="minorHAnsi"/>
          <w:sz w:val="24"/>
          <w:szCs w:val="24"/>
          <w:lang w:val="id-ID"/>
        </w:rPr>
        <w:t>6.</w:t>
      </w:r>
      <w:r w:rsidR="0045628C" w:rsidRPr="002C1680">
        <w:rPr>
          <w:rFonts w:eastAsiaTheme="minorHAnsi"/>
          <w:sz w:val="24"/>
          <w:szCs w:val="24"/>
          <w:lang w:val="id-ID"/>
        </w:rPr>
        <w:t xml:space="preserve"> </w:t>
      </w:r>
      <w:r w:rsidR="0045628C" w:rsidRPr="002C1680">
        <w:rPr>
          <w:rFonts w:eastAsiaTheme="minorHAnsi"/>
          <w:i/>
          <w:sz w:val="24"/>
          <w:szCs w:val="24"/>
          <w:lang w:val="id-ID"/>
        </w:rPr>
        <w:t>Form</w:t>
      </w:r>
      <w:r w:rsidR="0045628C" w:rsidRPr="002C1680">
        <w:rPr>
          <w:rFonts w:eastAsiaTheme="minorHAnsi"/>
          <w:sz w:val="24"/>
          <w:szCs w:val="24"/>
          <w:lang w:val="id-ID"/>
        </w:rPr>
        <w:t xml:space="preserve"> </w:t>
      </w:r>
      <w:r w:rsidR="0045628C" w:rsidRPr="002C1680">
        <w:rPr>
          <w:rFonts w:eastAsiaTheme="minorHAnsi"/>
          <w:i/>
          <w:sz w:val="24"/>
          <w:szCs w:val="24"/>
          <w:lang w:val="id-ID"/>
        </w:rPr>
        <w:t>Login</w:t>
      </w:r>
      <w:r w:rsidR="0045628C" w:rsidRPr="002C1680">
        <w:rPr>
          <w:rFonts w:eastAsiaTheme="minorHAnsi"/>
          <w:sz w:val="24"/>
          <w:szCs w:val="24"/>
          <w:lang w:val="id-ID"/>
        </w:rPr>
        <w:t xml:space="preserve"> Admin</w:t>
      </w:r>
    </w:p>
    <w:p w:rsidR="0045628C" w:rsidRPr="002C1680" w:rsidRDefault="00210896" w:rsidP="00F077B4">
      <w:pPr>
        <w:spacing w:after="200" w:line="276" w:lineRule="auto"/>
        <w:ind w:left="284"/>
        <w:contextualSpacing/>
        <w:jc w:val="both"/>
        <w:rPr>
          <w:rFonts w:eastAsiaTheme="minorHAnsi"/>
          <w:sz w:val="24"/>
          <w:szCs w:val="24"/>
          <w:lang w:val="id-ID"/>
        </w:rPr>
      </w:pPr>
      <w:r w:rsidRPr="002C1680">
        <w:rPr>
          <w:rFonts w:eastAsiaTheme="minorHAnsi"/>
          <w:sz w:val="24"/>
          <w:szCs w:val="24"/>
          <w:lang w:val="id-ID"/>
        </w:rPr>
        <w:t>d</w:t>
      </w:r>
      <w:r w:rsidRPr="002C1680">
        <w:rPr>
          <w:rFonts w:eastAsiaTheme="minorHAnsi"/>
          <w:i/>
          <w:sz w:val="24"/>
          <w:szCs w:val="24"/>
          <w:lang w:val="id-ID"/>
        </w:rPr>
        <w:t xml:space="preserve">. </w:t>
      </w:r>
      <w:r w:rsidR="0045628C" w:rsidRPr="002C1680">
        <w:rPr>
          <w:rFonts w:eastAsiaTheme="minorHAnsi"/>
          <w:i/>
          <w:sz w:val="24"/>
          <w:szCs w:val="24"/>
          <w:lang w:val="id-ID"/>
        </w:rPr>
        <w:t>Form Login</w:t>
      </w:r>
      <w:r w:rsidR="0045628C" w:rsidRPr="002C1680">
        <w:rPr>
          <w:rFonts w:eastAsiaTheme="minorHAnsi"/>
          <w:sz w:val="24"/>
          <w:szCs w:val="24"/>
          <w:lang w:val="id-ID"/>
        </w:rPr>
        <w:t xml:space="preserve"> </w:t>
      </w:r>
      <w:r w:rsidR="0045628C" w:rsidRPr="002C1680">
        <w:rPr>
          <w:rFonts w:eastAsiaTheme="minorHAnsi"/>
          <w:i/>
          <w:sz w:val="24"/>
          <w:szCs w:val="24"/>
          <w:lang w:val="id-ID"/>
        </w:rPr>
        <w:t>Member</w:t>
      </w:r>
    </w:p>
    <w:p w:rsidR="0045628C" w:rsidRDefault="0045628C" w:rsidP="00F077B4">
      <w:pPr>
        <w:tabs>
          <w:tab w:val="left" w:pos="426"/>
        </w:tabs>
        <w:spacing w:line="276" w:lineRule="auto"/>
        <w:ind w:left="284"/>
        <w:contextualSpacing/>
        <w:jc w:val="both"/>
        <w:rPr>
          <w:rFonts w:eastAsiaTheme="minorHAnsi"/>
          <w:sz w:val="24"/>
          <w:szCs w:val="24"/>
          <w:lang w:val="id-ID"/>
        </w:rPr>
      </w:pPr>
      <w:r w:rsidRPr="002C1680">
        <w:rPr>
          <w:rFonts w:eastAsiaTheme="minorHAnsi" w:cstheme="minorBidi"/>
          <w:sz w:val="24"/>
          <w:szCs w:val="24"/>
          <w:lang w:val="id-ID"/>
        </w:rPr>
        <w:t xml:space="preserve">Halaman </w:t>
      </w:r>
      <w:r w:rsidRPr="002C1680">
        <w:rPr>
          <w:rFonts w:eastAsiaTheme="minorHAnsi" w:cstheme="minorBidi"/>
          <w:i/>
          <w:sz w:val="24"/>
          <w:szCs w:val="24"/>
          <w:lang w:val="id-ID"/>
        </w:rPr>
        <w:t xml:space="preserve">login </w:t>
      </w:r>
      <w:r w:rsidRPr="002C1680">
        <w:rPr>
          <w:rFonts w:eastAsiaTheme="minorHAnsi" w:cstheme="minorBidi"/>
          <w:sz w:val="24"/>
          <w:szCs w:val="24"/>
          <w:lang w:val="id-ID"/>
        </w:rPr>
        <w:t xml:space="preserve">member bertujuan untuk membatasi hak akses pengguna dalam menggunakan sistem yang ada. Dengan kata lain sistem ini hanya dapat digunakan oleh </w:t>
      </w:r>
      <w:r w:rsidRPr="002C1680">
        <w:rPr>
          <w:rFonts w:eastAsiaTheme="minorHAnsi" w:cstheme="minorBidi"/>
          <w:i/>
          <w:sz w:val="24"/>
          <w:szCs w:val="24"/>
          <w:lang w:val="id-ID"/>
        </w:rPr>
        <w:t>member</w:t>
      </w:r>
      <w:r w:rsidRPr="002C1680">
        <w:rPr>
          <w:rFonts w:eastAsiaTheme="minorHAnsi" w:cstheme="minorBidi"/>
          <w:sz w:val="24"/>
          <w:szCs w:val="24"/>
          <w:lang w:val="id-ID"/>
        </w:rPr>
        <w:t xml:space="preserve"> yang telah mendaftar. Tampilan halaman </w:t>
      </w:r>
      <w:r w:rsidRPr="002C1680">
        <w:rPr>
          <w:rFonts w:eastAsiaTheme="minorHAnsi" w:cstheme="minorBidi"/>
          <w:i/>
          <w:sz w:val="24"/>
          <w:szCs w:val="24"/>
          <w:lang w:val="id-ID"/>
        </w:rPr>
        <w:t>login member</w:t>
      </w:r>
      <w:r w:rsidRPr="002C1680">
        <w:rPr>
          <w:rFonts w:eastAsiaTheme="minorHAnsi" w:cstheme="minorBidi"/>
          <w:sz w:val="24"/>
          <w:szCs w:val="24"/>
          <w:lang w:val="id-ID"/>
        </w:rPr>
        <w:t xml:space="preserve"> </w:t>
      </w:r>
      <w:r w:rsidRPr="002C1680">
        <w:rPr>
          <w:rFonts w:eastAsiaTheme="minorHAnsi"/>
          <w:bCs/>
          <w:color w:val="1D1B11"/>
          <w:sz w:val="24"/>
          <w:szCs w:val="24"/>
          <w:lang w:val="id-ID"/>
        </w:rPr>
        <w:t>da</w:t>
      </w:r>
      <w:r w:rsidRPr="002C1680">
        <w:rPr>
          <w:rFonts w:eastAsiaTheme="minorHAnsi"/>
          <w:sz w:val="24"/>
          <w:szCs w:val="24"/>
          <w:lang w:val="sv-SE"/>
        </w:rPr>
        <w:t>pat di</w:t>
      </w:r>
      <w:r w:rsidR="00F077B4">
        <w:rPr>
          <w:rFonts w:eastAsiaTheme="minorHAnsi"/>
          <w:sz w:val="24"/>
          <w:szCs w:val="24"/>
          <w:lang w:val="sv-SE"/>
        </w:rPr>
        <w:t xml:space="preserve">lihat pada </w:t>
      </w:r>
      <w:r w:rsidR="005008D3">
        <w:rPr>
          <w:rFonts w:eastAsiaTheme="minorHAnsi"/>
          <w:sz w:val="24"/>
          <w:szCs w:val="24"/>
          <w:lang w:val="id-ID"/>
        </w:rPr>
        <w:t>G</w:t>
      </w:r>
      <w:r w:rsidR="00F077B4">
        <w:rPr>
          <w:rFonts w:eastAsiaTheme="minorHAnsi"/>
          <w:sz w:val="24"/>
          <w:szCs w:val="24"/>
          <w:lang w:val="sv-SE"/>
        </w:rPr>
        <w:t>ambar</w:t>
      </w:r>
      <w:r w:rsidR="002E6695" w:rsidRPr="002C1680">
        <w:rPr>
          <w:rFonts w:eastAsiaTheme="minorHAnsi"/>
          <w:sz w:val="24"/>
          <w:szCs w:val="24"/>
          <w:lang w:val="id-ID"/>
        </w:rPr>
        <w:t>7</w:t>
      </w:r>
      <w:r w:rsidRPr="002C1680">
        <w:rPr>
          <w:rFonts w:eastAsiaTheme="minorHAnsi"/>
          <w:sz w:val="24"/>
          <w:szCs w:val="24"/>
          <w:lang w:val="sv-SE"/>
        </w:rPr>
        <w:t>.</w:t>
      </w:r>
    </w:p>
    <w:p w:rsidR="005008D3" w:rsidRPr="005008D3" w:rsidRDefault="005008D3" w:rsidP="00F077B4">
      <w:pPr>
        <w:tabs>
          <w:tab w:val="left" w:pos="426"/>
        </w:tabs>
        <w:spacing w:line="276" w:lineRule="auto"/>
        <w:ind w:left="284"/>
        <w:contextualSpacing/>
        <w:jc w:val="both"/>
        <w:rPr>
          <w:rFonts w:eastAsiaTheme="minorHAnsi"/>
          <w:sz w:val="24"/>
          <w:szCs w:val="24"/>
          <w:lang w:val="id-ID"/>
        </w:rPr>
      </w:pPr>
    </w:p>
    <w:p w:rsidR="0045628C" w:rsidRPr="0045628C" w:rsidRDefault="0045628C" w:rsidP="00F077B4">
      <w:pPr>
        <w:spacing w:line="360" w:lineRule="auto"/>
        <w:ind w:left="284"/>
        <w:contextualSpacing/>
        <w:jc w:val="center"/>
        <w:rPr>
          <w:rFonts w:eastAsiaTheme="minorHAnsi" w:cstheme="minorBidi"/>
          <w:bCs/>
          <w:i/>
          <w:color w:val="000000"/>
          <w:sz w:val="22"/>
          <w:szCs w:val="22"/>
          <w:lang w:val="id-ID"/>
        </w:rPr>
      </w:pPr>
      <w:r w:rsidRPr="0045628C">
        <w:rPr>
          <w:rFonts w:eastAsiaTheme="minorHAnsi" w:cstheme="minorBidi"/>
          <w:bCs/>
          <w:i/>
          <w:noProof/>
          <w:color w:val="000000"/>
          <w:sz w:val="22"/>
          <w:szCs w:val="22"/>
        </w:rPr>
        <w:drawing>
          <wp:inline distT="0" distB="0" distL="0" distR="0" wp14:anchorId="216285F4" wp14:editId="5BB9939E">
            <wp:extent cx="2217905" cy="2003898"/>
            <wp:effectExtent l="0" t="0" r="0" b="0"/>
            <wp:docPr id="8" name="Picture 1" descr="C:\Users\w 7\Pictures\loginn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 7\Pictures\loginnn.PNG"/>
                    <pic:cNvPicPr>
                      <a:picLocks noChangeAspect="1" noChangeArrowheads="1"/>
                    </pic:cNvPicPr>
                  </pic:nvPicPr>
                  <pic:blipFill>
                    <a:blip r:embed="rId18"/>
                    <a:srcRect/>
                    <a:stretch>
                      <a:fillRect/>
                    </a:stretch>
                  </pic:blipFill>
                  <pic:spPr bwMode="auto">
                    <a:xfrm>
                      <a:off x="0" y="0"/>
                      <a:ext cx="2240013" cy="2023872"/>
                    </a:xfrm>
                    <a:prstGeom prst="rect">
                      <a:avLst/>
                    </a:prstGeom>
                    <a:noFill/>
                    <a:ln w="9525">
                      <a:noFill/>
                      <a:miter lim="800000"/>
                      <a:headEnd/>
                      <a:tailEnd/>
                    </a:ln>
                  </pic:spPr>
                </pic:pic>
              </a:graphicData>
            </a:graphic>
          </wp:inline>
        </w:drawing>
      </w:r>
    </w:p>
    <w:p w:rsidR="0045628C" w:rsidRDefault="0045628C" w:rsidP="00F077B4">
      <w:pPr>
        <w:spacing w:after="200" w:line="360" w:lineRule="auto"/>
        <w:ind w:left="284"/>
        <w:contextualSpacing/>
        <w:jc w:val="center"/>
        <w:rPr>
          <w:rFonts w:eastAsiaTheme="minorHAnsi"/>
          <w:sz w:val="24"/>
          <w:szCs w:val="24"/>
          <w:lang w:val="id-ID"/>
        </w:rPr>
      </w:pPr>
      <w:r w:rsidRPr="002C1680">
        <w:rPr>
          <w:rFonts w:eastAsiaTheme="minorHAnsi"/>
          <w:sz w:val="24"/>
          <w:szCs w:val="24"/>
          <w:lang w:val="id-ID"/>
        </w:rPr>
        <w:t xml:space="preserve">Gambar </w:t>
      </w:r>
      <w:r w:rsidR="002E6695" w:rsidRPr="002C1680">
        <w:rPr>
          <w:rFonts w:eastAsiaTheme="minorHAnsi"/>
          <w:sz w:val="24"/>
          <w:szCs w:val="24"/>
          <w:lang w:val="id-ID"/>
        </w:rPr>
        <w:t>7.</w:t>
      </w:r>
      <w:r w:rsidRPr="002C1680">
        <w:rPr>
          <w:rFonts w:eastAsiaTheme="minorHAnsi"/>
          <w:sz w:val="24"/>
          <w:szCs w:val="24"/>
          <w:lang w:val="id-ID"/>
        </w:rPr>
        <w:t xml:space="preserve"> </w:t>
      </w:r>
      <w:r w:rsidRPr="002C1680">
        <w:rPr>
          <w:rFonts w:eastAsiaTheme="minorHAnsi"/>
          <w:i/>
          <w:sz w:val="24"/>
          <w:szCs w:val="24"/>
          <w:lang w:val="id-ID"/>
        </w:rPr>
        <w:t>Form</w:t>
      </w:r>
      <w:r w:rsidRPr="002C1680">
        <w:rPr>
          <w:rFonts w:eastAsiaTheme="minorHAnsi"/>
          <w:sz w:val="24"/>
          <w:szCs w:val="24"/>
          <w:lang w:val="id-ID"/>
        </w:rPr>
        <w:t xml:space="preserve"> </w:t>
      </w:r>
      <w:r w:rsidRPr="002C1680">
        <w:rPr>
          <w:rFonts w:eastAsiaTheme="minorHAnsi"/>
          <w:i/>
          <w:sz w:val="24"/>
          <w:szCs w:val="24"/>
          <w:lang w:val="id-ID"/>
        </w:rPr>
        <w:t>Login</w:t>
      </w:r>
      <w:r w:rsidRPr="002C1680">
        <w:rPr>
          <w:rFonts w:eastAsiaTheme="minorHAnsi"/>
          <w:sz w:val="24"/>
          <w:szCs w:val="24"/>
          <w:lang w:val="id-ID"/>
        </w:rPr>
        <w:t xml:space="preserve"> Member</w:t>
      </w:r>
    </w:p>
    <w:p w:rsidR="0045628C" w:rsidRPr="00767B2D" w:rsidRDefault="00210481" w:rsidP="00F077B4">
      <w:pPr>
        <w:spacing w:after="200" w:line="276" w:lineRule="auto"/>
        <w:ind w:left="284"/>
        <w:contextualSpacing/>
        <w:jc w:val="both"/>
        <w:rPr>
          <w:rFonts w:eastAsiaTheme="minorHAnsi"/>
          <w:sz w:val="24"/>
          <w:szCs w:val="24"/>
          <w:lang w:val="id-ID"/>
        </w:rPr>
      </w:pPr>
      <w:r w:rsidRPr="00767B2D">
        <w:rPr>
          <w:rFonts w:eastAsiaTheme="minorHAnsi"/>
          <w:sz w:val="24"/>
          <w:szCs w:val="24"/>
          <w:lang w:val="id-ID"/>
        </w:rPr>
        <w:t>e</w:t>
      </w:r>
      <w:r w:rsidRPr="00767B2D">
        <w:rPr>
          <w:rFonts w:eastAsiaTheme="minorHAnsi"/>
          <w:i/>
          <w:sz w:val="24"/>
          <w:szCs w:val="24"/>
          <w:lang w:val="id-ID"/>
        </w:rPr>
        <w:t xml:space="preserve">. </w:t>
      </w:r>
      <w:r w:rsidR="0045628C" w:rsidRPr="00767B2D">
        <w:rPr>
          <w:rFonts w:eastAsiaTheme="minorHAnsi"/>
          <w:i/>
          <w:sz w:val="24"/>
          <w:szCs w:val="24"/>
          <w:lang w:val="id-ID"/>
        </w:rPr>
        <w:t xml:space="preserve">Input </w:t>
      </w:r>
      <w:r w:rsidR="0045628C" w:rsidRPr="00767B2D">
        <w:rPr>
          <w:rFonts w:eastAsiaTheme="minorHAnsi"/>
          <w:sz w:val="24"/>
          <w:szCs w:val="24"/>
          <w:lang w:val="id-ID"/>
        </w:rPr>
        <w:t>Galeri</w:t>
      </w:r>
    </w:p>
    <w:p w:rsidR="0045628C" w:rsidRPr="00767B2D" w:rsidRDefault="0045628C" w:rsidP="00F077B4">
      <w:pPr>
        <w:spacing w:line="276" w:lineRule="auto"/>
        <w:ind w:left="284"/>
        <w:contextualSpacing/>
        <w:jc w:val="both"/>
        <w:rPr>
          <w:rFonts w:eastAsiaTheme="minorHAnsi"/>
          <w:sz w:val="24"/>
          <w:szCs w:val="24"/>
          <w:lang w:val="id-ID"/>
        </w:rPr>
      </w:pPr>
      <w:r w:rsidRPr="00767B2D">
        <w:rPr>
          <w:rFonts w:eastAsiaTheme="minorHAnsi"/>
          <w:i/>
          <w:sz w:val="24"/>
          <w:szCs w:val="24"/>
          <w:lang w:val="id-ID"/>
        </w:rPr>
        <w:t>Form</w:t>
      </w:r>
      <w:r w:rsidRPr="00767B2D">
        <w:rPr>
          <w:rFonts w:eastAsiaTheme="minorHAnsi"/>
          <w:sz w:val="24"/>
          <w:szCs w:val="24"/>
          <w:lang w:val="id-ID"/>
        </w:rPr>
        <w:t xml:space="preserve"> </w:t>
      </w:r>
      <w:r w:rsidRPr="00767B2D">
        <w:rPr>
          <w:rFonts w:eastAsiaTheme="minorHAnsi"/>
          <w:i/>
          <w:sz w:val="24"/>
          <w:szCs w:val="24"/>
          <w:lang w:val="id-ID"/>
        </w:rPr>
        <w:t>input</w:t>
      </w:r>
      <w:r w:rsidRPr="00767B2D">
        <w:rPr>
          <w:rFonts w:eastAsiaTheme="minorHAnsi"/>
          <w:sz w:val="24"/>
          <w:szCs w:val="24"/>
          <w:lang w:val="id-ID"/>
        </w:rPr>
        <w:t xml:space="preserve"> data galeri berfungsi untuk mengentrikan data galeri berupa foto-</w:t>
      </w:r>
      <w:r w:rsidRPr="00767B2D">
        <w:rPr>
          <w:rFonts w:eastAsiaTheme="minorHAnsi"/>
          <w:sz w:val="24"/>
          <w:szCs w:val="24"/>
          <w:lang w:val="id-ID"/>
        </w:rPr>
        <w:lastRenderedPageBreak/>
        <w:t xml:space="preserve">foto.  Pada halaman </w:t>
      </w:r>
      <w:r w:rsidRPr="00767B2D">
        <w:rPr>
          <w:rFonts w:eastAsiaTheme="minorHAnsi"/>
          <w:i/>
          <w:sz w:val="24"/>
          <w:szCs w:val="24"/>
          <w:lang w:val="id-ID"/>
        </w:rPr>
        <w:t>input</w:t>
      </w:r>
      <w:r w:rsidRPr="00767B2D">
        <w:rPr>
          <w:rFonts w:eastAsiaTheme="minorHAnsi"/>
          <w:sz w:val="24"/>
          <w:szCs w:val="24"/>
          <w:lang w:val="id-ID"/>
        </w:rPr>
        <w:t xml:space="preserve"> galeri terdapat tombol simpan untuk proses penyimpanan data kedalam </w:t>
      </w:r>
      <w:r w:rsidRPr="00767B2D">
        <w:rPr>
          <w:rFonts w:eastAsiaTheme="minorHAnsi"/>
          <w:i/>
          <w:sz w:val="24"/>
          <w:szCs w:val="24"/>
          <w:lang w:val="id-ID"/>
        </w:rPr>
        <w:t>database</w:t>
      </w:r>
      <w:r w:rsidRPr="00767B2D">
        <w:rPr>
          <w:rFonts w:eastAsiaTheme="minorHAnsi"/>
          <w:sz w:val="24"/>
          <w:szCs w:val="24"/>
          <w:lang w:val="id-ID"/>
        </w:rPr>
        <w:t xml:space="preserve"> dan tombol data galeri untuk melihat semua data galeri.</w:t>
      </w:r>
      <w:r w:rsidR="006B12BF" w:rsidRPr="00767B2D">
        <w:rPr>
          <w:rFonts w:eastAsiaTheme="minorHAnsi"/>
          <w:sz w:val="24"/>
          <w:szCs w:val="24"/>
          <w:lang w:val="id-ID"/>
        </w:rPr>
        <w:t xml:space="preserve"> </w:t>
      </w:r>
      <w:r w:rsidRPr="00767B2D">
        <w:rPr>
          <w:rFonts w:eastAsiaTheme="minorHAnsi"/>
          <w:i/>
          <w:sz w:val="24"/>
          <w:szCs w:val="24"/>
          <w:lang w:val="sv-SE"/>
        </w:rPr>
        <w:t>Form</w:t>
      </w:r>
      <w:r w:rsidRPr="00767B2D">
        <w:rPr>
          <w:rFonts w:eastAsiaTheme="minorHAnsi"/>
          <w:sz w:val="24"/>
          <w:szCs w:val="24"/>
          <w:lang w:val="sv-SE"/>
        </w:rPr>
        <w:t xml:space="preserve"> data produk dapat dilihat pada </w:t>
      </w:r>
      <w:r w:rsidR="005008D3">
        <w:rPr>
          <w:rFonts w:eastAsiaTheme="minorHAnsi"/>
          <w:sz w:val="24"/>
          <w:szCs w:val="24"/>
          <w:lang w:val="id-ID"/>
        </w:rPr>
        <w:t>G</w:t>
      </w:r>
      <w:r w:rsidRPr="00767B2D">
        <w:rPr>
          <w:rFonts w:eastAsiaTheme="minorHAnsi"/>
          <w:sz w:val="24"/>
          <w:szCs w:val="24"/>
          <w:lang w:val="sv-SE"/>
        </w:rPr>
        <w:t xml:space="preserve">ambar </w:t>
      </w:r>
      <w:r w:rsidR="00210481" w:rsidRPr="00767B2D">
        <w:rPr>
          <w:rFonts w:eastAsiaTheme="minorHAnsi"/>
          <w:sz w:val="24"/>
          <w:szCs w:val="24"/>
          <w:lang w:val="id-ID"/>
        </w:rPr>
        <w:t>8</w:t>
      </w:r>
      <w:r w:rsidRPr="00767B2D">
        <w:rPr>
          <w:rFonts w:eastAsiaTheme="minorHAnsi"/>
          <w:sz w:val="24"/>
          <w:szCs w:val="24"/>
          <w:lang w:val="sv-SE"/>
        </w:rPr>
        <w:t>.</w:t>
      </w:r>
    </w:p>
    <w:p w:rsidR="00767B2D" w:rsidRPr="00767B2D" w:rsidRDefault="00767B2D" w:rsidP="00F077B4">
      <w:pPr>
        <w:spacing w:line="360" w:lineRule="auto"/>
        <w:ind w:left="284"/>
        <w:contextualSpacing/>
        <w:jc w:val="both"/>
        <w:rPr>
          <w:rFonts w:eastAsiaTheme="minorHAnsi"/>
          <w:sz w:val="22"/>
          <w:szCs w:val="22"/>
          <w:lang w:val="id-ID"/>
        </w:rPr>
      </w:pPr>
    </w:p>
    <w:p w:rsidR="0045628C" w:rsidRPr="0045628C" w:rsidRDefault="0045628C" w:rsidP="00F077B4">
      <w:pPr>
        <w:spacing w:line="360" w:lineRule="auto"/>
        <w:ind w:left="284"/>
        <w:jc w:val="center"/>
        <w:rPr>
          <w:rFonts w:eastAsiaTheme="minorHAnsi"/>
          <w:sz w:val="22"/>
          <w:szCs w:val="22"/>
          <w:lang w:val="sv-SE"/>
        </w:rPr>
      </w:pPr>
      <w:r w:rsidRPr="0045628C">
        <w:rPr>
          <w:rFonts w:eastAsiaTheme="minorHAnsi"/>
          <w:noProof/>
          <w:sz w:val="22"/>
          <w:szCs w:val="22"/>
        </w:rPr>
        <w:drawing>
          <wp:inline distT="0" distB="0" distL="0" distR="0" wp14:anchorId="7960F427" wp14:editId="1783819E">
            <wp:extent cx="2188724" cy="2382133"/>
            <wp:effectExtent l="0" t="0" r="2540" b="0"/>
            <wp:docPr id="9" name="Picture 3" descr="C:\Users\w 7\Pictures\GALERINP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 7\Pictures\GALERINPUT.PNG"/>
                    <pic:cNvPicPr>
                      <a:picLocks noChangeAspect="1" noChangeArrowheads="1"/>
                    </pic:cNvPicPr>
                  </pic:nvPicPr>
                  <pic:blipFill>
                    <a:blip r:embed="rId19"/>
                    <a:srcRect/>
                    <a:stretch>
                      <a:fillRect/>
                    </a:stretch>
                  </pic:blipFill>
                  <pic:spPr bwMode="auto">
                    <a:xfrm>
                      <a:off x="0" y="0"/>
                      <a:ext cx="2188724" cy="2382133"/>
                    </a:xfrm>
                    <a:prstGeom prst="rect">
                      <a:avLst/>
                    </a:prstGeom>
                    <a:noFill/>
                    <a:ln w="9525">
                      <a:noFill/>
                      <a:miter lim="800000"/>
                      <a:headEnd/>
                      <a:tailEnd/>
                    </a:ln>
                  </pic:spPr>
                </pic:pic>
              </a:graphicData>
            </a:graphic>
          </wp:inline>
        </w:drawing>
      </w:r>
    </w:p>
    <w:p w:rsidR="0045628C" w:rsidRPr="00E75EDE" w:rsidRDefault="0045628C" w:rsidP="00F077B4">
      <w:pPr>
        <w:spacing w:after="200" w:line="360" w:lineRule="auto"/>
        <w:ind w:left="284"/>
        <w:jc w:val="center"/>
        <w:rPr>
          <w:rFonts w:eastAsiaTheme="minorHAnsi"/>
          <w:sz w:val="24"/>
          <w:szCs w:val="24"/>
          <w:lang w:val="id-ID"/>
        </w:rPr>
      </w:pPr>
      <w:r w:rsidRPr="00E75EDE">
        <w:rPr>
          <w:rFonts w:eastAsiaTheme="minorHAnsi"/>
          <w:sz w:val="24"/>
          <w:szCs w:val="24"/>
          <w:lang w:val="id-ID"/>
        </w:rPr>
        <w:t xml:space="preserve">Gambar </w:t>
      </w:r>
      <w:r w:rsidR="00210481" w:rsidRPr="00E75EDE">
        <w:rPr>
          <w:rFonts w:eastAsiaTheme="minorHAnsi"/>
          <w:sz w:val="24"/>
          <w:szCs w:val="24"/>
          <w:lang w:val="id-ID"/>
        </w:rPr>
        <w:t>8.</w:t>
      </w:r>
      <w:r w:rsidRPr="00E75EDE">
        <w:rPr>
          <w:rFonts w:eastAsiaTheme="minorHAnsi"/>
          <w:sz w:val="24"/>
          <w:szCs w:val="24"/>
          <w:lang w:val="id-ID"/>
        </w:rPr>
        <w:t xml:space="preserve"> </w:t>
      </w:r>
      <w:r w:rsidRPr="00E75EDE">
        <w:rPr>
          <w:rFonts w:eastAsiaTheme="minorHAnsi"/>
          <w:i/>
          <w:sz w:val="24"/>
          <w:szCs w:val="24"/>
          <w:lang w:val="id-ID"/>
        </w:rPr>
        <w:t>Form</w:t>
      </w:r>
      <w:r w:rsidRPr="00E75EDE">
        <w:rPr>
          <w:rFonts w:eastAsiaTheme="minorHAnsi"/>
          <w:sz w:val="24"/>
          <w:szCs w:val="24"/>
          <w:lang w:val="id-ID"/>
        </w:rPr>
        <w:t xml:space="preserve"> </w:t>
      </w:r>
      <w:r w:rsidRPr="00E75EDE">
        <w:rPr>
          <w:rFonts w:eastAsiaTheme="minorHAnsi"/>
          <w:i/>
          <w:sz w:val="24"/>
          <w:szCs w:val="24"/>
          <w:lang w:val="id-ID"/>
        </w:rPr>
        <w:t>Input Gallery</w:t>
      </w:r>
    </w:p>
    <w:p w:rsidR="00CD1A8A" w:rsidRDefault="00CD1A8A" w:rsidP="00F077B4">
      <w:pPr>
        <w:tabs>
          <w:tab w:val="left" w:pos="426"/>
        </w:tabs>
        <w:spacing w:line="276" w:lineRule="auto"/>
        <w:ind w:left="142"/>
        <w:contextualSpacing/>
        <w:jc w:val="both"/>
        <w:rPr>
          <w:rFonts w:eastAsiaTheme="minorHAnsi"/>
          <w:color w:val="000000"/>
          <w:sz w:val="24"/>
          <w:szCs w:val="24"/>
          <w:lang w:val="id-ID"/>
        </w:rPr>
      </w:pPr>
    </w:p>
    <w:p w:rsidR="00CD1A8A" w:rsidRDefault="00CD1A8A" w:rsidP="00F077B4">
      <w:pPr>
        <w:tabs>
          <w:tab w:val="left" w:pos="426"/>
        </w:tabs>
        <w:spacing w:line="276" w:lineRule="auto"/>
        <w:ind w:left="142"/>
        <w:contextualSpacing/>
        <w:jc w:val="both"/>
        <w:rPr>
          <w:rFonts w:eastAsiaTheme="minorHAnsi"/>
          <w:color w:val="000000"/>
          <w:sz w:val="24"/>
          <w:szCs w:val="24"/>
          <w:lang w:val="id-ID"/>
        </w:rPr>
      </w:pPr>
    </w:p>
    <w:p w:rsidR="0045628C" w:rsidRPr="00E75EDE" w:rsidRDefault="00210481" w:rsidP="00F077B4">
      <w:pPr>
        <w:tabs>
          <w:tab w:val="left" w:pos="426"/>
        </w:tabs>
        <w:spacing w:line="276" w:lineRule="auto"/>
        <w:ind w:left="142"/>
        <w:contextualSpacing/>
        <w:jc w:val="both"/>
        <w:rPr>
          <w:rFonts w:eastAsiaTheme="minorHAnsi"/>
          <w:color w:val="000000"/>
          <w:sz w:val="24"/>
          <w:szCs w:val="24"/>
          <w:lang w:val="id-ID"/>
        </w:rPr>
      </w:pPr>
      <w:r w:rsidRPr="00E75EDE">
        <w:rPr>
          <w:rFonts w:eastAsiaTheme="minorHAnsi"/>
          <w:color w:val="000000"/>
          <w:sz w:val="24"/>
          <w:szCs w:val="24"/>
          <w:lang w:val="id-ID"/>
        </w:rPr>
        <w:t xml:space="preserve">f. </w:t>
      </w:r>
      <w:r w:rsidR="0045628C" w:rsidRPr="00E75EDE">
        <w:rPr>
          <w:rFonts w:eastAsiaTheme="minorHAnsi"/>
          <w:color w:val="000000"/>
          <w:sz w:val="24"/>
          <w:szCs w:val="24"/>
          <w:lang w:val="id-ID"/>
        </w:rPr>
        <w:t>Konfirmasi Pembayaran</w:t>
      </w:r>
    </w:p>
    <w:p w:rsidR="0045628C" w:rsidRDefault="0045628C" w:rsidP="00F077B4">
      <w:pPr>
        <w:tabs>
          <w:tab w:val="left" w:pos="426"/>
        </w:tabs>
        <w:spacing w:line="276" w:lineRule="auto"/>
        <w:ind w:left="142"/>
        <w:contextualSpacing/>
        <w:jc w:val="both"/>
        <w:rPr>
          <w:rFonts w:eastAsiaTheme="minorHAnsi"/>
          <w:sz w:val="24"/>
          <w:szCs w:val="24"/>
          <w:lang w:val="id-ID"/>
        </w:rPr>
      </w:pPr>
      <w:r w:rsidRPr="00E75EDE">
        <w:rPr>
          <w:rFonts w:eastAsiaTheme="minorHAnsi"/>
          <w:sz w:val="24"/>
          <w:szCs w:val="24"/>
          <w:lang w:val="id-ID"/>
        </w:rPr>
        <w:t xml:space="preserve">Konfirmasi pembayaran berfungsi untuk melakukan </w:t>
      </w:r>
      <w:r w:rsidRPr="00E75EDE">
        <w:rPr>
          <w:rFonts w:eastAsiaTheme="minorHAnsi"/>
          <w:i/>
          <w:sz w:val="24"/>
          <w:szCs w:val="24"/>
          <w:lang w:val="id-ID"/>
        </w:rPr>
        <w:t>check out</w:t>
      </w:r>
      <w:r w:rsidRPr="00E75EDE">
        <w:rPr>
          <w:rFonts w:eastAsiaTheme="minorHAnsi"/>
          <w:sz w:val="24"/>
          <w:szCs w:val="24"/>
          <w:lang w:val="id-ID"/>
        </w:rPr>
        <w:t xml:space="preserve"> pembelian, mengkonfirmasi pembayaran yang telah dilakukan pembeli</w:t>
      </w:r>
      <w:r w:rsidRPr="00E75EDE">
        <w:rPr>
          <w:rFonts w:eastAsiaTheme="minorHAnsi"/>
          <w:bCs/>
          <w:color w:val="000000"/>
          <w:sz w:val="24"/>
          <w:szCs w:val="24"/>
          <w:lang w:val="id-ID"/>
        </w:rPr>
        <w:t xml:space="preserve">. </w:t>
      </w:r>
      <w:r w:rsidRPr="00E75EDE">
        <w:rPr>
          <w:rFonts w:eastAsiaTheme="minorHAnsi" w:cstheme="minorBidi"/>
          <w:i/>
          <w:sz w:val="24"/>
          <w:szCs w:val="24"/>
          <w:lang w:val="sv-SE"/>
        </w:rPr>
        <w:t>Form</w:t>
      </w:r>
      <w:r w:rsidRPr="00E75EDE">
        <w:rPr>
          <w:rFonts w:eastAsiaTheme="minorHAnsi" w:cstheme="minorBidi"/>
          <w:sz w:val="24"/>
          <w:szCs w:val="24"/>
          <w:lang w:val="sv-SE"/>
        </w:rPr>
        <w:t xml:space="preserve"> konfirmasi pembayaran </w:t>
      </w:r>
      <w:r w:rsidRPr="00E75EDE">
        <w:rPr>
          <w:rFonts w:eastAsiaTheme="minorHAnsi"/>
          <w:bCs/>
          <w:color w:val="1D1B11"/>
          <w:sz w:val="24"/>
          <w:szCs w:val="24"/>
          <w:lang w:val="id-ID"/>
        </w:rPr>
        <w:t>da</w:t>
      </w:r>
      <w:r w:rsidRPr="00E75EDE">
        <w:rPr>
          <w:rFonts w:eastAsiaTheme="minorHAnsi"/>
          <w:sz w:val="24"/>
          <w:szCs w:val="24"/>
          <w:lang w:val="sv-SE"/>
        </w:rPr>
        <w:t xml:space="preserve">pat dilihat pada </w:t>
      </w:r>
      <w:r w:rsidR="005008D3">
        <w:rPr>
          <w:rFonts w:eastAsiaTheme="minorHAnsi"/>
          <w:sz w:val="24"/>
          <w:szCs w:val="24"/>
          <w:lang w:val="id-ID"/>
        </w:rPr>
        <w:t>G</w:t>
      </w:r>
      <w:r w:rsidRPr="00E75EDE">
        <w:rPr>
          <w:rFonts w:eastAsiaTheme="minorHAnsi"/>
          <w:sz w:val="24"/>
          <w:szCs w:val="24"/>
          <w:lang w:val="sv-SE"/>
        </w:rPr>
        <w:t xml:space="preserve">ambar </w:t>
      </w:r>
      <w:r w:rsidR="00360CF5" w:rsidRPr="00E75EDE">
        <w:rPr>
          <w:rFonts w:eastAsiaTheme="minorHAnsi"/>
          <w:sz w:val="24"/>
          <w:szCs w:val="24"/>
          <w:lang w:val="id-ID"/>
        </w:rPr>
        <w:t>9</w:t>
      </w:r>
      <w:r w:rsidRPr="00E75EDE">
        <w:rPr>
          <w:rFonts w:eastAsiaTheme="minorHAnsi"/>
          <w:sz w:val="24"/>
          <w:szCs w:val="24"/>
          <w:lang w:val="sv-SE"/>
        </w:rPr>
        <w:t>.</w:t>
      </w:r>
    </w:p>
    <w:p w:rsidR="00E75EDE" w:rsidRPr="00E75EDE" w:rsidRDefault="00E75EDE" w:rsidP="00F077B4">
      <w:pPr>
        <w:tabs>
          <w:tab w:val="left" w:pos="426"/>
        </w:tabs>
        <w:spacing w:line="276" w:lineRule="auto"/>
        <w:ind w:left="142"/>
        <w:contextualSpacing/>
        <w:jc w:val="both"/>
        <w:rPr>
          <w:rFonts w:eastAsiaTheme="minorHAnsi"/>
          <w:sz w:val="24"/>
          <w:szCs w:val="24"/>
          <w:lang w:val="id-ID"/>
        </w:rPr>
      </w:pPr>
    </w:p>
    <w:p w:rsidR="0045628C" w:rsidRPr="0045628C" w:rsidRDefault="0045628C" w:rsidP="00F077B4">
      <w:pPr>
        <w:spacing w:line="360" w:lineRule="auto"/>
        <w:ind w:left="142"/>
        <w:contextualSpacing/>
        <w:jc w:val="center"/>
        <w:rPr>
          <w:rFonts w:eastAsiaTheme="minorHAnsi"/>
          <w:bCs/>
          <w:color w:val="000000"/>
          <w:sz w:val="22"/>
          <w:szCs w:val="22"/>
          <w:lang w:val="id-ID"/>
        </w:rPr>
      </w:pPr>
      <w:r w:rsidRPr="0045628C">
        <w:rPr>
          <w:rFonts w:eastAsiaTheme="minorHAnsi"/>
          <w:bCs/>
          <w:noProof/>
          <w:color w:val="000000"/>
          <w:sz w:val="22"/>
          <w:szCs w:val="22"/>
        </w:rPr>
        <w:drawing>
          <wp:inline distT="0" distB="0" distL="0" distR="0" wp14:anchorId="2B105135" wp14:editId="2C082AAF">
            <wp:extent cx="2232454" cy="2200275"/>
            <wp:effectExtent l="0" t="0" r="0" b="0"/>
            <wp:docPr id="10" name="Picture 4" descr="C:\Users\w 7\Pictures\konfirmpembayr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 7\Pictures\konfirmpembayran.PNG"/>
                    <pic:cNvPicPr>
                      <a:picLocks noChangeAspect="1" noChangeArrowheads="1"/>
                    </pic:cNvPicPr>
                  </pic:nvPicPr>
                  <pic:blipFill>
                    <a:blip r:embed="rId20"/>
                    <a:srcRect/>
                    <a:stretch>
                      <a:fillRect/>
                    </a:stretch>
                  </pic:blipFill>
                  <pic:spPr bwMode="auto">
                    <a:xfrm>
                      <a:off x="0" y="0"/>
                      <a:ext cx="2235881" cy="2203652"/>
                    </a:xfrm>
                    <a:prstGeom prst="rect">
                      <a:avLst/>
                    </a:prstGeom>
                    <a:noFill/>
                    <a:ln w="9525">
                      <a:noFill/>
                      <a:miter lim="800000"/>
                      <a:headEnd/>
                      <a:tailEnd/>
                    </a:ln>
                  </pic:spPr>
                </pic:pic>
              </a:graphicData>
            </a:graphic>
          </wp:inline>
        </w:drawing>
      </w:r>
    </w:p>
    <w:p w:rsidR="0045628C" w:rsidRPr="00E75EDE" w:rsidRDefault="0045628C" w:rsidP="00F077B4">
      <w:pPr>
        <w:spacing w:after="200" w:line="360" w:lineRule="auto"/>
        <w:ind w:left="142"/>
        <w:contextualSpacing/>
        <w:jc w:val="center"/>
        <w:rPr>
          <w:rFonts w:eastAsiaTheme="minorHAnsi"/>
          <w:sz w:val="24"/>
          <w:szCs w:val="24"/>
          <w:lang w:val="id-ID"/>
        </w:rPr>
      </w:pPr>
      <w:r w:rsidRPr="00E75EDE">
        <w:rPr>
          <w:rFonts w:eastAsiaTheme="minorHAnsi"/>
          <w:sz w:val="24"/>
          <w:szCs w:val="24"/>
          <w:lang w:val="id-ID"/>
        </w:rPr>
        <w:t xml:space="preserve">Gambar </w:t>
      </w:r>
      <w:r w:rsidR="00360CF5" w:rsidRPr="00E75EDE">
        <w:rPr>
          <w:rFonts w:eastAsiaTheme="minorHAnsi"/>
          <w:sz w:val="24"/>
          <w:szCs w:val="24"/>
          <w:lang w:val="id-ID"/>
        </w:rPr>
        <w:t>9</w:t>
      </w:r>
      <w:r w:rsidR="002F26C7">
        <w:rPr>
          <w:rFonts w:eastAsiaTheme="minorHAnsi"/>
          <w:sz w:val="24"/>
          <w:szCs w:val="24"/>
          <w:lang w:val="id-ID"/>
        </w:rPr>
        <w:t>.</w:t>
      </w:r>
      <w:r w:rsidRPr="00E75EDE">
        <w:rPr>
          <w:rFonts w:eastAsiaTheme="minorHAnsi"/>
          <w:sz w:val="24"/>
          <w:szCs w:val="24"/>
          <w:lang w:val="id-ID"/>
        </w:rPr>
        <w:t xml:space="preserve"> </w:t>
      </w:r>
      <w:r w:rsidRPr="00E75EDE">
        <w:rPr>
          <w:rFonts w:eastAsiaTheme="minorHAnsi"/>
          <w:i/>
          <w:sz w:val="24"/>
          <w:szCs w:val="24"/>
          <w:lang w:val="id-ID"/>
        </w:rPr>
        <w:t>Form</w:t>
      </w:r>
      <w:r w:rsidRPr="00E75EDE">
        <w:rPr>
          <w:rFonts w:eastAsiaTheme="minorHAnsi"/>
          <w:sz w:val="24"/>
          <w:szCs w:val="24"/>
          <w:lang w:val="id-ID"/>
        </w:rPr>
        <w:t xml:space="preserve"> Konfirmasi Pembayaran</w:t>
      </w:r>
    </w:p>
    <w:p w:rsidR="0045628C" w:rsidRPr="0038076D" w:rsidRDefault="002675C0" w:rsidP="00F077B4">
      <w:pPr>
        <w:spacing w:line="360" w:lineRule="auto"/>
        <w:ind w:left="142"/>
        <w:jc w:val="both"/>
        <w:rPr>
          <w:rFonts w:eastAsiaTheme="minorHAnsi"/>
          <w:sz w:val="24"/>
          <w:szCs w:val="24"/>
          <w:lang w:val="id-ID"/>
        </w:rPr>
      </w:pPr>
      <w:r w:rsidRPr="0038076D">
        <w:rPr>
          <w:rFonts w:eastAsiaTheme="minorHAnsi"/>
          <w:sz w:val="24"/>
          <w:szCs w:val="24"/>
          <w:lang w:val="id-ID"/>
        </w:rPr>
        <w:lastRenderedPageBreak/>
        <w:t xml:space="preserve">3. </w:t>
      </w:r>
      <w:r w:rsidR="0045628C" w:rsidRPr="0038076D">
        <w:rPr>
          <w:rFonts w:eastAsiaTheme="minorHAnsi"/>
          <w:sz w:val="24"/>
          <w:szCs w:val="24"/>
          <w:lang w:val="id-ID"/>
        </w:rPr>
        <w:t>Proses</w:t>
      </w:r>
    </w:p>
    <w:p w:rsidR="0045628C" w:rsidRPr="0038076D" w:rsidRDefault="0045628C" w:rsidP="00F077B4">
      <w:pPr>
        <w:numPr>
          <w:ilvl w:val="0"/>
          <w:numId w:val="11"/>
        </w:numPr>
        <w:tabs>
          <w:tab w:val="left" w:pos="426"/>
        </w:tabs>
        <w:spacing w:line="276" w:lineRule="auto"/>
        <w:ind w:left="284" w:firstLine="0"/>
        <w:contextualSpacing/>
        <w:jc w:val="both"/>
        <w:rPr>
          <w:rFonts w:eastAsiaTheme="minorHAnsi"/>
          <w:color w:val="000000"/>
          <w:sz w:val="24"/>
          <w:szCs w:val="24"/>
          <w:lang w:val="id-ID"/>
        </w:rPr>
      </w:pPr>
      <w:r w:rsidRPr="0038076D">
        <w:rPr>
          <w:rFonts w:eastAsiaTheme="minorHAnsi"/>
          <w:color w:val="000000"/>
          <w:sz w:val="24"/>
          <w:szCs w:val="24"/>
          <w:lang w:val="id-ID"/>
        </w:rPr>
        <w:t>Konfirmasi Pemesanan</w:t>
      </w:r>
    </w:p>
    <w:p w:rsidR="0045628C" w:rsidRPr="0038076D" w:rsidRDefault="0045628C" w:rsidP="00F077B4">
      <w:pPr>
        <w:tabs>
          <w:tab w:val="left" w:pos="426"/>
        </w:tabs>
        <w:spacing w:after="200" w:line="276" w:lineRule="auto"/>
        <w:ind w:left="284"/>
        <w:jc w:val="both"/>
        <w:rPr>
          <w:rFonts w:eastAsiaTheme="minorHAnsi"/>
          <w:sz w:val="24"/>
          <w:szCs w:val="24"/>
          <w:lang w:val="sv-SE"/>
        </w:rPr>
      </w:pPr>
      <w:r w:rsidRPr="0038076D">
        <w:rPr>
          <w:rFonts w:eastAsiaTheme="minorHAnsi"/>
          <w:sz w:val="24"/>
          <w:szCs w:val="24"/>
          <w:lang w:val="id-ID"/>
        </w:rPr>
        <w:tab/>
        <w:t>Konfirmasi pemesanan berfungsi untuk mengkonfirmasi pesanan, dan membatalkan pesanan pelanggan</w:t>
      </w:r>
      <w:r w:rsidRPr="0038076D">
        <w:rPr>
          <w:rFonts w:eastAsiaTheme="minorHAnsi"/>
          <w:bCs/>
          <w:color w:val="000000"/>
          <w:sz w:val="24"/>
          <w:szCs w:val="24"/>
          <w:lang w:val="id-ID"/>
        </w:rPr>
        <w:t xml:space="preserve">. </w:t>
      </w:r>
      <w:r w:rsidRPr="0038076D">
        <w:rPr>
          <w:rFonts w:eastAsiaTheme="minorHAnsi"/>
          <w:bCs/>
          <w:i/>
          <w:color w:val="000000"/>
          <w:sz w:val="24"/>
          <w:szCs w:val="24"/>
          <w:lang w:val="id-ID"/>
        </w:rPr>
        <w:t>Form</w:t>
      </w:r>
      <w:r w:rsidRPr="0038076D">
        <w:rPr>
          <w:rFonts w:eastAsiaTheme="minorHAnsi"/>
          <w:bCs/>
          <w:color w:val="000000"/>
          <w:sz w:val="24"/>
          <w:szCs w:val="24"/>
          <w:lang w:val="id-ID"/>
        </w:rPr>
        <w:t xml:space="preserve"> konfirmasi pemesanan </w:t>
      </w:r>
      <w:r w:rsidRPr="0038076D">
        <w:rPr>
          <w:rFonts w:eastAsiaTheme="minorHAnsi"/>
          <w:bCs/>
          <w:color w:val="1D1B11"/>
          <w:sz w:val="24"/>
          <w:szCs w:val="24"/>
          <w:lang w:val="id-ID"/>
        </w:rPr>
        <w:t>da</w:t>
      </w:r>
      <w:r w:rsidRPr="0038076D">
        <w:rPr>
          <w:rFonts w:eastAsiaTheme="minorHAnsi"/>
          <w:sz w:val="24"/>
          <w:szCs w:val="24"/>
          <w:lang w:val="sv-SE"/>
        </w:rPr>
        <w:t xml:space="preserve">pat dilihat pada </w:t>
      </w:r>
      <w:r w:rsidR="005008D3">
        <w:rPr>
          <w:rFonts w:eastAsiaTheme="minorHAnsi"/>
          <w:sz w:val="24"/>
          <w:szCs w:val="24"/>
          <w:lang w:val="id-ID"/>
        </w:rPr>
        <w:t>G</w:t>
      </w:r>
      <w:r w:rsidRPr="0038076D">
        <w:rPr>
          <w:rFonts w:eastAsiaTheme="minorHAnsi"/>
          <w:sz w:val="24"/>
          <w:szCs w:val="24"/>
          <w:lang w:val="sv-SE"/>
        </w:rPr>
        <w:t xml:space="preserve">ambar </w:t>
      </w:r>
      <w:r w:rsidR="002675C0" w:rsidRPr="0038076D">
        <w:rPr>
          <w:rFonts w:eastAsiaTheme="minorHAnsi"/>
          <w:sz w:val="24"/>
          <w:szCs w:val="24"/>
          <w:lang w:val="id-ID"/>
        </w:rPr>
        <w:t>10</w:t>
      </w:r>
      <w:r w:rsidRPr="0038076D">
        <w:rPr>
          <w:rFonts w:eastAsiaTheme="minorHAnsi"/>
          <w:sz w:val="24"/>
          <w:szCs w:val="24"/>
          <w:lang w:val="sv-SE"/>
        </w:rPr>
        <w:t>.</w:t>
      </w:r>
    </w:p>
    <w:p w:rsidR="0045628C" w:rsidRPr="0045628C" w:rsidRDefault="0045628C" w:rsidP="00F077B4">
      <w:pPr>
        <w:spacing w:line="360" w:lineRule="auto"/>
        <w:ind w:left="284"/>
        <w:contextualSpacing/>
        <w:jc w:val="center"/>
        <w:rPr>
          <w:rFonts w:eastAsiaTheme="minorHAnsi"/>
          <w:bCs/>
          <w:color w:val="000000"/>
          <w:sz w:val="22"/>
          <w:szCs w:val="22"/>
          <w:lang w:val="id-ID"/>
        </w:rPr>
      </w:pPr>
      <w:r w:rsidRPr="0045628C">
        <w:rPr>
          <w:rFonts w:eastAsiaTheme="minorHAnsi"/>
          <w:bCs/>
          <w:noProof/>
          <w:color w:val="000000"/>
          <w:sz w:val="22"/>
          <w:szCs w:val="22"/>
        </w:rPr>
        <w:drawing>
          <wp:inline distT="0" distB="0" distL="0" distR="0" wp14:anchorId="505A398A" wp14:editId="305E454A">
            <wp:extent cx="2324910" cy="2101174"/>
            <wp:effectExtent l="0" t="0" r="0" b="0"/>
            <wp:docPr id="11" name="Picture 5" descr="C:\Users\w 7\Pictures\konfirmpes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w 7\Pictures\konfirmpesan.PNG"/>
                    <pic:cNvPicPr>
                      <a:picLocks noChangeAspect="1" noChangeArrowheads="1"/>
                    </pic:cNvPicPr>
                  </pic:nvPicPr>
                  <pic:blipFill>
                    <a:blip r:embed="rId21"/>
                    <a:srcRect/>
                    <a:stretch>
                      <a:fillRect/>
                    </a:stretch>
                  </pic:blipFill>
                  <pic:spPr bwMode="auto">
                    <a:xfrm>
                      <a:off x="0" y="0"/>
                      <a:ext cx="2325221" cy="2101455"/>
                    </a:xfrm>
                    <a:prstGeom prst="rect">
                      <a:avLst/>
                    </a:prstGeom>
                    <a:noFill/>
                    <a:ln w="9525">
                      <a:noFill/>
                      <a:miter lim="800000"/>
                      <a:headEnd/>
                      <a:tailEnd/>
                    </a:ln>
                  </pic:spPr>
                </pic:pic>
              </a:graphicData>
            </a:graphic>
          </wp:inline>
        </w:drawing>
      </w:r>
    </w:p>
    <w:p w:rsidR="0045628C" w:rsidRDefault="0045628C" w:rsidP="00F077B4">
      <w:pPr>
        <w:spacing w:after="200" w:line="276" w:lineRule="auto"/>
        <w:ind w:left="284"/>
        <w:contextualSpacing/>
        <w:jc w:val="center"/>
        <w:rPr>
          <w:rFonts w:eastAsiaTheme="minorHAnsi"/>
          <w:sz w:val="24"/>
          <w:szCs w:val="24"/>
          <w:lang w:val="id-ID"/>
        </w:rPr>
      </w:pPr>
      <w:r w:rsidRPr="002F26C7">
        <w:rPr>
          <w:rFonts w:eastAsiaTheme="minorHAnsi"/>
          <w:sz w:val="24"/>
          <w:szCs w:val="24"/>
          <w:lang w:val="id-ID"/>
        </w:rPr>
        <w:t xml:space="preserve">Gambar </w:t>
      </w:r>
      <w:r w:rsidR="002675C0" w:rsidRPr="002F26C7">
        <w:rPr>
          <w:rFonts w:eastAsiaTheme="minorHAnsi"/>
          <w:sz w:val="24"/>
          <w:szCs w:val="24"/>
          <w:lang w:val="id-ID"/>
        </w:rPr>
        <w:t xml:space="preserve">10. </w:t>
      </w:r>
      <w:r w:rsidRPr="002F26C7">
        <w:rPr>
          <w:rFonts w:eastAsiaTheme="minorHAnsi"/>
          <w:sz w:val="24"/>
          <w:szCs w:val="24"/>
          <w:lang w:val="id-ID"/>
        </w:rPr>
        <w:t xml:space="preserve"> </w:t>
      </w:r>
      <w:r w:rsidRPr="002F26C7">
        <w:rPr>
          <w:rFonts w:eastAsiaTheme="minorHAnsi"/>
          <w:i/>
          <w:sz w:val="24"/>
          <w:szCs w:val="24"/>
          <w:lang w:val="id-ID"/>
        </w:rPr>
        <w:t>Form</w:t>
      </w:r>
      <w:r w:rsidRPr="002F26C7">
        <w:rPr>
          <w:rFonts w:eastAsiaTheme="minorHAnsi"/>
          <w:sz w:val="24"/>
          <w:szCs w:val="24"/>
          <w:lang w:val="id-ID"/>
        </w:rPr>
        <w:t xml:space="preserve"> Konfirmasi Pemesanan</w:t>
      </w:r>
    </w:p>
    <w:p w:rsidR="002F26C7" w:rsidRPr="002F26C7" w:rsidRDefault="002F26C7" w:rsidP="00F077B4">
      <w:pPr>
        <w:spacing w:after="200" w:line="276" w:lineRule="auto"/>
        <w:ind w:left="284"/>
        <w:contextualSpacing/>
        <w:jc w:val="center"/>
        <w:rPr>
          <w:rFonts w:eastAsiaTheme="minorHAnsi"/>
          <w:sz w:val="24"/>
          <w:szCs w:val="24"/>
          <w:lang w:val="id-ID"/>
        </w:rPr>
      </w:pPr>
    </w:p>
    <w:p w:rsidR="0045628C" w:rsidRPr="002F26C7" w:rsidRDefault="0045628C" w:rsidP="00F077B4">
      <w:pPr>
        <w:numPr>
          <w:ilvl w:val="0"/>
          <w:numId w:val="11"/>
        </w:numPr>
        <w:spacing w:after="200" w:line="276" w:lineRule="auto"/>
        <w:ind w:left="284" w:firstLine="0"/>
        <w:contextualSpacing/>
        <w:jc w:val="both"/>
        <w:rPr>
          <w:rFonts w:eastAsiaTheme="minorHAnsi"/>
          <w:sz w:val="24"/>
          <w:szCs w:val="24"/>
          <w:lang w:val="id-ID"/>
        </w:rPr>
      </w:pPr>
      <w:r w:rsidRPr="002F26C7">
        <w:rPr>
          <w:rFonts w:eastAsiaTheme="minorHAnsi"/>
          <w:sz w:val="24"/>
          <w:szCs w:val="24"/>
          <w:lang w:val="id-ID"/>
        </w:rPr>
        <w:t>Proses Order</w:t>
      </w:r>
    </w:p>
    <w:p w:rsidR="002F26C7" w:rsidRDefault="0045628C" w:rsidP="00F077B4">
      <w:pPr>
        <w:spacing w:after="200" w:line="276" w:lineRule="auto"/>
        <w:ind w:left="284"/>
        <w:contextualSpacing/>
        <w:jc w:val="both"/>
        <w:rPr>
          <w:rFonts w:eastAsiaTheme="minorHAnsi"/>
          <w:sz w:val="24"/>
          <w:szCs w:val="24"/>
          <w:lang w:val="id-ID"/>
        </w:rPr>
      </w:pPr>
      <w:r w:rsidRPr="002F26C7">
        <w:rPr>
          <w:rFonts w:eastAsiaTheme="minorHAnsi"/>
          <w:sz w:val="24"/>
          <w:szCs w:val="24"/>
          <w:lang w:val="id-ID"/>
        </w:rPr>
        <w:t xml:space="preserve">Proses order  berfungsi untuk merubah status pesanan pelanggan. </w:t>
      </w:r>
      <w:r w:rsidRPr="002F26C7">
        <w:rPr>
          <w:rFonts w:eastAsiaTheme="minorHAnsi"/>
          <w:bCs/>
          <w:i/>
          <w:color w:val="000000"/>
          <w:sz w:val="24"/>
          <w:szCs w:val="24"/>
          <w:lang w:val="id-ID"/>
        </w:rPr>
        <w:t>Form</w:t>
      </w:r>
      <w:r w:rsidRPr="002F26C7">
        <w:rPr>
          <w:rFonts w:eastAsiaTheme="minorHAnsi"/>
          <w:bCs/>
          <w:color w:val="000000"/>
          <w:sz w:val="24"/>
          <w:szCs w:val="24"/>
          <w:lang w:val="id-ID"/>
        </w:rPr>
        <w:t xml:space="preserve"> ubah status order </w:t>
      </w:r>
      <w:r w:rsidRPr="002F26C7">
        <w:rPr>
          <w:rFonts w:eastAsiaTheme="minorHAnsi"/>
          <w:bCs/>
          <w:color w:val="1D1B11"/>
          <w:sz w:val="24"/>
          <w:szCs w:val="24"/>
          <w:lang w:val="id-ID"/>
        </w:rPr>
        <w:t>da</w:t>
      </w:r>
      <w:r w:rsidRPr="002F26C7">
        <w:rPr>
          <w:rFonts w:eastAsiaTheme="minorHAnsi"/>
          <w:sz w:val="24"/>
          <w:szCs w:val="24"/>
          <w:lang w:val="sv-SE"/>
        </w:rPr>
        <w:t xml:space="preserve">pat dilihat pada </w:t>
      </w:r>
      <w:r w:rsidR="000C132B">
        <w:rPr>
          <w:rFonts w:eastAsiaTheme="minorHAnsi"/>
          <w:sz w:val="24"/>
          <w:szCs w:val="24"/>
          <w:lang w:val="id-ID"/>
        </w:rPr>
        <w:t>G</w:t>
      </w:r>
      <w:r w:rsidRPr="002F26C7">
        <w:rPr>
          <w:rFonts w:eastAsiaTheme="minorHAnsi"/>
          <w:sz w:val="24"/>
          <w:szCs w:val="24"/>
          <w:lang w:val="sv-SE"/>
        </w:rPr>
        <w:t xml:space="preserve">ambar </w:t>
      </w:r>
      <w:r w:rsidR="00003FFF" w:rsidRPr="002F26C7">
        <w:rPr>
          <w:rFonts w:eastAsiaTheme="minorHAnsi"/>
          <w:sz w:val="24"/>
          <w:szCs w:val="24"/>
          <w:lang w:val="id-ID"/>
        </w:rPr>
        <w:t>11.</w:t>
      </w:r>
    </w:p>
    <w:p w:rsidR="0045628C" w:rsidRPr="002F26C7" w:rsidRDefault="00003FFF" w:rsidP="00F077B4">
      <w:pPr>
        <w:spacing w:after="200" w:line="276" w:lineRule="auto"/>
        <w:ind w:left="284"/>
        <w:contextualSpacing/>
        <w:jc w:val="both"/>
        <w:rPr>
          <w:rFonts w:eastAsiaTheme="minorHAnsi"/>
          <w:sz w:val="24"/>
          <w:szCs w:val="24"/>
          <w:lang w:val="id-ID"/>
        </w:rPr>
      </w:pPr>
      <w:r w:rsidRPr="002F26C7">
        <w:rPr>
          <w:rFonts w:eastAsiaTheme="minorHAnsi"/>
          <w:sz w:val="24"/>
          <w:szCs w:val="24"/>
          <w:lang w:val="id-ID"/>
        </w:rPr>
        <w:t xml:space="preserve"> </w:t>
      </w:r>
    </w:p>
    <w:p w:rsidR="0045628C" w:rsidRPr="0045628C" w:rsidRDefault="0045628C" w:rsidP="00F077B4">
      <w:pPr>
        <w:spacing w:after="200" w:line="360" w:lineRule="auto"/>
        <w:ind w:left="284"/>
        <w:contextualSpacing/>
        <w:jc w:val="center"/>
        <w:rPr>
          <w:rFonts w:eastAsiaTheme="minorHAnsi"/>
          <w:sz w:val="22"/>
          <w:szCs w:val="22"/>
          <w:lang w:val="id-ID"/>
        </w:rPr>
      </w:pPr>
      <w:r w:rsidRPr="0045628C">
        <w:rPr>
          <w:rFonts w:eastAsiaTheme="minorHAnsi"/>
          <w:noProof/>
          <w:sz w:val="22"/>
          <w:szCs w:val="22"/>
        </w:rPr>
        <w:drawing>
          <wp:inline distT="0" distB="0" distL="0" distR="0" wp14:anchorId="2B94FFC6" wp14:editId="0E252B3F">
            <wp:extent cx="2051222" cy="1704975"/>
            <wp:effectExtent l="0" t="0" r="6350" b="0"/>
            <wp:docPr id="12" name="Picture 7" descr="C:\Users\w 7\Pictures\STATUSOR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w 7\Pictures\STATUSORDER.PNG"/>
                    <pic:cNvPicPr>
                      <a:picLocks noChangeAspect="1" noChangeArrowheads="1"/>
                    </pic:cNvPicPr>
                  </pic:nvPicPr>
                  <pic:blipFill>
                    <a:blip r:embed="rId22"/>
                    <a:srcRect/>
                    <a:stretch>
                      <a:fillRect/>
                    </a:stretch>
                  </pic:blipFill>
                  <pic:spPr bwMode="auto">
                    <a:xfrm>
                      <a:off x="0" y="0"/>
                      <a:ext cx="2051222" cy="1704975"/>
                    </a:xfrm>
                    <a:prstGeom prst="rect">
                      <a:avLst/>
                    </a:prstGeom>
                    <a:noFill/>
                    <a:ln w="9525">
                      <a:noFill/>
                      <a:miter lim="800000"/>
                      <a:headEnd/>
                      <a:tailEnd/>
                    </a:ln>
                  </pic:spPr>
                </pic:pic>
              </a:graphicData>
            </a:graphic>
          </wp:inline>
        </w:drawing>
      </w:r>
    </w:p>
    <w:p w:rsidR="0045628C" w:rsidRPr="002F26C7" w:rsidRDefault="00707E03" w:rsidP="00F077B4">
      <w:pPr>
        <w:tabs>
          <w:tab w:val="left" w:pos="3045"/>
          <w:tab w:val="center" w:pos="5037"/>
        </w:tabs>
        <w:spacing w:after="200" w:line="360" w:lineRule="auto"/>
        <w:ind w:left="284"/>
        <w:rPr>
          <w:rFonts w:eastAsiaTheme="minorHAnsi"/>
          <w:sz w:val="24"/>
          <w:szCs w:val="24"/>
          <w:lang w:val="id-ID"/>
        </w:rPr>
      </w:pPr>
      <w:r>
        <w:rPr>
          <w:rFonts w:eastAsiaTheme="minorHAnsi"/>
          <w:sz w:val="24"/>
          <w:szCs w:val="24"/>
          <w:lang w:val="id-ID"/>
        </w:rPr>
        <w:t xml:space="preserve">    </w:t>
      </w:r>
      <w:r w:rsidR="0045628C" w:rsidRPr="002F26C7">
        <w:rPr>
          <w:rFonts w:eastAsiaTheme="minorHAnsi"/>
          <w:sz w:val="24"/>
          <w:szCs w:val="24"/>
          <w:lang w:val="id-ID"/>
        </w:rPr>
        <w:t xml:space="preserve">Gambar </w:t>
      </w:r>
      <w:r w:rsidR="00003FFF" w:rsidRPr="002F26C7">
        <w:rPr>
          <w:rFonts w:eastAsiaTheme="minorHAnsi"/>
          <w:sz w:val="24"/>
          <w:szCs w:val="24"/>
          <w:lang w:val="id-ID"/>
        </w:rPr>
        <w:t>11</w:t>
      </w:r>
      <w:r w:rsidR="002F26C7">
        <w:rPr>
          <w:rFonts w:eastAsiaTheme="minorHAnsi"/>
          <w:sz w:val="24"/>
          <w:szCs w:val="24"/>
          <w:lang w:val="id-ID"/>
        </w:rPr>
        <w:t>.</w:t>
      </w:r>
      <w:r w:rsidR="0045628C" w:rsidRPr="002F26C7">
        <w:rPr>
          <w:rFonts w:eastAsiaTheme="minorHAnsi"/>
          <w:sz w:val="24"/>
          <w:szCs w:val="24"/>
          <w:lang w:val="id-ID"/>
        </w:rPr>
        <w:t xml:space="preserve"> </w:t>
      </w:r>
      <w:r w:rsidR="0045628C" w:rsidRPr="002F26C7">
        <w:rPr>
          <w:rFonts w:eastAsiaTheme="minorHAnsi"/>
          <w:i/>
          <w:sz w:val="24"/>
          <w:szCs w:val="24"/>
          <w:lang w:val="id-ID"/>
        </w:rPr>
        <w:t>Form</w:t>
      </w:r>
      <w:r w:rsidR="0045628C" w:rsidRPr="002F26C7">
        <w:rPr>
          <w:rFonts w:eastAsiaTheme="minorHAnsi"/>
          <w:sz w:val="24"/>
          <w:szCs w:val="24"/>
          <w:lang w:val="id-ID"/>
        </w:rPr>
        <w:t xml:space="preserve"> Proses Order</w:t>
      </w:r>
    </w:p>
    <w:p w:rsidR="0045628C" w:rsidRPr="002F26C7" w:rsidRDefault="00003FFF" w:rsidP="00F077B4">
      <w:pPr>
        <w:spacing w:after="200" w:line="360" w:lineRule="auto"/>
        <w:ind w:left="142"/>
        <w:contextualSpacing/>
        <w:jc w:val="both"/>
        <w:rPr>
          <w:rFonts w:eastAsiaTheme="minorHAnsi"/>
          <w:sz w:val="24"/>
          <w:szCs w:val="24"/>
          <w:lang w:val="id-ID"/>
        </w:rPr>
      </w:pPr>
      <w:r w:rsidRPr="002F26C7">
        <w:rPr>
          <w:rFonts w:eastAsiaTheme="minorHAnsi"/>
          <w:sz w:val="24"/>
          <w:szCs w:val="24"/>
          <w:lang w:val="id-ID"/>
        </w:rPr>
        <w:t xml:space="preserve">4. </w:t>
      </w:r>
      <w:r w:rsidR="0045628C" w:rsidRPr="002F26C7">
        <w:rPr>
          <w:rFonts w:eastAsiaTheme="minorHAnsi"/>
          <w:sz w:val="24"/>
          <w:szCs w:val="24"/>
          <w:lang w:val="id-ID"/>
        </w:rPr>
        <w:t xml:space="preserve">Output </w:t>
      </w:r>
    </w:p>
    <w:p w:rsidR="0045628C" w:rsidRPr="002F26C7" w:rsidRDefault="0045628C" w:rsidP="00F077B4">
      <w:pPr>
        <w:numPr>
          <w:ilvl w:val="0"/>
          <w:numId w:val="6"/>
        </w:numPr>
        <w:spacing w:line="276" w:lineRule="auto"/>
        <w:ind w:left="284" w:firstLine="0"/>
        <w:contextualSpacing/>
        <w:jc w:val="both"/>
        <w:rPr>
          <w:rFonts w:eastAsiaTheme="minorHAnsi" w:cstheme="minorBidi"/>
          <w:sz w:val="24"/>
          <w:szCs w:val="24"/>
        </w:rPr>
      </w:pPr>
      <w:r w:rsidRPr="002F26C7">
        <w:rPr>
          <w:rFonts w:eastAsiaTheme="minorHAnsi" w:cstheme="minorBidi"/>
          <w:sz w:val="24"/>
          <w:szCs w:val="24"/>
        </w:rPr>
        <w:t>Faktur Pembelian</w:t>
      </w:r>
    </w:p>
    <w:p w:rsidR="0045628C" w:rsidRDefault="0045628C" w:rsidP="00F077B4">
      <w:pPr>
        <w:spacing w:line="276" w:lineRule="auto"/>
        <w:ind w:left="284"/>
        <w:contextualSpacing/>
        <w:jc w:val="both"/>
        <w:rPr>
          <w:rFonts w:eastAsiaTheme="minorHAnsi" w:cstheme="minorBidi"/>
          <w:sz w:val="24"/>
          <w:szCs w:val="24"/>
          <w:lang w:val="id-ID"/>
        </w:rPr>
      </w:pPr>
      <w:r w:rsidRPr="002F26C7">
        <w:rPr>
          <w:rFonts w:eastAsiaTheme="minorHAnsi" w:cstheme="minorBidi"/>
          <w:sz w:val="24"/>
          <w:szCs w:val="24"/>
          <w:lang w:val="sv-SE"/>
        </w:rPr>
        <w:t xml:space="preserve">Faktur pembelian berisi detail pembelian barang yang dilakukan oleh </w:t>
      </w:r>
      <w:r w:rsidRPr="002F26C7">
        <w:rPr>
          <w:rFonts w:eastAsiaTheme="minorHAnsi" w:cstheme="minorBidi"/>
          <w:sz w:val="24"/>
          <w:szCs w:val="24"/>
          <w:lang w:val="sv-SE"/>
        </w:rPr>
        <w:lastRenderedPageBreak/>
        <w:t xml:space="preserve">pembeli. Faktur pembelian </w:t>
      </w:r>
      <w:r w:rsidRPr="002F26C7">
        <w:rPr>
          <w:rFonts w:eastAsiaTheme="minorHAnsi" w:cstheme="minorBidi"/>
          <w:bCs/>
          <w:color w:val="1D1B11"/>
          <w:sz w:val="24"/>
          <w:szCs w:val="24"/>
        </w:rPr>
        <w:t>da</w:t>
      </w:r>
      <w:r w:rsidRPr="002F26C7">
        <w:rPr>
          <w:rFonts w:eastAsiaTheme="minorHAnsi" w:cstheme="minorBidi"/>
          <w:sz w:val="24"/>
          <w:szCs w:val="24"/>
          <w:lang w:val="sv-SE"/>
        </w:rPr>
        <w:t xml:space="preserve">pat dilihat pada </w:t>
      </w:r>
      <w:r w:rsidR="00707E03">
        <w:rPr>
          <w:rFonts w:eastAsiaTheme="minorHAnsi" w:cstheme="minorBidi"/>
          <w:sz w:val="24"/>
          <w:szCs w:val="24"/>
          <w:lang w:val="id-ID"/>
        </w:rPr>
        <w:t>G</w:t>
      </w:r>
      <w:r w:rsidRPr="002F26C7">
        <w:rPr>
          <w:rFonts w:eastAsiaTheme="minorHAnsi" w:cstheme="minorBidi"/>
          <w:sz w:val="24"/>
          <w:szCs w:val="24"/>
          <w:lang w:val="sv-SE"/>
        </w:rPr>
        <w:t>ambar 1</w:t>
      </w:r>
      <w:r w:rsidR="00003FFF" w:rsidRPr="002F26C7">
        <w:rPr>
          <w:rFonts w:eastAsiaTheme="minorHAnsi" w:cstheme="minorBidi"/>
          <w:sz w:val="24"/>
          <w:szCs w:val="24"/>
          <w:lang w:val="id-ID"/>
        </w:rPr>
        <w:t>2</w:t>
      </w:r>
      <w:r w:rsidRPr="002F26C7">
        <w:rPr>
          <w:rFonts w:eastAsiaTheme="minorHAnsi" w:cstheme="minorBidi"/>
          <w:sz w:val="24"/>
          <w:szCs w:val="24"/>
          <w:lang w:val="sv-SE"/>
        </w:rPr>
        <w:t>.</w:t>
      </w:r>
    </w:p>
    <w:p w:rsidR="002F26C7" w:rsidRPr="002F26C7" w:rsidRDefault="002F26C7" w:rsidP="00F077B4">
      <w:pPr>
        <w:spacing w:line="276" w:lineRule="auto"/>
        <w:ind w:left="284"/>
        <w:contextualSpacing/>
        <w:jc w:val="both"/>
        <w:rPr>
          <w:rFonts w:eastAsiaTheme="minorHAnsi" w:cstheme="minorBidi"/>
          <w:sz w:val="24"/>
          <w:szCs w:val="24"/>
          <w:lang w:val="id-ID"/>
        </w:rPr>
      </w:pPr>
    </w:p>
    <w:p w:rsidR="0045628C" w:rsidRPr="000C132B" w:rsidRDefault="0045628C" w:rsidP="00F077B4">
      <w:pPr>
        <w:spacing w:line="360" w:lineRule="auto"/>
        <w:ind w:left="284"/>
        <w:contextualSpacing/>
        <w:jc w:val="center"/>
        <w:rPr>
          <w:rFonts w:eastAsiaTheme="minorHAnsi" w:cstheme="minorBidi"/>
          <w:b/>
          <w:sz w:val="22"/>
          <w:szCs w:val="22"/>
          <w:lang w:val="sv-SE"/>
        </w:rPr>
      </w:pPr>
      <w:r w:rsidRPr="000C132B">
        <w:rPr>
          <w:rFonts w:eastAsiaTheme="minorHAnsi" w:cstheme="minorBidi"/>
          <w:b/>
          <w:noProof/>
          <w:sz w:val="22"/>
          <w:szCs w:val="22"/>
        </w:rPr>
        <w:drawing>
          <wp:inline distT="0" distB="0" distL="0" distR="0" wp14:anchorId="4167EE66" wp14:editId="4B319ED0">
            <wp:extent cx="2363821" cy="2947481"/>
            <wp:effectExtent l="0" t="0" r="0" b="5715"/>
            <wp:docPr id="13" name="Picture 7" descr="C:\Users\w 7\Pictures\fakt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w 7\Pictures\faktur.PNG"/>
                    <pic:cNvPicPr>
                      <a:picLocks noChangeAspect="1" noChangeArrowheads="1"/>
                    </pic:cNvPicPr>
                  </pic:nvPicPr>
                  <pic:blipFill>
                    <a:blip r:embed="rId23"/>
                    <a:srcRect/>
                    <a:stretch>
                      <a:fillRect/>
                    </a:stretch>
                  </pic:blipFill>
                  <pic:spPr bwMode="auto">
                    <a:xfrm>
                      <a:off x="0" y="0"/>
                      <a:ext cx="2368178" cy="2952914"/>
                    </a:xfrm>
                    <a:prstGeom prst="rect">
                      <a:avLst/>
                    </a:prstGeom>
                    <a:noFill/>
                    <a:ln w="9525">
                      <a:noFill/>
                      <a:miter lim="800000"/>
                      <a:headEnd/>
                      <a:tailEnd/>
                    </a:ln>
                  </pic:spPr>
                </pic:pic>
              </a:graphicData>
            </a:graphic>
          </wp:inline>
        </w:drawing>
      </w:r>
    </w:p>
    <w:p w:rsidR="0045628C" w:rsidRPr="002F26C7" w:rsidRDefault="0045628C" w:rsidP="00F077B4">
      <w:pPr>
        <w:spacing w:after="200" w:line="360" w:lineRule="auto"/>
        <w:ind w:left="284"/>
        <w:jc w:val="center"/>
        <w:rPr>
          <w:rFonts w:eastAsiaTheme="minorHAnsi"/>
          <w:sz w:val="24"/>
          <w:szCs w:val="24"/>
          <w:lang w:val="id-ID"/>
        </w:rPr>
      </w:pPr>
      <w:r w:rsidRPr="002F26C7">
        <w:rPr>
          <w:rFonts w:eastAsiaTheme="minorHAnsi"/>
          <w:sz w:val="24"/>
          <w:szCs w:val="24"/>
          <w:lang w:val="id-ID"/>
        </w:rPr>
        <w:t>Gambar 1</w:t>
      </w:r>
      <w:r w:rsidR="00C01721" w:rsidRPr="002F26C7">
        <w:rPr>
          <w:rFonts w:eastAsiaTheme="minorHAnsi"/>
          <w:sz w:val="24"/>
          <w:szCs w:val="24"/>
          <w:lang w:val="id-ID"/>
        </w:rPr>
        <w:t>2</w:t>
      </w:r>
      <w:r w:rsidR="002F26C7">
        <w:rPr>
          <w:rFonts w:eastAsiaTheme="minorHAnsi"/>
          <w:sz w:val="24"/>
          <w:szCs w:val="24"/>
          <w:lang w:val="id-ID"/>
        </w:rPr>
        <w:t>.</w:t>
      </w:r>
      <w:r w:rsidRPr="002F26C7">
        <w:rPr>
          <w:rFonts w:eastAsiaTheme="minorHAnsi"/>
          <w:sz w:val="24"/>
          <w:szCs w:val="24"/>
          <w:lang w:val="id-ID"/>
        </w:rPr>
        <w:t xml:space="preserve"> Faktur Pembelian</w:t>
      </w:r>
    </w:p>
    <w:p w:rsidR="0045628C" w:rsidRPr="00971CEA" w:rsidRDefault="0045628C" w:rsidP="00F077B4">
      <w:pPr>
        <w:numPr>
          <w:ilvl w:val="0"/>
          <w:numId w:val="6"/>
        </w:numPr>
        <w:spacing w:line="276" w:lineRule="auto"/>
        <w:ind w:left="284" w:firstLine="0"/>
        <w:contextualSpacing/>
        <w:jc w:val="both"/>
        <w:rPr>
          <w:rFonts w:eastAsiaTheme="minorHAnsi" w:cstheme="minorBidi"/>
          <w:sz w:val="24"/>
          <w:szCs w:val="24"/>
        </w:rPr>
      </w:pPr>
      <w:r w:rsidRPr="00971CEA">
        <w:rPr>
          <w:rFonts w:eastAsiaTheme="minorHAnsi" w:cstheme="minorBidi"/>
          <w:sz w:val="24"/>
          <w:szCs w:val="24"/>
        </w:rPr>
        <w:t>Laporan Data Produk</w:t>
      </w:r>
    </w:p>
    <w:p w:rsidR="0045628C" w:rsidRDefault="0045628C" w:rsidP="00F077B4">
      <w:pPr>
        <w:spacing w:line="276" w:lineRule="auto"/>
        <w:ind w:left="284"/>
        <w:contextualSpacing/>
        <w:jc w:val="both"/>
        <w:rPr>
          <w:rFonts w:eastAsiaTheme="minorHAnsi" w:cstheme="minorBidi"/>
          <w:sz w:val="24"/>
          <w:szCs w:val="24"/>
          <w:lang w:val="id-ID"/>
        </w:rPr>
      </w:pPr>
      <w:r w:rsidRPr="00971CEA">
        <w:rPr>
          <w:rFonts w:eastAsiaTheme="minorHAnsi" w:cstheme="minorBidi"/>
          <w:sz w:val="24"/>
          <w:szCs w:val="24"/>
          <w:lang w:val="sv-SE"/>
        </w:rPr>
        <w:t xml:space="preserve">Laporan data produk berisi data-data produk kerajinan sulaman. Laporan data produk  </w:t>
      </w:r>
      <w:r w:rsidRPr="00971CEA">
        <w:rPr>
          <w:rFonts w:eastAsiaTheme="minorHAnsi" w:cstheme="minorBidi"/>
          <w:bCs/>
          <w:color w:val="1D1B11"/>
          <w:sz w:val="24"/>
          <w:szCs w:val="24"/>
        </w:rPr>
        <w:t>da</w:t>
      </w:r>
      <w:r w:rsidRPr="00971CEA">
        <w:rPr>
          <w:rFonts w:eastAsiaTheme="minorHAnsi" w:cstheme="minorBidi"/>
          <w:sz w:val="24"/>
          <w:szCs w:val="24"/>
          <w:lang w:val="sv-SE"/>
        </w:rPr>
        <w:t xml:space="preserve">pat dilihat pada </w:t>
      </w:r>
      <w:r w:rsidR="000C132B">
        <w:rPr>
          <w:rFonts w:eastAsiaTheme="minorHAnsi" w:cstheme="minorBidi"/>
          <w:sz w:val="24"/>
          <w:szCs w:val="24"/>
          <w:lang w:val="id-ID"/>
        </w:rPr>
        <w:t>G</w:t>
      </w:r>
      <w:r w:rsidRPr="00971CEA">
        <w:rPr>
          <w:rFonts w:eastAsiaTheme="minorHAnsi" w:cstheme="minorBidi"/>
          <w:sz w:val="24"/>
          <w:szCs w:val="24"/>
          <w:lang w:val="sv-SE"/>
        </w:rPr>
        <w:t xml:space="preserve">ambar </w:t>
      </w:r>
      <w:r w:rsidR="00C01721" w:rsidRPr="00971CEA">
        <w:rPr>
          <w:rFonts w:eastAsiaTheme="minorHAnsi" w:cstheme="minorBidi"/>
          <w:sz w:val="24"/>
          <w:szCs w:val="24"/>
          <w:lang w:val="id-ID"/>
        </w:rPr>
        <w:t>13</w:t>
      </w:r>
      <w:r w:rsidRPr="00971CEA">
        <w:rPr>
          <w:rFonts w:eastAsiaTheme="minorHAnsi" w:cstheme="minorBidi"/>
          <w:sz w:val="24"/>
          <w:szCs w:val="24"/>
          <w:lang w:val="sv-SE"/>
        </w:rPr>
        <w:t>.</w:t>
      </w:r>
    </w:p>
    <w:p w:rsidR="00971CEA" w:rsidRPr="00971CEA" w:rsidRDefault="00971CEA" w:rsidP="00F077B4">
      <w:pPr>
        <w:spacing w:line="276" w:lineRule="auto"/>
        <w:ind w:left="284"/>
        <w:contextualSpacing/>
        <w:jc w:val="both"/>
        <w:rPr>
          <w:rFonts w:eastAsiaTheme="minorHAnsi" w:cstheme="minorBidi"/>
          <w:sz w:val="24"/>
          <w:szCs w:val="24"/>
          <w:lang w:val="id-ID"/>
        </w:rPr>
      </w:pPr>
    </w:p>
    <w:p w:rsidR="0045628C" w:rsidRPr="0045628C" w:rsidRDefault="0045628C" w:rsidP="00F077B4">
      <w:pPr>
        <w:spacing w:line="360" w:lineRule="auto"/>
        <w:ind w:left="284"/>
        <w:contextualSpacing/>
        <w:jc w:val="center"/>
        <w:rPr>
          <w:rFonts w:eastAsiaTheme="minorHAnsi" w:cstheme="minorBidi"/>
          <w:sz w:val="22"/>
          <w:szCs w:val="22"/>
          <w:lang w:val="sv-SE"/>
        </w:rPr>
      </w:pPr>
      <w:r w:rsidRPr="0045628C">
        <w:rPr>
          <w:rFonts w:eastAsiaTheme="minorHAnsi" w:cstheme="minorBidi"/>
          <w:noProof/>
          <w:sz w:val="22"/>
          <w:szCs w:val="22"/>
        </w:rPr>
        <w:drawing>
          <wp:inline distT="0" distB="0" distL="0" distR="0" wp14:anchorId="67F64623" wp14:editId="6DED9DB4">
            <wp:extent cx="2402732" cy="1964987"/>
            <wp:effectExtent l="0" t="0" r="0" b="0"/>
            <wp:docPr id="14" name="Picture 8" descr="C:\Users\w 7\Pictures\lapoprodu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w 7\Pictures\lapoproduk.PNG"/>
                    <pic:cNvPicPr>
                      <a:picLocks noChangeAspect="1" noChangeArrowheads="1"/>
                    </pic:cNvPicPr>
                  </pic:nvPicPr>
                  <pic:blipFill>
                    <a:blip r:embed="rId24"/>
                    <a:srcRect/>
                    <a:stretch>
                      <a:fillRect/>
                    </a:stretch>
                  </pic:blipFill>
                  <pic:spPr bwMode="auto">
                    <a:xfrm>
                      <a:off x="0" y="0"/>
                      <a:ext cx="2406450" cy="1968028"/>
                    </a:xfrm>
                    <a:prstGeom prst="rect">
                      <a:avLst/>
                    </a:prstGeom>
                    <a:noFill/>
                    <a:ln w="9525">
                      <a:noFill/>
                      <a:miter lim="800000"/>
                      <a:headEnd/>
                      <a:tailEnd/>
                    </a:ln>
                  </pic:spPr>
                </pic:pic>
              </a:graphicData>
            </a:graphic>
          </wp:inline>
        </w:drawing>
      </w:r>
    </w:p>
    <w:p w:rsidR="0045628C" w:rsidRPr="00971CEA" w:rsidRDefault="0045628C" w:rsidP="00F077B4">
      <w:pPr>
        <w:spacing w:after="200" w:line="360" w:lineRule="auto"/>
        <w:ind w:left="284"/>
        <w:contextualSpacing/>
        <w:jc w:val="center"/>
        <w:rPr>
          <w:rFonts w:eastAsiaTheme="minorHAnsi"/>
          <w:sz w:val="24"/>
          <w:szCs w:val="24"/>
          <w:lang w:val="id-ID"/>
        </w:rPr>
      </w:pPr>
      <w:r w:rsidRPr="00971CEA">
        <w:rPr>
          <w:rFonts w:eastAsiaTheme="minorHAnsi"/>
          <w:sz w:val="24"/>
          <w:szCs w:val="24"/>
          <w:lang w:val="id-ID"/>
        </w:rPr>
        <w:t xml:space="preserve">Gambar </w:t>
      </w:r>
      <w:r w:rsidR="00C01721" w:rsidRPr="00971CEA">
        <w:rPr>
          <w:rFonts w:eastAsiaTheme="minorHAnsi"/>
          <w:sz w:val="24"/>
          <w:szCs w:val="24"/>
          <w:lang w:val="id-ID"/>
        </w:rPr>
        <w:t>13.</w:t>
      </w:r>
      <w:r w:rsidRPr="00971CEA">
        <w:rPr>
          <w:rFonts w:eastAsiaTheme="minorHAnsi"/>
          <w:sz w:val="24"/>
          <w:szCs w:val="24"/>
          <w:lang w:val="id-ID"/>
        </w:rPr>
        <w:t xml:space="preserve"> Laporan </w:t>
      </w:r>
      <w:r w:rsidR="00A1235D" w:rsidRPr="00971CEA">
        <w:rPr>
          <w:rFonts w:eastAsiaTheme="minorHAnsi"/>
          <w:sz w:val="24"/>
          <w:szCs w:val="24"/>
          <w:lang w:val="id-ID"/>
        </w:rPr>
        <w:t xml:space="preserve">Data </w:t>
      </w:r>
      <w:r w:rsidRPr="00971CEA">
        <w:rPr>
          <w:rFonts w:eastAsiaTheme="minorHAnsi"/>
          <w:sz w:val="24"/>
          <w:szCs w:val="24"/>
          <w:lang w:val="id-ID"/>
        </w:rPr>
        <w:t>Produk</w:t>
      </w:r>
    </w:p>
    <w:p w:rsidR="0045628C" w:rsidRPr="00971CEA" w:rsidRDefault="00F077B4" w:rsidP="00F077B4">
      <w:pPr>
        <w:numPr>
          <w:ilvl w:val="0"/>
          <w:numId w:val="6"/>
        </w:numPr>
        <w:spacing w:line="276" w:lineRule="auto"/>
        <w:ind w:left="284" w:firstLine="0"/>
        <w:contextualSpacing/>
        <w:jc w:val="both"/>
        <w:rPr>
          <w:rFonts w:eastAsiaTheme="minorHAnsi" w:cstheme="minorBidi"/>
          <w:sz w:val="24"/>
          <w:szCs w:val="24"/>
        </w:rPr>
      </w:pPr>
      <w:r>
        <w:rPr>
          <w:rFonts w:eastAsiaTheme="minorHAnsi" w:cstheme="minorBidi"/>
          <w:sz w:val="24"/>
          <w:szCs w:val="24"/>
        </w:rPr>
        <w:t xml:space="preserve">Laporan </w:t>
      </w:r>
      <w:r w:rsidR="0045628C" w:rsidRPr="00971CEA">
        <w:rPr>
          <w:rFonts w:eastAsiaTheme="minorHAnsi" w:cstheme="minorBidi"/>
          <w:sz w:val="24"/>
          <w:szCs w:val="24"/>
        </w:rPr>
        <w:t>Transaksi Penjualan</w:t>
      </w:r>
    </w:p>
    <w:p w:rsidR="0045628C" w:rsidRDefault="0045628C" w:rsidP="00F077B4">
      <w:pPr>
        <w:spacing w:line="276" w:lineRule="auto"/>
        <w:ind w:left="284"/>
        <w:contextualSpacing/>
        <w:jc w:val="both"/>
        <w:rPr>
          <w:rFonts w:eastAsiaTheme="minorHAnsi" w:cstheme="minorBidi"/>
          <w:sz w:val="24"/>
          <w:szCs w:val="24"/>
          <w:lang w:val="id-ID"/>
        </w:rPr>
      </w:pPr>
      <w:r w:rsidRPr="00971CEA">
        <w:rPr>
          <w:rFonts w:eastAsiaTheme="minorHAnsi" w:cstheme="minorBidi"/>
          <w:sz w:val="24"/>
          <w:szCs w:val="24"/>
          <w:lang w:val="sv-SE"/>
        </w:rPr>
        <w:t>Laporan penjualan berisi daftar penjualan dalam kurun waktu tertentu. Laporan penjualan</w:t>
      </w:r>
      <w:r w:rsidRPr="00971CEA">
        <w:rPr>
          <w:rFonts w:eastAsiaTheme="minorHAnsi" w:cstheme="minorBidi"/>
          <w:bCs/>
          <w:color w:val="1D1B11"/>
          <w:sz w:val="24"/>
          <w:szCs w:val="24"/>
        </w:rPr>
        <w:t xml:space="preserve"> da</w:t>
      </w:r>
      <w:r w:rsidRPr="00971CEA">
        <w:rPr>
          <w:rFonts w:eastAsiaTheme="minorHAnsi" w:cstheme="minorBidi"/>
          <w:sz w:val="24"/>
          <w:szCs w:val="24"/>
          <w:lang w:val="sv-SE"/>
        </w:rPr>
        <w:t xml:space="preserve">pat dilihat pada </w:t>
      </w:r>
      <w:r w:rsidR="000C132B">
        <w:rPr>
          <w:rFonts w:eastAsiaTheme="minorHAnsi" w:cstheme="minorBidi"/>
          <w:sz w:val="24"/>
          <w:szCs w:val="24"/>
          <w:lang w:val="id-ID"/>
        </w:rPr>
        <w:t>G</w:t>
      </w:r>
      <w:r w:rsidRPr="00971CEA">
        <w:rPr>
          <w:rFonts w:eastAsiaTheme="minorHAnsi" w:cstheme="minorBidi"/>
          <w:sz w:val="24"/>
          <w:szCs w:val="24"/>
          <w:lang w:val="sv-SE"/>
        </w:rPr>
        <w:t xml:space="preserve">ambar </w:t>
      </w:r>
      <w:r w:rsidR="00C01721" w:rsidRPr="00971CEA">
        <w:rPr>
          <w:rFonts w:eastAsiaTheme="minorHAnsi" w:cstheme="minorBidi"/>
          <w:sz w:val="24"/>
          <w:szCs w:val="24"/>
          <w:lang w:val="id-ID"/>
        </w:rPr>
        <w:t>14.</w:t>
      </w:r>
    </w:p>
    <w:p w:rsidR="00971CEA" w:rsidRPr="00971CEA" w:rsidRDefault="00971CEA" w:rsidP="00F077B4">
      <w:pPr>
        <w:spacing w:line="276" w:lineRule="auto"/>
        <w:ind w:left="284"/>
        <w:contextualSpacing/>
        <w:jc w:val="both"/>
        <w:rPr>
          <w:rFonts w:eastAsiaTheme="minorHAnsi" w:cstheme="minorBidi"/>
          <w:sz w:val="24"/>
          <w:szCs w:val="24"/>
          <w:lang w:val="sv-SE"/>
        </w:rPr>
      </w:pPr>
    </w:p>
    <w:p w:rsidR="0045628C" w:rsidRPr="0045628C" w:rsidRDefault="0045628C" w:rsidP="00F077B4">
      <w:pPr>
        <w:spacing w:line="360" w:lineRule="auto"/>
        <w:ind w:left="284"/>
        <w:contextualSpacing/>
        <w:jc w:val="center"/>
        <w:rPr>
          <w:rFonts w:eastAsiaTheme="minorHAnsi" w:cstheme="minorBidi"/>
          <w:sz w:val="22"/>
          <w:szCs w:val="22"/>
          <w:lang w:val="sv-SE"/>
        </w:rPr>
      </w:pPr>
      <w:r w:rsidRPr="0045628C">
        <w:rPr>
          <w:rFonts w:eastAsiaTheme="minorHAnsi" w:cstheme="minorBidi"/>
          <w:noProof/>
          <w:sz w:val="22"/>
          <w:szCs w:val="22"/>
        </w:rPr>
        <w:lastRenderedPageBreak/>
        <w:drawing>
          <wp:inline distT="0" distB="0" distL="0" distR="0" wp14:anchorId="4FC7FF4C" wp14:editId="4699D8A8">
            <wp:extent cx="2324910" cy="2003898"/>
            <wp:effectExtent l="0" t="0" r="0" b="0"/>
            <wp:docPr id="15" name="Picture 9" descr="C:\Users\w 7\Pictures\lapotr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w 7\Pictures\lapotran.PNG"/>
                    <pic:cNvPicPr>
                      <a:picLocks noChangeAspect="1" noChangeArrowheads="1"/>
                    </pic:cNvPicPr>
                  </pic:nvPicPr>
                  <pic:blipFill>
                    <a:blip r:embed="rId24"/>
                    <a:srcRect/>
                    <a:stretch>
                      <a:fillRect/>
                    </a:stretch>
                  </pic:blipFill>
                  <pic:spPr bwMode="auto">
                    <a:xfrm>
                      <a:off x="0" y="0"/>
                      <a:ext cx="2348397" cy="2024142"/>
                    </a:xfrm>
                    <a:prstGeom prst="rect">
                      <a:avLst/>
                    </a:prstGeom>
                    <a:noFill/>
                    <a:ln w="9525">
                      <a:noFill/>
                      <a:miter lim="800000"/>
                      <a:headEnd/>
                      <a:tailEnd/>
                    </a:ln>
                  </pic:spPr>
                </pic:pic>
              </a:graphicData>
            </a:graphic>
          </wp:inline>
        </w:drawing>
      </w:r>
    </w:p>
    <w:p w:rsidR="0045628C" w:rsidRPr="00971CEA" w:rsidRDefault="0045628C" w:rsidP="00F077B4">
      <w:pPr>
        <w:spacing w:after="200" w:line="360" w:lineRule="auto"/>
        <w:ind w:left="284"/>
        <w:jc w:val="center"/>
        <w:rPr>
          <w:rFonts w:eastAsiaTheme="minorHAnsi"/>
          <w:sz w:val="24"/>
          <w:szCs w:val="24"/>
          <w:lang w:val="id-ID"/>
        </w:rPr>
      </w:pPr>
      <w:r w:rsidRPr="00971CEA">
        <w:rPr>
          <w:rFonts w:eastAsiaTheme="minorHAnsi"/>
          <w:sz w:val="24"/>
          <w:szCs w:val="24"/>
          <w:lang w:val="id-ID"/>
        </w:rPr>
        <w:t xml:space="preserve">Gambar </w:t>
      </w:r>
      <w:r w:rsidR="00C01721" w:rsidRPr="00971CEA">
        <w:rPr>
          <w:rFonts w:eastAsiaTheme="minorHAnsi"/>
          <w:sz w:val="24"/>
          <w:szCs w:val="24"/>
          <w:lang w:val="id-ID"/>
        </w:rPr>
        <w:t>14.</w:t>
      </w:r>
      <w:r w:rsidRPr="00971CEA">
        <w:rPr>
          <w:rFonts w:eastAsiaTheme="minorHAnsi"/>
          <w:sz w:val="24"/>
          <w:szCs w:val="24"/>
          <w:lang w:val="id-ID"/>
        </w:rPr>
        <w:t xml:space="preserve"> Laporan Transaksi Penjualan</w:t>
      </w:r>
    </w:p>
    <w:p w:rsidR="0026003A" w:rsidRPr="00971CEA" w:rsidRDefault="00A849C2" w:rsidP="00F077B4">
      <w:pPr>
        <w:spacing w:line="276" w:lineRule="auto"/>
        <w:ind w:left="142" w:right="-143"/>
        <w:jc w:val="both"/>
        <w:rPr>
          <w:sz w:val="24"/>
          <w:szCs w:val="24"/>
        </w:rPr>
      </w:pPr>
      <w:r w:rsidRPr="00971CEA">
        <w:rPr>
          <w:b/>
          <w:sz w:val="24"/>
          <w:szCs w:val="24"/>
          <w:lang w:val="id-ID"/>
        </w:rPr>
        <w:t xml:space="preserve">D. Simpulan </w:t>
      </w:r>
    </w:p>
    <w:p w:rsidR="0026003A" w:rsidRPr="00971CEA" w:rsidRDefault="00023C44" w:rsidP="00F077B4">
      <w:pPr>
        <w:spacing w:line="276" w:lineRule="auto"/>
        <w:ind w:left="142" w:right="-45"/>
        <w:jc w:val="both"/>
        <w:rPr>
          <w:sz w:val="24"/>
          <w:szCs w:val="24"/>
        </w:rPr>
      </w:pPr>
      <w:r w:rsidRPr="00971CEA">
        <w:rPr>
          <w:spacing w:val="-5"/>
          <w:sz w:val="24"/>
          <w:szCs w:val="24"/>
          <w:lang w:val="id-ID"/>
        </w:rPr>
        <w:tab/>
      </w:r>
      <w:r w:rsidR="00175E77" w:rsidRPr="00971CEA">
        <w:rPr>
          <w:spacing w:val="-5"/>
          <w:sz w:val="24"/>
          <w:szCs w:val="24"/>
        </w:rPr>
        <w:t>B</w:t>
      </w:r>
      <w:r w:rsidR="00175E77" w:rsidRPr="00971CEA">
        <w:rPr>
          <w:spacing w:val="-3"/>
          <w:sz w:val="24"/>
          <w:szCs w:val="24"/>
        </w:rPr>
        <w:t>e</w:t>
      </w:r>
      <w:r w:rsidR="00175E77" w:rsidRPr="00971CEA">
        <w:rPr>
          <w:spacing w:val="5"/>
          <w:sz w:val="24"/>
          <w:szCs w:val="24"/>
        </w:rPr>
        <w:t>r</w:t>
      </w:r>
      <w:r w:rsidR="00175E77" w:rsidRPr="00971CEA">
        <w:rPr>
          <w:sz w:val="24"/>
          <w:szCs w:val="24"/>
        </w:rPr>
        <w:t>d</w:t>
      </w:r>
      <w:r w:rsidR="00175E77" w:rsidRPr="00971CEA">
        <w:rPr>
          <w:spacing w:val="1"/>
          <w:sz w:val="24"/>
          <w:szCs w:val="24"/>
        </w:rPr>
        <w:t>a</w:t>
      </w:r>
      <w:r w:rsidR="00175E77" w:rsidRPr="00971CEA">
        <w:rPr>
          <w:spacing w:val="-2"/>
          <w:sz w:val="24"/>
          <w:szCs w:val="24"/>
        </w:rPr>
        <w:t>s</w:t>
      </w:r>
      <w:r w:rsidR="00175E77" w:rsidRPr="00971CEA">
        <w:rPr>
          <w:spacing w:val="-3"/>
          <w:sz w:val="24"/>
          <w:szCs w:val="24"/>
        </w:rPr>
        <w:t>a</w:t>
      </w:r>
      <w:r w:rsidR="00175E77" w:rsidRPr="00971CEA">
        <w:rPr>
          <w:spacing w:val="5"/>
          <w:sz w:val="24"/>
          <w:szCs w:val="24"/>
        </w:rPr>
        <w:t>r</w:t>
      </w:r>
      <w:r w:rsidR="00175E77" w:rsidRPr="00971CEA">
        <w:rPr>
          <w:spacing w:val="-5"/>
          <w:sz w:val="24"/>
          <w:szCs w:val="24"/>
        </w:rPr>
        <w:t>k</w:t>
      </w:r>
      <w:r w:rsidR="00175E77" w:rsidRPr="00971CEA">
        <w:rPr>
          <w:spacing w:val="-3"/>
          <w:sz w:val="24"/>
          <w:szCs w:val="24"/>
        </w:rPr>
        <w:t>a</w:t>
      </w:r>
      <w:r w:rsidR="00175E77" w:rsidRPr="00971CEA">
        <w:rPr>
          <w:sz w:val="24"/>
          <w:szCs w:val="24"/>
        </w:rPr>
        <w:t xml:space="preserve">n </w:t>
      </w:r>
      <w:r w:rsidR="00175E77" w:rsidRPr="00971CEA">
        <w:rPr>
          <w:spacing w:val="14"/>
          <w:sz w:val="24"/>
          <w:szCs w:val="24"/>
        </w:rPr>
        <w:t xml:space="preserve"> </w:t>
      </w:r>
      <w:r w:rsidR="00175E77" w:rsidRPr="00971CEA">
        <w:rPr>
          <w:spacing w:val="5"/>
          <w:sz w:val="24"/>
          <w:szCs w:val="24"/>
        </w:rPr>
        <w:t>h</w:t>
      </w:r>
      <w:r w:rsidR="00175E77" w:rsidRPr="00971CEA">
        <w:rPr>
          <w:spacing w:val="1"/>
          <w:sz w:val="24"/>
          <w:szCs w:val="24"/>
        </w:rPr>
        <w:t>a</w:t>
      </w:r>
      <w:r w:rsidR="00175E77" w:rsidRPr="00971CEA">
        <w:rPr>
          <w:spacing w:val="-2"/>
          <w:sz w:val="24"/>
          <w:szCs w:val="24"/>
        </w:rPr>
        <w:t>s</w:t>
      </w:r>
      <w:r w:rsidR="00175E77" w:rsidRPr="00971CEA">
        <w:rPr>
          <w:spacing w:val="-3"/>
          <w:sz w:val="24"/>
          <w:szCs w:val="24"/>
        </w:rPr>
        <w:t>i</w:t>
      </w:r>
      <w:r w:rsidR="00175E77" w:rsidRPr="00971CEA">
        <w:rPr>
          <w:sz w:val="24"/>
          <w:szCs w:val="24"/>
        </w:rPr>
        <w:t xml:space="preserve">l </w:t>
      </w:r>
      <w:r w:rsidR="00175E77" w:rsidRPr="00971CEA">
        <w:rPr>
          <w:spacing w:val="14"/>
          <w:sz w:val="24"/>
          <w:szCs w:val="24"/>
        </w:rPr>
        <w:t xml:space="preserve"> </w:t>
      </w:r>
      <w:r w:rsidR="00022137" w:rsidRPr="00971CEA">
        <w:rPr>
          <w:spacing w:val="14"/>
          <w:sz w:val="24"/>
          <w:szCs w:val="24"/>
          <w:lang w:val="id-ID"/>
        </w:rPr>
        <w:t xml:space="preserve">pembahasan </w:t>
      </w:r>
      <w:r w:rsidR="00D727BF" w:rsidRPr="00971CEA">
        <w:rPr>
          <w:spacing w:val="14"/>
          <w:sz w:val="24"/>
          <w:szCs w:val="24"/>
          <w:lang w:val="id-ID"/>
        </w:rPr>
        <w:t xml:space="preserve">pada </w:t>
      </w:r>
      <w:r w:rsidR="00175E77" w:rsidRPr="00971CEA">
        <w:rPr>
          <w:spacing w:val="-2"/>
          <w:sz w:val="24"/>
          <w:szCs w:val="24"/>
        </w:rPr>
        <w:t>S</w:t>
      </w:r>
      <w:r w:rsidR="00175E77" w:rsidRPr="00971CEA">
        <w:rPr>
          <w:spacing w:val="1"/>
          <w:sz w:val="24"/>
          <w:szCs w:val="24"/>
        </w:rPr>
        <w:t>i</w:t>
      </w:r>
      <w:r w:rsidR="00175E77" w:rsidRPr="00971CEA">
        <w:rPr>
          <w:spacing w:val="-2"/>
          <w:sz w:val="24"/>
          <w:szCs w:val="24"/>
        </w:rPr>
        <w:t>s</w:t>
      </w:r>
      <w:r w:rsidR="00175E77" w:rsidRPr="00971CEA">
        <w:rPr>
          <w:spacing w:val="1"/>
          <w:sz w:val="24"/>
          <w:szCs w:val="24"/>
        </w:rPr>
        <w:t>t</w:t>
      </w:r>
      <w:r w:rsidR="00175E77" w:rsidRPr="00971CEA">
        <w:rPr>
          <w:spacing w:val="-3"/>
          <w:sz w:val="24"/>
          <w:szCs w:val="24"/>
        </w:rPr>
        <w:t>e</w:t>
      </w:r>
      <w:r w:rsidR="00175E77" w:rsidRPr="00971CEA">
        <w:rPr>
          <w:sz w:val="24"/>
          <w:szCs w:val="24"/>
        </w:rPr>
        <w:t xml:space="preserve">m </w:t>
      </w:r>
      <w:r w:rsidR="00175E77" w:rsidRPr="00971CEA">
        <w:rPr>
          <w:spacing w:val="-5"/>
          <w:sz w:val="24"/>
          <w:szCs w:val="24"/>
        </w:rPr>
        <w:t>I</w:t>
      </w:r>
      <w:r w:rsidR="00175E77" w:rsidRPr="00971CEA">
        <w:rPr>
          <w:spacing w:val="5"/>
          <w:sz w:val="24"/>
          <w:szCs w:val="24"/>
        </w:rPr>
        <w:t>n</w:t>
      </w:r>
      <w:r w:rsidR="00175E77" w:rsidRPr="00971CEA">
        <w:rPr>
          <w:spacing w:val="-5"/>
          <w:sz w:val="24"/>
          <w:szCs w:val="24"/>
        </w:rPr>
        <w:t>fo</w:t>
      </w:r>
      <w:r w:rsidR="00175E77" w:rsidRPr="00971CEA">
        <w:rPr>
          <w:spacing w:val="5"/>
          <w:sz w:val="24"/>
          <w:szCs w:val="24"/>
        </w:rPr>
        <w:t>r</w:t>
      </w:r>
      <w:r w:rsidR="00175E77" w:rsidRPr="00971CEA">
        <w:rPr>
          <w:spacing w:val="-3"/>
          <w:sz w:val="24"/>
          <w:szCs w:val="24"/>
        </w:rPr>
        <w:t>m</w:t>
      </w:r>
      <w:r w:rsidR="00175E77" w:rsidRPr="00971CEA">
        <w:rPr>
          <w:spacing w:val="1"/>
          <w:sz w:val="24"/>
          <w:szCs w:val="24"/>
        </w:rPr>
        <w:t>a</w:t>
      </w:r>
      <w:r w:rsidR="00175E77" w:rsidRPr="00971CEA">
        <w:rPr>
          <w:spacing w:val="-2"/>
          <w:sz w:val="24"/>
          <w:szCs w:val="24"/>
        </w:rPr>
        <w:t>s</w:t>
      </w:r>
      <w:r w:rsidR="00175E77" w:rsidRPr="00971CEA">
        <w:rPr>
          <w:sz w:val="24"/>
          <w:szCs w:val="24"/>
        </w:rPr>
        <w:t>i</w:t>
      </w:r>
      <w:r w:rsidR="00175E77" w:rsidRPr="00971CEA">
        <w:rPr>
          <w:spacing w:val="6"/>
          <w:sz w:val="24"/>
          <w:szCs w:val="24"/>
        </w:rPr>
        <w:t xml:space="preserve"> </w:t>
      </w:r>
      <w:r w:rsidR="00175E77" w:rsidRPr="00971CEA">
        <w:rPr>
          <w:spacing w:val="-6"/>
          <w:sz w:val="24"/>
          <w:szCs w:val="24"/>
        </w:rPr>
        <w:t>P</w:t>
      </w:r>
      <w:r w:rsidR="00175E77" w:rsidRPr="00971CEA">
        <w:rPr>
          <w:spacing w:val="5"/>
          <w:sz w:val="24"/>
          <w:szCs w:val="24"/>
        </w:rPr>
        <w:t>r</w:t>
      </w:r>
      <w:r w:rsidR="00175E77" w:rsidRPr="00971CEA">
        <w:rPr>
          <w:spacing w:val="-5"/>
          <w:sz w:val="24"/>
          <w:szCs w:val="24"/>
        </w:rPr>
        <w:t>o</w:t>
      </w:r>
      <w:r w:rsidR="00175E77" w:rsidRPr="00971CEA">
        <w:rPr>
          <w:spacing w:val="1"/>
          <w:sz w:val="24"/>
          <w:szCs w:val="24"/>
        </w:rPr>
        <w:t>m</w:t>
      </w:r>
      <w:r w:rsidR="00175E77" w:rsidRPr="00971CEA">
        <w:rPr>
          <w:spacing w:val="-5"/>
          <w:sz w:val="24"/>
          <w:szCs w:val="24"/>
        </w:rPr>
        <w:t>o</w:t>
      </w:r>
      <w:r w:rsidR="00175E77" w:rsidRPr="00971CEA">
        <w:rPr>
          <w:spacing w:val="-2"/>
          <w:sz w:val="24"/>
          <w:szCs w:val="24"/>
        </w:rPr>
        <w:t>s</w:t>
      </w:r>
      <w:r w:rsidR="00175E77" w:rsidRPr="00971CEA">
        <w:rPr>
          <w:sz w:val="24"/>
          <w:szCs w:val="24"/>
        </w:rPr>
        <w:t>i</w:t>
      </w:r>
      <w:r w:rsidR="00175E77" w:rsidRPr="00971CEA">
        <w:rPr>
          <w:spacing w:val="4"/>
          <w:sz w:val="24"/>
          <w:szCs w:val="24"/>
        </w:rPr>
        <w:t xml:space="preserve"> </w:t>
      </w:r>
      <w:r w:rsidR="00175E77" w:rsidRPr="00971CEA">
        <w:rPr>
          <w:sz w:val="24"/>
          <w:szCs w:val="24"/>
        </w:rPr>
        <w:t>d</w:t>
      </w:r>
      <w:r w:rsidR="00175E77" w:rsidRPr="00971CEA">
        <w:rPr>
          <w:spacing w:val="-3"/>
          <w:sz w:val="24"/>
          <w:szCs w:val="24"/>
        </w:rPr>
        <w:t>a</w:t>
      </w:r>
      <w:r w:rsidR="00175E77" w:rsidRPr="00971CEA">
        <w:rPr>
          <w:sz w:val="24"/>
          <w:szCs w:val="24"/>
        </w:rPr>
        <w:t>n</w:t>
      </w:r>
      <w:r w:rsidR="00175E77" w:rsidRPr="00971CEA">
        <w:rPr>
          <w:spacing w:val="2"/>
          <w:sz w:val="24"/>
          <w:szCs w:val="24"/>
        </w:rPr>
        <w:t xml:space="preserve"> </w:t>
      </w:r>
      <w:r w:rsidR="00175E77" w:rsidRPr="00971CEA">
        <w:rPr>
          <w:spacing w:val="-2"/>
          <w:sz w:val="24"/>
          <w:szCs w:val="24"/>
        </w:rPr>
        <w:t>P</w:t>
      </w:r>
      <w:r w:rsidR="00175E77" w:rsidRPr="00971CEA">
        <w:rPr>
          <w:spacing w:val="-8"/>
          <w:w w:val="101"/>
          <w:sz w:val="24"/>
          <w:szCs w:val="24"/>
        </w:rPr>
        <w:t>e</w:t>
      </w:r>
      <w:r w:rsidR="00175E77" w:rsidRPr="00971CEA">
        <w:rPr>
          <w:spacing w:val="5"/>
          <w:sz w:val="24"/>
          <w:szCs w:val="24"/>
        </w:rPr>
        <w:t>n</w:t>
      </w:r>
      <w:r w:rsidR="00175E77" w:rsidRPr="00971CEA">
        <w:rPr>
          <w:spacing w:val="-3"/>
          <w:w w:val="101"/>
          <w:sz w:val="24"/>
          <w:szCs w:val="24"/>
        </w:rPr>
        <w:t>j</w:t>
      </w:r>
      <w:r w:rsidR="00175E77" w:rsidRPr="00971CEA">
        <w:rPr>
          <w:sz w:val="24"/>
          <w:szCs w:val="24"/>
        </w:rPr>
        <w:t>u</w:t>
      </w:r>
      <w:r w:rsidR="00175E77" w:rsidRPr="00971CEA">
        <w:rPr>
          <w:spacing w:val="1"/>
          <w:sz w:val="24"/>
          <w:szCs w:val="24"/>
        </w:rPr>
        <w:t>a</w:t>
      </w:r>
      <w:r w:rsidR="00175E77" w:rsidRPr="00971CEA">
        <w:rPr>
          <w:spacing w:val="-3"/>
          <w:w w:val="101"/>
          <w:sz w:val="24"/>
          <w:szCs w:val="24"/>
        </w:rPr>
        <w:t>la</w:t>
      </w:r>
      <w:r w:rsidR="00175E77" w:rsidRPr="00971CEA">
        <w:rPr>
          <w:sz w:val="24"/>
          <w:szCs w:val="24"/>
        </w:rPr>
        <w:t xml:space="preserve">n </w:t>
      </w:r>
      <w:r w:rsidR="00175E77" w:rsidRPr="00971CEA">
        <w:rPr>
          <w:spacing w:val="-2"/>
          <w:sz w:val="24"/>
          <w:szCs w:val="24"/>
        </w:rPr>
        <w:t>K</w:t>
      </w:r>
      <w:r w:rsidR="00175E77" w:rsidRPr="00971CEA">
        <w:rPr>
          <w:spacing w:val="-3"/>
          <w:sz w:val="24"/>
          <w:szCs w:val="24"/>
        </w:rPr>
        <w:t>e</w:t>
      </w:r>
      <w:r w:rsidR="00175E77" w:rsidRPr="00971CEA">
        <w:rPr>
          <w:spacing w:val="5"/>
          <w:sz w:val="24"/>
          <w:szCs w:val="24"/>
        </w:rPr>
        <w:t>r</w:t>
      </w:r>
      <w:r w:rsidR="00175E77" w:rsidRPr="00971CEA">
        <w:rPr>
          <w:spacing w:val="1"/>
          <w:sz w:val="24"/>
          <w:szCs w:val="24"/>
        </w:rPr>
        <w:t>a</w:t>
      </w:r>
      <w:r w:rsidR="00175E77" w:rsidRPr="00971CEA">
        <w:rPr>
          <w:spacing w:val="-3"/>
          <w:sz w:val="24"/>
          <w:szCs w:val="24"/>
        </w:rPr>
        <w:t>ji</w:t>
      </w:r>
      <w:r w:rsidR="00175E77" w:rsidRPr="00971CEA">
        <w:rPr>
          <w:sz w:val="24"/>
          <w:szCs w:val="24"/>
        </w:rPr>
        <w:t>n</w:t>
      </w:r>
      <w:r w:rsidR="00175E77" w:rsidRPr="00971CEA">
        <w:rPr>
          <w:spacing w:val="-3"/>
          <w:sz w:val="24"/>
          <w:szCs w:val="24"/>
        </w:rPr>
        <w:t>a</w:t>
      </w:r>
      <w:r w:rsidR="00175E77" w:rsidRPr="00971CEA">
        <w:rPr>
          <w:sz w:val="24"/>
          <w:szCs w:val="24"/>
        </w:rPr>
        <w:t>n</w:t>
      </w:r>
      <w:r w:rsidR="00175E77" w:rsidRPr="00971CEA">
        <w:rPr>
          <w:spacing w:val="10"/>
          <w:sz w:val="24"/>
          <w:szCs w:val="24"/>
        </w:rPr>
        <w:t xml:space="preserve"> </w:t>
      </w:r>
      <w:r w:rsidR="00175E77" w:rsidRPr="00971CEA">
        <w:rPr>
          <w:spacing w:val="-2"/>
          <w:sz w:val="24"/>
          <w:szCs w:val="24"/>
        </w:rPr>
        <w:t>S</w:t>
      </w:r>
      <w:r w:rsidR="00175E77" w:rsidRPr="00971CEA">
        <w:rPr>
          <w:spacing w:val="-5"/>
          <w:sz w:val="24"/>
          <w:szCs w:val="24"/>
        </w:rPr>
        <w:t>u</w:t>
      </w:r>
      <w:r w:rsidR="00175E77" w:rsidRPr="00971CEA">
        <w:rPr>
          <w:spacing w:val="1"/>
          <w:sz w:val="24"/>
          <w:szCs w:val="24"/>
        </w:rPr>
        <w:t>l</w:t>
      </w:r>
      <w:r w:rsidR="00175E77" w:rsidRPr="00971CEA">
        <w:rPr>
          <w:spacing w:val="-3"/>
          <w:sz w:val="24"/>
          <w:szCs w:val="24"/>
        </w:rPr>
        <w:t>a</w:t>
      </w:r>
      <w:r w:rsidR="00175E77" w:rsidRPr="00971CEA">
        <w:rPr>
          <w:spacing w:val="1"/>
          <w:sz w:val="24"/>
          <w:szCs w:val="24"/>
        </w:rPr>
        <w:t>m</w:t>
      </w:r>
      <w:r w:rsidR="00175E77" w:rsidRPr="00971CEA">
        <w:rPr>
          <w:spacing w:val="-3"/>
          <w:sz w:val="24"/>
          <w:szCs w:val="24"/>
        </w:rPr>
        <w:t>a</w:t>
      </w:r>
      <w:r w:rsidR="00175E77" w:rsidRPr="00971CEA">
        <w:rPr>
          <w:sz w:val="24"/>
          <w:szCs w:val="24"/>
        </w:rPr>
        <w:t>n</w:t>
      </w:r>
      <w:r w:rsidR="00175E77" w:rsidRPr="00971CEA">
        <w:rPr>
          <w:spacing w:val="4"/>
          <w:sz w:val="24"/>
          <w:szCs w:val="24"/>
        </w:rPr>
        <w:t xml:space="preserve"> </w:t>
      </w:r>
      <w:r w:rsidR="00175E77" w:rsidRPr="00971CEA">
        <w:rPr>
          <w:spacing w:val="-5"/>
          <w:sz w:val="24"/>
          <w:szCs w:val="24"/>
        </w:rPr>
        <w:t>B</w:t>
      </w:r>
      <w:r w:rsidR="00175E77" w:rsidRPr="00971CEA">
        <w:rPr>
          <w:spacing w:val="-3"/>
          <w:sz w:val="24"/>
          <w:szCs w:val="24"/>
        </w:rPr>
        <w:t>e</w:t>
      </w:r>
      <w:r w:rsidR="00175E77" w:rsidRPr="00971CEA">
        <w:rPr>
          <w:spacing w:val="5"/>
          <w:sz w:val="24"/>
          <w:szCs w:val="24"/>
        </w:rPr>
        <w:t>r</w:t>
      </w:r>
      <w:r w:rsidR="00175E77" w:rsidRPr="00971CEA">
        <w:rPr>
          <w:spacing w:val="-5"/>
          <w:sz w:val="24"/>
          <w:szCs w:val="24"/>
        </w:rPr>
        <w:t>b</w:t>
      </w:r>
      <w:r w:rsidR="00175E77" w:rsidRPr="00971CEA">
        <w:rPr>
          <w:spacing w:val="1"/>
          <w:sz w:val="24"/>
          <w:szCs w:val="24"/>
        </w:rPr>
        <w:t>a</w:t>
      </w:r>
      <w:r w:rsidR="00175E77" w:rsidRPr="00971CEA">
        <w:rPr>
          <w:spacing w:val="-2"/>
          <w:sz w:val="24"/>
          <w:szCs w:val="24"/>
        </w:rPr>
        <w:t>s</w:t>
      </w:r>
      <w:r w:rsidR="00175E77" w:rsidRPr="00971CEA">
        <w:rPr>
          <w:spacing w:val="1"/>
          <w:sz w:val="24"/>
          <w:szCs w:val="24"/>
        </w:rPr>
        <w:t>i</w:t>
      </w:r>
      <w:r w:rsidR="00175E77" w:rsidRPr="00971CEA">
        <w:rPr>
          <w:sz w:val="24"/>
          <w:szCs w:val="24"/>
        </w:rPr>
        <w:t>s</w:t>
      </w:r>
      <w:r w:rsidR="00175E77" w:rsidRPr="00971CEA">
        <w:rPr>
          <w:spacing w:val="5"/>
          <w:sz w:val="24"/>
          <w:szCs w:val="24"/>
        </w:rPr>
        <w:t xml:space="preserve"> </w:t>
      </w:r>
      <w:r w:rsidR="00175E77" w:rsidRPr="00971CEA">
        <w:rPr>
          <w:i/>
          <w:spacing w:val="-5"/>
          <w:sz w:val="24"/>
          <w:szCs w:val="24"/>
        </w:rPr>
        <w:t>W</w:t>
      </w:r>
      <w:r w:rsidR="00175E77" w:rsidRPr="00971CEA">
        <w:rPr>
          <w:i/>
          <w:spacing w:val="1"/>
          <w:sz w:val="24"/>
          <w:szCs w:val="24"/>
        </w:rPr>
        <w:t>e</w:t>
      </w:r>
      <w:r w:rsidR="00175E77" w:rsidRPr="00971CEA">
        <w:rPr>
          <w:i/>
          <w:sz w:val="24"/>
          <w:szCs w:val="24"/>
        </w:rPr>
        <w:t xml:space="preserve">b </w:t>
      </w:r>
      <w:r w:rsidR="00175E77" w:rsidRPr="00971CEA">
        <w:rPr>
          <w:spacing w:val="-5"/>
          <w:sz w:val="24"/>
          <w:szCs w:val="24"/>
        </w:rPr>
        <w:t>p</w:t>
      </w:r>
      <w:r w:rsidR="00175E77" w:rsidRPr="00971CEA">
        <w:rPr>
          <w:spacing w:val="1"/>
          <w:sz w:val="24"/>
          <w:szCs w:val="24"/>
        </w:rPr>
        <w:t>a</w:t>
      </w:r>
      <w:r w:rsidR="00175E77" w:rsidRPr="00971CEA">
        <w:rPr>
          <w:sz w:val="24"/>
          <w:szCs w:val="24"/>
        </w:rPr>
        <w:t>da</w:t>
      </w:r>
      <w:r w:rsidR="00175E77" w:rsidRPr="00971CEA">
        <w:rPr>
          <w:spacing w:val="1"/>
          <w:sz w:val="24"/>
          <w:szCs w:val="24"/>
        </w:rPr>
        <w:t xml:space="preserve"> </w:t>
      </w:r>
      <w:r w:rsidR="00175E77" w:rsidRPr="00971CEA">
        <w:rPr>
          <w:spacing w:val="-2"/>
          <w:sz w:val="24"/>
          <w:szCs w:val="24"/>
        </w:rPr>
        <w:t>S</w:t>
      </w:r>
      <w:r w:rsidR="00175E77" w:rsidRPr="00971CEA">
        <w:rPr>
          <w:sz w:val="24"/>
          <w:szCs w:val="24"/>
        </w:rPr>
        <w:t>u</w:t>
      </w:r>
      <w:r w:rsidR="00175E77" w:rsidRPr="00971CEA">
        <w:rPr>
          <w:spacing w:val="-3"/>
          <w:sz w:val="24"/>
          <w:szCs w:val="24"/>
        </w:rPr>
        <w:t>l</w:t>
      </w:r>
      <w:r w:rsidR="00175E77" w:rsidRPr="00971CEA">
        <w:rPr>
          <w:spacing w:val="1"/>
          <w:sz w:val="24"/>
          <w:szCs w:val="24"/>
        </w:rPr>
        <w:t>a</w:t>
      </w:r>
      <w:r w:rsidR="00175E77" w:rsidRPr="00971CEA">
        <w:rPr>
          <w:spacing w:val="-3"/>
          <w:sz w:val="24"/>
          <w:szCs w:val="24"/>
        </w:rPr>
        <w:t>ma</w:t>
      </w:r>
      <w:r w:rsidR="00175E77" w:rsidRPr="00971CEA">
        <w:rPr>
          <w:sz w:val="24"/>
          <w:szCs w:val="24"/>
        </w:rPr>
        <w:t>n</w:t>
      </w:r>
      <w:r w:rsidR="00175E77" w:rsidRPr="00971CEA">
        <w:rPr>
          <w:spacing w:val="4"/>
          <w:sz w:val="24"/>
          <w:szCs w:val="24"/>
        </w:rPr>
        <w:t xml:space="preserve"> </w:t>
      </w:r>
      <w:r w:rsidR="00175E77" w:rsidRPr="00971CEA">
        <w:rPr>
          <w:spacing w:val="-5"/>
          <w:sz w:val="24"/>
          <w:szCs w:val="24"/>
        </w:rPr>
        <w:t>I</w:t>
      </w:r>
      <w:r w:rsidR="00175E77" w:rsidRPr="00971CEA">
        <w:rPr>
          <w:spacing w:val="5"/>
          <w:sz w:val="24"/>
          <w:szCs w:val="24"/>
        </w:rPr>
        <w:t>n</w:t>
      </w:r>
      <w:r w:rsidR="00175E77" w:rsidRPr="00971CEA">
        <w:rPr>
          <w:spacing w:val="-5"/>
          <w:sz w:val="24"/>
          <w:szCs w:val="24"/>
        </w:rPr>
        <w:t>d</w:t>
      </w:r>
      <w:r w:rsidR="00175E77" w:rsidRPr="00971CEA">
        <w:rPr>
          <w:spacing w:val="-3"/>
          <w:w w:val="101"/>
          <w:sz w:val="24"/>
          <w:szCs w:val="24"/>
        </w:rPr>
        <w:t>a</w:t>
      </w:r>
      <w:r w:rsidR="00175E77" w:rsidRPr="00971CEA">
        <w:rPr>
          <w:sz w:val="24"/>
          <w:szCs w:val="24"/>
        </w:rPr>
        <w:t xml:space="preserve">h </w:t>
      </w:r>
      <w:r w:rsidR="00175E77" w:rsidRPr="00971CEA">
        <w:rPr>
          <w:spacing w:val="-2"/>
          <w:sz w:val="24"/>
          <w:szCs w:val="24"/>
        </w:rPr>
        <w:t>M</w:t>
      </w:r>
      <w:r w:rsidR="00175E77" w:rsidRPr="00971CEA">
        <w:rPr>
          <w:spacing w:val="1"/>
          <w:sz w:val="24"/>
          <w:szCs w:val="24"/>
        </w:rPr>
        <w:t>a</w:t>
      </w:r>
      <w:r w:rsidR="00175E77" w:rsidRPr="00971CEA">
        <w:rPr>
          <w:spacing w:val="-10"/>
          <w:sz w:val="24"/>
          <w:szCs w:val="24"/>
        </w:rPr>
        <w:t>y</w:t>
      </w:r>
      <w:r w:rsidR="00175E77" w:rsidRPr="00971CEA">
        <w:rPr>
          <w:spacing w:val="1"/>
          <w:sz w:val="24"/>
          <w:szCs w:val="24"/>
        </w:rPr>
        <w:t>a</w:t>
      </w:r>
      <w:r w:rsidR="00175E77" w:rsidRPr="00971CEA">
        <w:rPr>
          <w:spacing w:val="5"/>
          <w:sz w:val="24"/>
          <w:szCs w:val="24"/>
        </w:rPr>
        <w:t>n</w:t>
      </w:r>
      <w:r w:rsidR="00175E77" w:rsidRPr="00971CEA">
        <w:rPr>
          <w:sz w:val="24"/>
          <w:szCs w:val="24"/>
        </w:rPr>
        <w:t>g</w:t>
      </w:r>
      <w:r w:rsidR="00175E77" w:rsidRPr="00971CEA">
        <w:rPr>
          <w:spacing w:val="6"/>
          <w:sz w:val="24"/>
          <w:szCs w:val="24"/>
        </w:rPr>
        <w:t xml:space="preserve"> </w:t>
      </w:r>
      <w:r w:rsidR="00175E77" w:rsidRPr="00971CEA">
        <w:rPr>
          <w:spacing w:val="-6"/>
          <w:sz w:val="24"/>
          <w:szCs w:val="24"/>
        </w:rPr>
        <w:t>P</w:t>
      </w:r>
      <w:r w:rsidR="00175E77" w:rsidRPr="00971CEA">
        <w:rPr>
          <w:spacing w:val="-3"/>
          <w:sz w:val="24"/>
          <w:szCs w:val="24"/>
        </w:rPr>
        <w:t>a</w:t>
      </w:r>
      <w:r w:rsidR="00175E77" w:rsidRPr="00971CEA">
        <w:rPr>
          <w:spacing w:val="5"/>
          <w:sz w:val="24"/>
          <w:szCs w:val="24"/>
        </w:rPr>
        <w:t>r</w:t>
      </w:r>
      <w:r w:rsidR="00175E77" w:rsidRPr="00971CEA">
        <w:rPr>
          <w:spacing w:val="-3"/>
          <w:sz w:val="24"/>
          <w:szCs w:val="24"/>
        </w:rPr>
        <w:t>i</w:t>
      </w:r>
      <w:r w:rsidR="00175E77" w:rsidRPr="00971CEA">
        <w:rPr>
          <w:spacing w:val="1"/>
          <w:sz w:val="24"/>
          <w:szCs w:val="24"/>
        </w:rPr>
        <w:t>a</w:t>
      </w:r>
      <w:r w:rsidR="00175E77" w:rsidRPr="00971CEA">
        <w:rPr>
          <w:spacing w:val="-3"/>
          <w:sz w:val="24"/>
          <w:szCs w:val="24"/>
        </w:rPr>
        <w:t>ma</w:t>
      </w:r>
      <w:r w:rsidR="00175E77" w:rsidRPr="00971CEA">
        <w:rPr>
          <w:spacing w:val="6"/>
          <w:sz w:val="24"/>
          <w:szCs w:val="24"/>
        </w:rPr>
        <w:t>n</w:t>
      </w:r>
      <w:r w:rsidR="00175E77" w:rsidRPr="00971CEA">
        <w:rPr>
          <w:sz w:val="24"/>
          <w:szCs w:val="24"/>
        </w:rPr>
        <w:t xml:space="preserve">, </w:t>
      </w:r>
      <w:r w:rsidR="00175E77" w:rsidRPr="00971CEA">
        <w:rPr>
          <w:spacing w:val="1"/>
          <w:sz w:val="24"/>
          <w:szCs w:val="24"/>
        </w:rPr>
        <w:t>m</w:t>
      </w:r>
      <w:r w:rsidR="00175E77" w:rsidRPr="00971CEA">
        <w:rPr>
          <w:spacing w:val="-3"/>
          <w:sz w:val="24"/>
          <w:szCs w:val="24"/>
        </w:rPr>
        <w:t>a</w:t>
      </w:r>
      <w:r w:rsidR="00175E77" w:rsidRPr="00971CEA">
        <w:rPr>
          <w:sz w:val="24"/>
          <w:szCs w:val="24"/>
        </w:rPr>
        <w:t>ka</w:t>
      </w:r>
      <w:r w:rsidR="00175E77" w:rsidRPr="00971CEA">
        <w:rPr>
          <w:spacing w:val="2"/>
          <w:sz w:val="24"/>
          <w:szCs w:val="24"/>
        </w:rPr>
        <w:t xml:space="preserve"> </w:t>
      </w:r>
      <w:r w:rsidR="00175E77" w:rsidRPr="00971CEA">
        <w:rPr>
          <w:sz w:val="24"/>
          <w:szCs w:val="24"/>
        </w:rPr>
        <w:t>d</w:t>
      </w:r>
      <w:r w:rsidR="00175E77" w:rsidRPr="00971CEA">
        <w:rPr>
          <w:spacing w:val="-3"/>
          <w:sz w:val="24"/>
          <w:szCs w:val="24"/>
        </w:rPr>
        <w:t>a</w:t>
      </w:r>
      <w:r w:rsidR="00175E77" w:rsidRPr="00971CEA">
        <w:rPr>
          <w:sz w:val="24"/>
          <w:szCs w:val="24"/>
        </w:rPr>
        <w:t>p</w:t>
      </w:r>
      <w:r w:rsidR="00175E77" w:rsidRPr="00971CEA">
        <w:rPr>
          <w:spacing w:val="-3"/>
          <w:sz w:val="24"/>
          <w:szCs w:val="24"/>
        </w:rPr>
        <w:t>a</w:t>
      </w:r>
      <w:r w:rsidR="00175E77" w:rsidRPr="00971CEA">
        <w:rPr>
          <w:sz w:val="24"/>
          <w:szCs w:val="24"/>
        </w:rPr>
        <w:t>t</w:t>
      </w:r>
      <w:r w:rsidR="00175E77" w:rsidRPr="00971CEA">
        <w:rPr>
          <w:spacing w:val="6"/>
          <w:sz w:val="24"/>
          <w:szCs w:val="24"/>
        </w:rPr>
        <w:t xml:space="preserve"> </w:t>
      </w:r>
      <w:r w:rsidR="00D727BF" w:rsidRPr="00971CEA">
        <w:rPr>
          <w:spacing w:val="6"/>
          <w:sz w:val="24"/>
          <w:szCs w:val="24"/>
          <w:lang w:val="id-ID"/>
        </w:rPr>
        <w:t>di</w:t>
      </w:r>
      <w:r w:rsidR="00022137" w:rsidRPr="00971CEA">
        <w:rPr>
          <w:spacing w:val="6"/>
          <w:sz w:val="24"/>
          <w:szCs w:val="24"/>
          <w:lang w:val="id-ID"/>
        </w:rPr>
        <w:t>s</w:t>
      </w:r>
      <w:r w:rsidR="00175E77" w:rsidRPr="00971CEA">
        <w:rPr>
          <w:spacing w:val="1"/>
          <w:w w:val="101"/>
          <w:sz w:val="24"/>
          <w:szCs w:val="24"/>
        </w:rPr>
        <w:t>i</w:t>
      </w:r>
      <w:r w:rsidR="00175E77" w:rsidRPr="00971CEA">
        <w:rPr>
          <w:spacing w:val="1"/>
          <w:sz w:val="24"/>
          <w:szCs w:val="24"/>
        </w:rPr>
        <w:t>m</w:t>
      </w:r>
      <w:r w:rsidR="00175E77" w:rsidRPr="00971CEA">
        <w:rPr>
          <w:spacing w:val="-5"/>
          <w:sz w:val="24"/>
          <w:szCs w:val="24"/>
        </w:rPr>
        <w:t>p</w:t>
      </w:r>
      <w:r w:rsidR="00175E77" w:rsidRPr="00971CEA">
        <w:rPr>
          <w:sz w:val="24"/>
          <w:szCs w:val="24"/>
        </w:rPr>
        <w:t>u</w:t>
      </w:r>
      <w:r w:rsidR="00175E77" w:rsidRPr="00971CEA">
        <w:rPr>
          <w:spacing w:val="-3"/>
          <w:sz w:val="24"/>
          <w:szCs w:val="24"/>
        </w:rPr>
        <w:t>l</w:t>
      </w:r>
      <w:r w:rsidR="00D727BF" w:rsidRPr="00971CEA">
        <w:rPr>
          <w:spacing w:val="-3"/>
          <w:sz w:val="24"/>
          <w:szCs w:val="24"/>
          <w:lang w:val="id-ID"/>
        </w:rPr>
        <w:t>k</w:t>
      </w:r>
      <w:r w:rsidR="00175E77" w:rsidRPr="00971CEA">
        <w:rPr>
          <w:spacing w:val="-3"/>
          <w:w w:val="101"/>
          <w:sz w:val="24"/>
          <w:szCs w:val="24"/>
        </w:rPr>
        <w:t>a</w:t>
      </w:r>
      <w:r w:rsidR="00175E77" w:rsidRPr="00971CEA">
        <w:rPr>
          <w:sz w:val="24"/>
          <w:szCs w:val="24"/>
        </w:rPr>
        <w:t xml:space="preserve">n </w:t>
      </w:r>
      <w:r w:rsidR="00022137" w:rsidRPr="00971CEA">
        <w:rPr>
          <w:sz w:val="24"/>
          <w:szCs w:val="24"/>
          <w:lang w:val="id-ID"/>
        </w:rPr>
        <w:t xml:space="preserve">bahwa </w:t>
      </w:r>
      <w:r w:rsidR="002D1DC6">
        <w:rPr>
          <w:sz w:val="24"/>
          <w:szCs w:val="24"/>
          <w:lang w:val="id-ID"/>
        </w:rPr>
        <w:t xml:space="preserve">sistem yang dirancang dapat </w:t>
      </w:r>
      <w:r w:rsidR="00022137" w:rsidRPr="00971CEA">
        <w:rPr>
          <w:sz w:val="24"/>
          <w:szCs w:val="24"/>
          <w:lang w:val="id-ID"/>
        </w:rPr>
        <w:t>men</w:t>
      </w:r>
      <w:r w:rsidR="00175E77" w:rsidRPr="00971CEA">
        <w:rPr>
          <w:sz w:val="24"/>
          <w:szCs w:val="24"/>
        </w:rPr>
        <w:t>du</w:t>
      </w:r>
      <w:r w:rsidR="00175E77" w:rsidRPr="00971CEA">
        <w:rPr>
          <w:spacing w:val="-5"/>
          <w:sz w:val="24"/>
          <w:szCs w:val="24"/>
        </w:rPr>
        <w:t>ku</w:t>
      </w:r>
      <w:r w:rsidR="00175E77" w:rsidRPr="00971CEA">
        <w:rPr>
          <w:spacing w:val="5"/>
          <w:sz w:val="24"/>
          <w:szCs w:val="24"/>
        </w:rPr>
        <w:t>n</w:t>
      </w:r>
      <w:r w:rsidR="00175E77" w:rsidRPr="00971CEA">
        <w:rPr>
          <w:sz w:val="24"/>
          <w:szCs w:val="24"/>
        </w:rPr>
        <w:t xml:space="preserve">g </w:t>
      </w:r>
      <w:r w:rsidR="00175E77" w:rsidRPr="00971CEA">
        <w:rPr>
          <w:spacing w:val="-5"/>
          <w:sz w:val="24"/>
          <w:szCs w:val="24"/>
        </w:rPr>
        <w:t>p</w:t>
      </w:r>
      <w:r w:rsidR="00175E77" w:rsidRPr="00971CEA">
        <w:rPr>
          <w:spacing w:val="5"/>
          <w:sz w:val="24"/>
          <w:szCs w:val="24"/>
        </w:rPr>
        <w:t>r</w:t>
      </w:r>
      <w:r w:rsidR="00175E77" w:rsidRPr="00971CEA">
        <w:rPr>
          <w:spacing w:val="-5"/>
          <w:sz w:val="24"/>
          <w:szCs w:val="24"/>
        </w:rPr>
        <w:t>o</w:t>
      </w:r>
      <w:r w:rsidR="00175E77" w:rsidRPr="00971CEA">
        <w:rPr>
          <w:spacing w:val="-2"/>
          <w:sz w:val="24"/>
          <w:szCs w:val="24"/>
        </w:rPr>
        <w:t>s</w:t>
      </w:r>
      <w:r w:rsidR="00175E77" w:rsidRPr="00971CEA">
        <w:rPr>
          <w:spacing w:val="-3"/>
          <w:w w:val="101"/>
          <w:sz w:val="24"/>
          <w:szCs w:val="24"/>
        </w:rPr>
        <w:t>e</w:t>
      </w:r>
      <w:r w:rsidR="00175E77" w:rsidRPr="00971CEA">
        <w:rPr>
          <w:sz w:val="24"/>
          <w:szCs w:val="24"/>
        </w:rPr>
        <w:t>s p</w:t>
      </w:r>
      <w:r w:rsidR="00175E77" w:rsidRPr="00971CEA">
        <w:rPr>
          <w:spacing w:val="5"/>
          <w:sz w:val="24"/>
          <w:szCs w:val="24"/>
        </w:rPr>
        <w:t>r</w:t>
      </w:r>
      <w:r w:rsidR="00175E77" w:rsidRPr="00971CEA">
        <w:rPr>
          <w:spacing w:val="-5"/>
          <w:sz w:val="24"/>
          <w:szCs w:val="24"/>
        </w:rPr>
        <w:t>o</w:t>
      </w:r>
      <w:r w:rsidR="00175E77" w:rsidRPr="00971CEA">
        <w:rPr>
          <w:spacing w:val="1"/>
          <w:sz w:val="24"/>
          <w:szCs w:val="24"/>
        </w:rPr>
        <w:t>m</w:t>
      </w:r>
      <w:r w:rsidR="00175E77" w:rsidRPr="00971CEA">
        <w:rPr>
          <w:spacing w:val="-5"/>
          <w:sz w:val="24"/>
          <w:szCs w:val="24"/>
        </w:rPr>
        <w:t>o</w:t>
      </w:r>
      <w:r w:rsidR="00175E77" w:rsidRPr="00971CEA">
        <w:rPr>
          <w:spacing w:val="-2"/>
          <w:sz w:val="24"/>
          <w:szCs w:val="24"/>
        </w:rPr>
        <w:t>s</w:t>
      </w:r>
      <w:r w:rsidR="00175E77" w:rsidRPr="00971CEA">
        <w:rPr>
          <w:sz w:val="24"/>
          <w:szCs w:val="24"/>
        </w:rPr>
        <w:t>i</w:t>
      </w:r>
      <w:r w:rsidR="00175E77" w:rsidRPr="00971CEA">
        <w:rPr>
          <w:spacing w:val="46"/>
          <w:sz w:val="24"/>
          <w:szCs w:val="24"/>
        </w:rPr>
        <w:t xml:space="preserve"> </w:t>
      </w:r>
      <w:r w:rsidR="00175E77" w:rsidRPr="00971CEA">
        <w:rPr>
          <w:spacing w:val="-5"/>
          <w:sz w:val="24"/>
          <w:szCs w:val="24"/>
        </w:rPr>
        <w:t>d</w:t>
      </w:r>
      <w:r w:rsidR="00175E77" w:rsidRPr="00971CEA">
        <w:rPr>
          <w:spacing w:val="-3"/>
          <w:sz w:val="24"/>
          <w:szCs w:val="24"/>
        </w:rPr>
        <w:t>a</w:t>
      </w:r>
      <w:r w:rsidR="00175E77" w:rsidRPr="00971CEA">
        <w:rPr>
          <w:sz w:val="24"/>
          <w:szCs w:val="24"/>
        </w:rPr>
        <w:t>n</w:t>
      </w:r>
      <w:r w:rsidR="00175E77" w:rsidRPr="00971CEA">
        <w:rPr>
          <w:spacing w:val="45"/>
          <w:sz w:val="24"/>
          <w:szCs w:val="24"/>
        </w:rPr>
        <w:t xml:space="preserve"> </w:t>
      </w:r>
      <w:r w:rsidR="00175E77" w:rsidRPr="00971CEA">
        <w:rPr>
          <w:sz w:val="24"/>
          <w:szCs w:val="24"/>
        </w:rPr>
        <w:t>p</w:t>
      </w:r>
      <w:r w:rsidR="00175E77" w:rsidRPr="00971CEA">
        <w:rPr>
          <w:spacing w:val="-3"/>
          <w:sz w:val="24"/>
          <w:szCs w:val="24"/>
        </w:rPr>
        <w:t>e</w:t>
      </w:r>
      <w:r w:rsidR="00175E77" w:rsidRPr="00971CEA">
        <w:rPr>
          <w:spacing w:val="5"/>
          <w:sz w:val="24"/>
          <w:szCs w:val="24"/>
        </w:rPr>
        <w:t>n</w:t>
      </w:r>
      <w:r w:rsidR="00175E77" w:rsidRPr="00971CEA">
        <w:rPr>
          <w:spacing w:val="-3"/>
          <w:sz w:val="24"/>
          <w:szCs w:val="24"/>
        </w:rPr>
        <w:t>j</w:t>
      </w:r>
      <w:r w:rsidR="00175E77" w:rsidRPr="00971CEA">
        <w:rPr>
          <w:sz w:val="24"/>
          <w:szCs w:val="24"/>
        </w:rPr>
        <w:t>u</w:t>
      </w:r>
      <w:r w:rsidR="00175E77" w:rsidRPr="00971CEA">
        <w:rPr>
          <w:spacing w:val="-3"/>
          <w:sz w:val="24"/>
          <w:szCs w:val="24"/>
        </w:rPr>
        <w:t>a</w:t>
      </w:r>
      <w:r w:rsidR="00175E77" w:rsidRPr="00971CEA">
        <w:rPr>
          <w:spacing w:val="1"/>
          <w:sz w:val="24"/>
          <w:szCs w:val="24"/>
        </w:rPr>
        <w:t>l</w:t>
      </w:r>
      <w:r w:rsidR="00175E77" w:rsidRPr="00971CEA">
        <w:rPr>
          <w:spacing w:val="-3"/>
          <w:sz w:val="24"/>
          <w:szCs w:val="24"/>
        </w:rPr>
        <w:t>a</w:t>
      </w:r>
      <w:r w:rsidR="00175E77" w:rsidRPr="00971CEA">
        <w:rPr>
          <w:sz w:val="24"/>
          <w:szCs w:val="24"/>
        </w:rPr>
        <w:t>n</w:t>
      </w:r>
      <w:r w:rsidR="00175E77" w:rsidRPr="00971CEA">
        <w:rPr>
          <w:spacing w:val="46"/>
          <w:sz w:val="24"/>
          <w:szCs w:val="24"/>
        </w:rPr>
        <w:t xml:space="preserve"> </w:t>
      </w:r>
      <w:r w:rsidR="00175E77" w:rsidRPr="00971CEA">
        <w:rPr>
          <w:sz w:val="24"/>
          <w:szCs w:val="24"/>
        </w:rPr>
        <w:t>k</w:t>
      </w:r>
      <w:r w:rsidR="00175E77" w:rsidRPr="00971CEA">
        <w:rPr>
          <w:spacing w:val="-8"/>
          <w:sz w:val="24"/>
          <w:szCs w:val="24"/>
        </w:rPr>
        <w:t>e</w:t>
      </w:r>
      <w:r w:rsidR="00175E77" w:rsidRPr="00971CEA">
        <w:rPr>
          <w:spacing w:val="5"/>
          <w:sz w:val="24"/>
          <w:szCs w:val="24"/>
        </w:rPr>
        <w:t>r</w:t>
      </w:r>
      <w:r w:rsidR="00175E77" w:rsidRPr="00971CEA">
        <w:rPr>
          <w:spacing w:val="1"/>
          <w:sz w:val="24"/>
          <w:szCs w:val="24"/>
        </w:rPr>
        <w:t>a</w:t>
      </w:r>
      <w:r w:rsidR="00175E77" w:rsidRPr="00971CEA">
        <w:rPr>
          <w:spacing w:val="-3"/>
          <w:sz w:val="24"/>
          <w:szCs w:val="24"/>
        </w:rPr>
        <w:t>ji</w:t>
      </w:r>
      <w:r w:rsidR="00175E77" w:rsidRPr="00971CEA">
        <w:rPr>
          <w:sz w:val="24"/>
          <w:szCs w:val="24"/>
        </w:rPr>
        <w:t>n</w:t>
      </w:r>
      <w:r w:rsidR="00175E77" w:rsidRPr="00971CEA">
        <w:rPr>
          <w:spacing w:val="-3"/>
          <w:sz w:val="24"/>
          <w:szCs w:val="24"/>
        </w:rPr>
        <w:t>a</w:t>
      </w:r>
      <w:r w:rsidR="00175E77" w:rsidRPr="00971CEA">
        <w:rPr>
          <w:sz w:val="24"/>
          <w:szCs w:val="24"/>
        </w:rPr>
        <w:t>n</w:t>
      </w:r>
      <w:r w:rsidR="00175E77" w:rsidRPr="00971CEA">
        <w:rPr>
          <w:spacing w:val="46"/>
          <w:sz w:val="24"/>
          <w:szCs w:val="24"/>
        </w:rPr>
        <w:t xml:space="preserve"> </w:t>
      </w:r>
      <w:r w:rsidR="00175E77" w:rsidRPr="00971CEA">
        <w:rPr>
          <w:spacing w:val="-2"/>
          <w:sz w:val="24"/>
          <w:szCs w:val="24"/>
        </w:rPr>
        <w:t>s</w:t>
      </w:r>
      <w:r w:rsidR="00175E77" w:rsidRPr="00971CEA">
        <w:rPr>
          <w:sz w:val="24"/>
          <w:szCs w:val="24"/>
        </w:rPr>
        <w:t>u</w:t>
      </w:r>
      <w:r w:rsidR="00175E77" w:rsidRPr="00971CEA">
        <w:rPr>
          <w:spacing w:val="1"/>
          <w:sz w:val="24"/>
          <w:szCs w:val="24"/>
        </w:rPr>
        <w:t>l</w:t>
      </w:r>
      <w:r w:rsidR="00175E77" w:rsidRPr="00971CEA">
        <w:rPr>
          <w:spacing w:val="-3"/>
          <w:sz w:val="24"/>
          <w:szCs w:val="24"/>
        </w:rPr>
        <w:t>ama</w:t>
      </w:r>
      <w:r w:rsidR="00175E77" w:rsidRPr="00971CEA">
        <w:rPr>
          <w:sz w:val="24"/>
          <w:szCs w:val="24"/>
        </w:rPr>
        <w:t xml:space="preserve">n  </w:t>
      </w:r>
      <w:r w:rsidR="00022137" w:rsidRPr="00971CEA">
        <w:rPr>
          <w:sz w:val="24"/>
          <w:szCs w:val="24"/>
          <w:lang w:val="id-ID"/>
        </w:rPr>
        <w:t xml:space="preserve">secara </w:t>
      </w:r>
      <w:r w:rsidR="00175E77" w:rsidRPr="00971CEA">
        <w:rPr>
          <w:sz w:val="24"/>
          <w:szCs w:val="24"/>
        </w:rPr>
        <w:t>pr</w:t>
      </w:r>
      <w:r w:rsidR="00175E77" w:rsidRPr="00971CEA">
        <w:rPr>
          <w:spacing w:val="2"/>
          <w:sz w:val="24"/>
          <w:szCs w:val="24"/>
        </w:rPr>
        <w:t>a</w:t>
      </w:r>
      <w:r w:rsidR="00175E77" w:rsidRPr="00971CEA">
        <w:rPr>
          <w:sz w:val="24"/>
          <w:szCs w:val="24"/>
        </w:rPr>
        <w:t>k</w:t>
      </w:r>
      <w:r w:rsidR="00175E77" w:rsidRPr="00971CEA">
        <w:rPr>
          <w:spacing w:val="-3"/>
          <w:sz w:val="24"/>
          <w:szCs w:val="24"/>
        </w:rPr>
        <w:t>t</w:t>
      </w:r>
      <w:r w:rsidR="00175E77" w:rsidRPr="00971CEA">
        <w:rPr>
          <w:spacing w:val="1"/>
          <w:sz w:val="24"/>
          <w:szCs w:val="24"/>
        </w:rPr>
        <w:t>i</w:t>
      </w:r>
      <w:r w:rsidR="00175E77" w:rsidRPr="00971CEA">
        <w:rPr>
          <w:sz w:val="24"/>
          <w:szCs w:val="24"/>
        </w:rPr>
        <w:t xml:space="preserve">s </w:t>
      </w:r>
      <w:r w:rsidR="00175E77" w:rsidRPr="00971CEA">
        <w:rPr>
          <w:spacing w:val="-5"/>
          <w:sz w:val="24"/>
          <w:szCs w:val="24"/>
        </w:rPr>
        <w:t>d</w:t>
      </w:r>
      <w:r w:rsidR="00175E77" w:rsidRPr="00971CEA">
        <w:rPr>
          <w:spacing w:val="-3"/>
          <w:sz w:val="24"/>
          <w:szCs w:val="24"/>
        </w:rPr>
        <w:t>a</w:t>
      </w:r>
      <w:r w:rsidR="00175E77" w:rsidRPr="00971CEA">
        <w:rPr>
          <w:sz w:val="24"/>
          <w:szCs w:val="24"/>
        </w:rPr>
        <w:t>n</w:t>
      </w:r>
      <w:r w:rsidR="00175E77" w:rsidRPr="00971CEA">
        <w:rPr>
          <w:spacing w:val="6"/>
          <w:sz w:val="24"/>
          <w:szCs w:val="24"/>
        </w:rPr>
        <w:t xml:space="preserve"> </w:t>
      </w:r>
      <w:r w:rsidR="00175E77" w:rsidRPr="00971CEA">
        <w:rPr>
          <w:spacing w:val="-3"/>
          <w:sz w:val="24"/>
          <w:szCs w:val="24"/>
        </w:rPr>
        <w:t>e</w:t>
      </w:r>
      <w:r w:rsidR="00175E77" w:rsidRPr="00971CEA">
        <w:rPr>
          <w:spacing w:val="-5"/>
          <w:sz w:val="24"/>
          <w:szCs w:val="24"/>
        </w:rPr>
        <w:t>f</w:t>
      </w:r>
      <w:r w:rsidR="00175E77" w:rsidRPr="00971CEA">
        <w:rPr>
          <w:spacing w:val="1"/>
          <w:sz w:val="24"/>
          <w:szCs w:val="24"/>
        </w:rPr>
        <w:t>i</w:t>
      </w:r>
      <w:r w:rsidR="00175E77" w:rsidRPr="00971CEA">
        <w:rPr>
          <w:spacing w:val="-2"/>
          <w:sz w:val="24"/>
          <w:szCs w:val="24"/>
        </w:rPr>
        <w:t>s</w:t>
      </w:r>
      <w:r w:rsidR="00175E77" w:rsidRPr="00971CEA">
        <w:rPr>
          <w:spacing w:val="1"/>
          <w:sz w:val="24"/>
          <w:szCs w:val="24"/>
        </w:rPr>
        <w:t>i</w:t>
      </w:r>
      <w:r w:rsidR="00175E77" w:rsidRPr="00971CEA">
        <w:rPr>
          <w:spacing w:val="-3"/>
          <w:sz w:val="24"/>
          <w:szCs w:val="24"/>
        </w:rPr>
        <w:t>e</w:t>
      </w:r>
      <w:r w:rsidR="00175E77" w:rsidRPr="00971CEA">
        <w:rPr>
          <w:sz w:val="24"/>
          <w:szCs w:val="24"/>
        </w:rPr>
        <w:t>n</w:t>
      </w:r>
      <w:r w:rsidR="00022137" w:rsidRPr="00971CEA">
        <w:rPr>
          <w:sz w:val="24"/>
          <w:szCs w:val="24"/>
          <w:lang w:val="id-ID"/>
        </w:rPr>
        <w:t>. P</w:t>
      </w:r>
      <w:r w:rsidR="00175E77" w:rsidRPr="00971CEA">
        <w:rPr>
          <w:spacing w:val="-3"/>
          <w:sz w:val="24"/>
          <w:szCs w:val="24"/>
        </w:rPr>
        <w:t>i</w:t>
      </w:r>
      <w:r w:rsidR="00175E77" w:rsidRPr="00971CEA">
        <w:rPr>
          <w:sz w:val="24"/>
          <w:szCs w:val="24"/>
        </w:rPr>
        <w:t>h</w:t>
      </w:r>
      <w:r w:rsidR="00175E77" w:rsidRPr="00971CEA">
        <w:rPr>
          <w:spacing w:val="1"/>
          <w:sz w:val="24"/>
          <w:szCs w:val="24"/>
        </w:rPr>
        <w:t>a</w:t>
      </w:r>
      <w:r w:rsidR="00175E77" w:rsidRPr="00971CEA">
        <w:rPr>
          <w:sz w:val="24"/>
          <w:szCs w:val="24"/>
        </w:rPr>
        <w:t>k</w:t>
      </w:r>
      <w:r w:rsidR="00175E77" w:rsidRPr="00971CEA">
        <w:rPr>
          <w:spacing w:val="1"/>
          <w:sz w:val="24"/>
          <w:szCs w:val="24"/>
        </w:rPr>
        <w:t xml:space="preserve"> </w:t>
      </w:r>
      <w:r w:rsidR="00175E77" w:rsidRPr="00971CEA">
        <w:rPr>
          <w:sz w:val="24"/>
          <w:szCs w:val="24"/>
        </w:rPr>
        <w:t>p</w:t>
      </w:r>
      <w:r w:rsidR="00175E77" w:rsidRPr="00971CEA">
        <w:rPr>
          <w:spacing w:val="-8"/>
          <w:sz w:val="24"/>
          <w:szCs w:val="24"/>
        </w:rPr>
        <w:t>e</w:t>
      </w:r>
      <w:r w:rsidR="00175E77" w:rsidRPr="00971CEA">
        <w:rPr>
          <w:spacing w:val="5"/>
          <w:sz w:val="24"/>
          <w:szCs w:val="24"/>
        </w:rPr>
        <w:t>n</w:t>
      </w:r>
      <w:r w:rsidR="00175E77" w:rsidRPr="00971CEA">
        <w:rPr>
          <w:spacing w:val="-3"/>
          <w:sz w:val="24"/>
          <w:szCs w:val="24"/>
        </w:rPr>
        <w:t>j</w:t>
      </w:r>
      <w:r w:rsidR="00175E77" w:rsidRPr="00971CEA">
        <w:rPr>
          <w:sz w:val="24"/>
          <w:szCs w:val="24"/>
        </w:rPr>
        <w:t>u</w:t>
      </w:r>
      <w:r w:rsidR="00175E77" w:rsidRPr="00971CEA">
        <w:rPr>
          <w:spacing w:val="-3"/>
          <w:sz w:val="24"/>
          <w:szCs w:val="24"/>
        </w:rPr>
        <w:t>a</w:t>
      </w:r>
      <w:r w:rsidR="00175E77" w:rsidRPr="00971CEA">
        <w:rPr>
          <w:sz w:val="24"/>
          <w:szCs w:val="24"/>
        </w:rPr>
        <w:t>l</w:t>
      </w:r>
      <w:r w:rsidR="00175E77" w:rsidRPr="00971CEA">
        <w:rPr>
          <w:spacing w:val="4"/>
          <w:sz w:val="24"/>
          <w:szCs w:val="24"/>
        </w:rPr>
        <w:t xml:space="preserve"> </w:t>
      </w:r>
      <w:r w:rsidR="00175E77" w:rsidRPr="00971CEA">
        <w:rPr>
          <w:spacing w:val="-5"/>
          <w:sz w:val="24"/>
          <w:szCs w:val="24"/>
        </w:rPr>
        <w:t>d</w:t>
      </w:r>
      <w:r w:rsidR="00175E77" w:rsidRPr="00971CEA">
        <w:rPr>
          <w:spacing w:val="1"/>
          <w:sz w:val="24"/>
          <w:szCs w:val="24"/>
        </w:rPr>
        <w:t>a</w:t>
      </w:r>
      <w:r w:rsidR="00175E77" w:rsidRPr="00971CEA">
        <w:rPr>
          <w:sz w:val="24"/>
          <w:szCs w:val="24"/>
        </w:rPr>
        <w:t>p</w:t>
      </w:r>
      <w:r w:rsidR="00175E77" w:rsidRPr="00971CEA">
        <w:rPr>
          <w:spacing w:val="-3"/>
          <w:sz w:val="24"/>
          <w:szCs w:val="24"/>
        </w:rPr>
        <w:t>a</w:t>
      </w:r>
      <w:r w:rsidR="00175E77" w:rsidRPr="00971CEA">
        <w:rPr>
          <w:sz w:val="24"/>
          <w:szCs w:val="24"/>
        </w:rPr>
        <w:t>t</w:t>
      </w:r>
      <w:r w:rsidR="00175E77" w:rsidRPr="00971CEA">
        <w:rPr>
          <w:spacing w:val="4"/>
          <w:sz w:val="24"/>
          <w:szCs w:val="24"/>
        </w:rPr>
        <w:t xml:space="preserve"> </w:t>
      </w:r>
      <w:r w:rsidR="00175E77" w:rsidRPr="00971CEA">
        <w:rPr>
          <w:sz w:val="24"/>
          <w:szCs w:val="24"/>
        </w:rPr>
        <w:t>d</w:t>
      </w:r>
      <w:r w:rsidR="00175E77" w:rsidRPr="00971CEA">
        <w:rPr>
          <w:spacing w:val="-8"/>
          <w:sz w:val="24"/>
          <w:szCs w:val="24"/>
        </w:rPr>
        <w:t>e</w:t>
      </w:r>
      <w:r w:rsidR="00175E77" w:rsidRPr="00971CEA">
        <w:rPr>
          <w:spacing w:val="5"/>
          <w:sz w:val="24"/>
          <w:szCs w:val="24"/>
        </w:rPr>
        <w:t>n</w:t>
      </w:r>
      <w:r w:rsidR="00175E77" w:rsidRPr="00971CEA">
        <w:rPr>
          <w:spacing w:val="-5"/>
          <w:sz w:val="24"/>
          <w:szCs w:val="24"/>
        </w:rPr>
        <w:t>g</w:t>
      </w:r>
      <w:r w:rsidR="00175E77" w:rsidRPr="00971CEA">
        <w:rPr>
          <w:spacing w:val="-3"/>
          <w:w w:val="101"/>
          <w:sz w:val="24"/>
          <w:szCs w:val="24"/>
        </w:rPr>
        <w:t>a</w:t>
      </w:r>
      <w:r w:rsidR="00175E77" w:rsidRPr="00971CEA">
        <w:rPr>
          <w:sz w:val="24"/>
          <w:szCs w:val="24"/>
        </w:rPr>
        <w:t xml:space="preserve">n </w:t>
      </w:r>
      <w:r w:rsidR="00175E77" w:rsidRPr="00971CEA">
        <w:rPr>
          <w:spacing w:val="1"/>
          <w:sz w:val="24"/>
          <w:szCs w:val="24"/>
        </w:rPr>
        <w:t>m</w:t>
      </w:r>
      <w:r w:rsidR="00175E77" w:rsidRPr="00971CEA">
        <w:rPr>
          <w:sz w:val="24"/>
          <w:szCs w:val="24"/>
        </w:rPr>
        <w:t>ud</w:t>
      </w:r>
      <w:r w:rsidR="00175E77" w:rsidRPr="00971CEA">
        <w:rPr>
          <w:spacing w:val="-3"/>
          <w:sz w:val="24"/>
          <w:szCs w:val="24"/>
        </w:rPr>
        <w:t>a</w:t>
      </w:r>
      <w:r w:rsidR="00175E77" w:rsidRPr="00971CEA">
        <w:rPr>
          <w:sz w:val="24"/>
          <w:szCs w:val="24"/>
        </w:rPr>
        <w:t xml:space="preserve">h   </w:t>
      </w:r>
      <w:r w:rsidR="00175E77" w:rsidRPr="00971CEA">
        <w:rPr>
          <w:spacing w:val="1"/>
          <w:sz w:val="24"/>
          <w:szCs w:val="24"/>
        </w:rPr>
        <w:t>m</w:t>
      </w:r>
      <w:r w:rsidR="00175E77" w:rsidRPr="00971CEA">
        <w:rPr>
          <w:spacing w:val="-3"/>
          <w:sz w:val="24"/>
          <w:szCs w:val="24"/>
        </w:rPr>
        <w:t>e</w:t>
      </w:r>
      <w:r w:rsidR="00175E77" w:rsidRPr="00971CEA">
        <w:rPr>
          <w:spacing w:val="1"/>
          <w:sz w:val="24"/>
          <w:szCs w:val="24"/>
        </w:rPr>
        <w:t>m</w:t>
      </w:r>
      <w:r w:rsidR="00175E77" w:rsidRPr="00971CEA">
        <w:rPr>
          <w:spacing w:val="-5"/>
          <w:sz w:val="24"/>
          <w:szCs w:val="24"/>
        </w:rPr>
        <w:t>p</w:t>
      </w:r>
      <w:r w:rsidR="00175E77" w:rsidRPr="00971CEA">
        <w:rPr>
          <w:spacing w:val="5"/>
          <w:sz w:val="24"/>
          <w:szCs w:val="24"/>
        </w:rPr>
        <w:t>r</w:t>
      </w:r>
      <w:r w:rsidR="00175E77" w:rsidRPr="00971CEA">
        <w:rPr>
          <w:spacing w:val="-5"/>
          <w:sz w:val="24"/>
          <w:szCs w:val="24"/>
        </w:rPr>
        <w:t>o</w:t>
      </w:r>
      <w:r w:rsidR="00175E77" w:rsidRPr="00971CEA">
        <w:rPr>
          <w:spacing w:val="1"/>
          <w:sz w:val="24"/>
          <w:szCs w:val="24"/>
        </w:rPr>
        <w:t>m</w:t>
      </w:r>
      <w:r w:rsidR="00175E77" w:rsidRPr="00971CEA">
        <w:rPr>
          <w:spacing w:val="-5"/>
          <w:sz w:val="24"/>
          <w:szCs w:val="24"/>
        </w:rPr>
        <w:t>o</w:t>
      </w:r>
      <w:r w:rsidR="00175E77" w:rsidRPr="00971CEA">
        <w:rPr>
          <w:spacing w:val="-2"/>
          <w:sz w:val="24"/>
          <w:szCs w:val="24"/>
        </w:rPr>
        <w:t>s</w:t>
      </w:r>
      <w:r w:rsidR="00175E77" w:rsidRPr="00971CEA">
        <w:rPr>
          <w:spacing w:val="1"/>
          <w:sz w:val="24"/>
          <w:szCs w:val="24"/>
        </w:rPr>
        <w:t>i</w:t>
      </w:r>
      <w:r w:rsidR="00175E77" w:rsidRPr="00971CEA">
        <w:rPr>
          <w:sz w:val="24"/>
          <w:szCs w:val="24"/>
        </w:rPr>
        <w:t>k</w:t>
      </w:r>
      <w:r w:rsidR="00175E77" w:rsidRPr="00971CEA">
        <w:rPr>
          <w:spacing w:val="-3"/>
          <w:sz w:val="24"/>
          <w:szCs w:val="24"/>
        </w:rPr>
        <w:t>a</w:t>
      </w:r>
      <w:r w:rsidR="00175E77" w:rsidRPr="00971CEA">
        <w:rPr>
          <w:sz w:val="24"/>
          <w:szCs w:val="24"/>
        </w:rPr>
        <w:t xml:space="preserve">n  </w:t>
      </w:r>
      <w:r w:rsidR="00175E77" w:rsidRPr="00971CEA">
        <w:rPr>
          <w:spacing w:val="1"/>
          <w:sz w:val="24"/>
          <w:szCs w:val="24"/>
        </w:rPr>
        <w:t xml:space="preserve"> </w:t>
      </w:r>
      <w:r w:rsidR="00175E77" w:rsidRPr="00971CEA">
        <w:rPr>
          <w:spacing w:val="-5"/>
          <w:sz w:val="24"/>
          <w:szCs w:val="24"/>
        </w:rPr>
        <w:t>p</w:t>
      </w:r>
      <w:r w:rsidR="00175E77" w:rsidRPr="00971CEA">
        <w:rPr>
          <w:spacing w:val="5"/>
          <w:sz w:val="24"/>
          <w:szCs w:val="24"/>
        </w:rPr>
        <w:t>r</w:t>
      </w:r>
      <w:r w:rsidR="00175E77" w:rsidRPr="00971CEA">
        <w:rPr>
          <w:spacing w:val="-5"/>
          <w:sz w:val="24"/>
          <w:szCs w:val="24"/>
        </w:rPr>
        <w:t>o</w:t>
      </w:r>
      <w:r w:rsidR="00175E77" w:rsidRPr="00971CEA">
        <w:rPr>
          <w:sz w:val="24"/>
          <w:szCs w:val="24"/>
        </w:rPr>
        <w:t>duk</w:t>
      </w:r>
      <w:r w:rsidR="00022137" w:rsidRPr="00971CEA">
        <w:rPr>
          <w:sz w:val="24"/>
          <w:szCs w:val="24"/>
          <w:lang w:val="id-ID"/>
        </w:rPr>
        <w:t>. P</w:t>
      </w:r>
      <w:r w:rsidR="00175E77" w:rsidRPr="00971CEA">
        <w:rPr>
          <w:spacing w:val="-3"/>
          <w:sz w:val="24"/>
          <w:szCs w:val="24"/>
        </w:rPr>
        <w:t>e</w:t>
      </w:r>
      <w:r w:rsidR="00175E77" w:rsidRPr="00971CEA">
        <w:rPr>
          <w:spacing w:val="1"/>
          <w:sz w:val="24"/>
          <w:szCs w:val="24"/>
        </w:rPr>
        <w:t>m</w:t>
      </w:r>
      <w:r w:rsidR="00175E77" w:rsidRPr="00971CEA">
        <w:rPr>
          <w:spacing w:val="-5"/>
          <w:sz w:val="24"/>
          <w:szCs w:val="24"/>
        </w:rPr>
        <w:t>b</w:t>
      </w:r>
      <w:r w:rsidR="00175E77" w:rsidRPr="00971CEA">
        <w:rPr>
          <w:spacing w:val="-3"/>
          <w:w w:val="101"/>
          <w:sz w:val="24"/>
          <w:szCs w:val="24"/>
        </w:rPr>
        <w:t>e</w:t>
      </w:r>
      <w:r w:rsidR="00175E77" w:rsidRPr="00971CEA">
        <w:rPr>
          <w:spacing w:val="1"/>
          <w:w w:val="101"/>
          <w:sz w:val="24"/>
          <w:szCs w:val="24"/>
        </w:rPr>
        <w:t>l</w:t>
      </w:r>
      <w:r w:rsidR="00175E77" w:rsidRPr="00971CEA">
        <w:rPr>
          <w:w w:val="101"/>
          <w:sz w:val="24"/>
          <w:szCs w:val="24"/>
        </w:rPr>
        <w:t xml:space="preserve">i </w:t>
      </w:r>
      <w:r w:rsidR="00175E77" w:rsidRPr="00971CEA">
        <w:rPr>
          <w:sz w:val="24"/>
          <w:szCs w:val="24"/>
        </w:rPr>
        <w:t>d</w:t>
      </w:r>
      <w:r w:rsidR="00175E77" w:rsidRPr="00971CEA">
        <w:rPr>
          <w:spacing w:val="1"/>
          <w:sz w:val="24"/>
          <w:szCs w:val="24"/>
        </w:rPr>
        <w:t>a</w:t>
      </w:r>
      <w:r w:rsidR="00175E77" w:rsidRPr="00971CEA">
        <w:rPr>
          <w:sz w:val="24"/>
          <w:szCs w:val="24"/>
        </w:rPr>
        <w:t>p</w:t>
      </w:r>
      <w:r w:rsidR="00175E77" w:rsidRPr="00971CEA">
        <w:rPr>
          <w:spacing w:val="-3"/>
          <w:sz w:val="24"/>
          <w:szCs w:val="24"/>
        </w:rPr>
        <w:t>a</w:t>
      </w:r>
      <w:r w:rsidR="00175E77" w:rsidRPr="00971CEA">
        <w:rPr>
          <w:sz w:val="24"/>
          <w:szCs w:val="24"/>
        </w:rPr>
        <w:t xml:space="preserve">t   </w:t>
      </w:r>
      <w:r w:rsidR="00175E77" w:rsidRPr="00971CEA">
        <w:rPr>
          <w:spacing w:val="1"/>
          <w:sz w:val="24"/>
          <w:szCs w:val="24"/>
        </w:rPr>
        <w:t>m</w:t>
      </w:r>
      <w:r w:rsidR="00175E77" w:rsidRPr="00971CEA">
        <w:rPr>
          <w:spacing w:val="-3"/>
          <w:sz w:val="24"/>
          <w:szCs w:val="24"/>
        </w:rPr>
        <w:t>e</w:t>
      </w:r>
      <w:r w:rsidR="00175E77" w:rsidRPr="00971CEA">
        <w:rPr>
          <w:spacing w:val="1"/>
          <w:sz w:val="24"/>
          <w:szCs w:val="24"/>
        </w:rPr>
        <w:t>l</w:t>
      </w:r>
      <w:r w:rsidR="00175E77" w:rsidRPr="00971CEA">
        <w:rPr>
          <w:spacing w:val="-3"/>
          <w:sz w:val="24"/>
          <w:szCs w:val="24"/>
        </w:rPr>
        <w:t>i</w:t>
      </w:r>
      <w:r w:rsidR="00175E77" w:rsidRPr="00971CEA">
        <w:rPr>
          <w:sz w:val="24"/>
          <w:szCs w:val="24"/>
        </w:rPr>
        <w:t>h</w:t>
      </w:r>
      <w:r w:rsidR="00175E77" w:rsidRPr="00971CEA">
        <w:rPr>
          <w:spacing w:val="-3"/>
          <w:sz w:val="24"/>
          <w:szCs w:val="24"/>
        </w:rPr>
        <w:t>a</w:t>
      </w:r>
      <w:r w:rsidR="00175E77" w:rsidRPr="00971CEA">
        <w:rPr>
          <w:sz w:val="24"/>
          <w:szCs w:val="24"/>
        </w:rPr>
        <w:t xml:space="preserve">t  </w:t>
      </w:r>
      <w:r w:rsidR="00175E77" w:rsidRPr="00971CEA">
        <w:rPr>
          <w:spacing w:val="2"/>
          <w:sz w:val="24"/>
          <w:szCs w:val="24"/>
        </w:rPr>
        <w:t xml:space="preserve"> </w:t>
      </w:r>
      <w:r w:rsidR="00175E77" w:rsidRPr="00971CEA">
        <w:rPr>
          <w:spacing w:val="-5"/>
          <w:sz w:val="24"/>
          <w:szCs w:val="24"/>
        </w:rPr>
        <w:t>p</w:t>
      </w:r>
      <w:r w:rsidR="00175E77" w:rsidRPr="00971CEA">
        <w:rPr>
          <w:spacing w:val="5"/>
          <w:sz w:val="24"/>
          <w:szCs w:val="24"/>
        </w:rPr>
        <w:t>r</w:t>
      </w:r>
      <w:r w:rsidR="00175E77" w:rsidRPr="00971CEA">
        <w:rPr>
          <w:spacing w:val="-5"/>
          <w:sz w:val="24"/>
          <w:szCs w:val="24"/>
        </w:rPr>
        <w:t>o</w:t>
      </w:r>
      <w:r w:rsidR="00175E77" w:rsidRPr="00971CEA">
        <w:rPr>
          <w:sz w:val="24"/>
          <w:szCs w:val="24"/>
        </w:rPr>
        <w:t>du</w:t>
      </w:r>
      <w:r w:rsidR="00175E77" w:rsidRPr="00971CEA">
        <w:rPr>
          <w:spacing w:val="2"/>
          <w:sz w:val="24"/>
          <w:szCs w:val="24"/>
        </w:rPr>
        <w:t>k</w:t>
      </w:r>
      <w:r w:rsidR="00175E77" w:rsidRPr="00971CEA">
        <w:rPr>
          <w:sz w:val="24"/>
          <w:szCs w:val="24"/>
        </w:rPr>
        <w:t>-</w:t>
      </w:r>
      <w:r w:rsidR="00175E77" w:rsidRPr="00971CEA">
        <w:rPr>
          <w:spacing w:val="-5"/>
          <w:sz w:val="24"/>
          <w:szCs w:val="24"/>
        </w:rPr>
        <w:t>p</w:t>
      </w:r>
      <w:r w:rsidR="00175E77" w:rsidRPr="00971CEA">
        <w:rPr>
          <w:spacing w:val="5"/>
          <w:sz w:val="24"/>
          <w:szCs w:val="24"/>
        </w:rPr>
        <w:t>r</w:t>
      </w:r>
      <w:r w:rsidR="00175E77" w:rsidRPr="00971CEA">
        <w:rPr>
          <w:spacing w:val="-5"/>
          <w:sz w:val="24"/>
          <w:szCs w:val="24"/>
        </w:rPr>
        <w:t>o</w:t>
      </w:r>
      <w:r w:rsidR="00175E77" w:rsidRPr="00971CEA">
        <w:rPr>
          <w:sz w:val="24"/>
          <w:szCs w:val="24"/>
        </w:rPr>
        <w:t xml:space="preserve">duk  </w:t>
      </w:r>
      <w:r w:rsidR="00175E77" w:rsidRPr="00971CEA">
        <w:rPr>
          <w:spacing w:val="2"/>
          <w:sz w:val="24"/>
          <w:szCs w:val="24"/>
        </w:rPr>
        <w:t xml:space="preserve"> </w:t>
      </w:r>
      <w:r w:rsidR="00175E77" w:rsidRPr="00971CEA">
        <w:rPr>
          <w:spacing w:val="-10"/>
          <w:sz w:val="24"/>
          <w:szCs w:val="24"/>
        </w:rPr>
        <w:t>y</w:t>
      </w:r>
      <w:r w:rsidR="00175E77" w:rsidRPr="00971CEA">
        <w:rPr>
          <w:spacing w:val="1"/>
          <w:sz w:val="24"/>
          <w:szCs w:val="24"/>
        </w:rPr>
        <w:t>a</w:t>
      </w:r>
      <w:r w:rsidR="00175E77" w:rsidRPr="00971CEA">
        <w:rPr>
          <w:spacing w:val="5"/>
          <w:sz w:val="24"/>
          <w:szCs w:val="24"/>
        </w:rPr>
        <w:t>n</w:t>
      </w:r>
      <w:r w:rsidR="00175E77" w:rsidRPr="00971CEA">
        <w:rPr>
          <w:sz w:val="24"/>
          <w:szCs w:val="24"/>
        </w:rPr>
        <w:t xml:space="preserve">g </w:t>
      </w:r>
      <w:r w:rsidR="00175E77" w:rsidRPr="00971CEA">
        <w:rPr>
          <w:spacing w:val="49"/>
          <w:sz w:val="24"/>
          <w:szCs w:val="24"/>
        </w:rPr>
        <w:t xml:space="preserve"> </w:t>
      </w:r>
      <w:r w:rsidR="00175E77" w:rsidRPr="00971CEA">
        <w:rPr>
          <w:spacing w:val="-5"/>
          <w:sz w:val="24"/>
          <w:szCs w:val="24"/>
        </w:rPr>
        <w:t>d</w:t>
      </w:r>
      <w:r w:rsidR="00175E77" w:rsidRPr="00971CEA">
        <w:rPr>
          <w:spacing w:val="1"/>
          <w:w w:val="101"/>
          <w:sz w:val="24"/>
          <w:szCs w:val="24"/>
        </w:rPr>
        <w:t>ita</w:t>
      </w:r>
      <w:r w:rsidR="00175E77" w:rsidRPr="00971CEA">
        <w:rPr>
          <w:spacing w:val="-6"/>
          <w:sz w:val="24"/>
          <w:szCs w:val="24"/>
        </w:rPr>
        <w:t>w</w:t>
      </w:r>
      <w:r w:rsidR="00175E77" w:rsidRPr="00971CEA">
        <w:rPr>
          <w:spacing w:val="-3"/>
          <w:w w:val="101"/>
          <w:sz w:val="24"/>
          <w:szCs w:val="24"/>
        </w:rPr>
        <w:t>a</w:t>
      </w:r>
      <w:r w:rsidR="00175E77" w:rsidRPr="00971CEA">
        <w:rPr>
          <w:spacing w:val="5"/>
          <w:sz w:val="24"/>
          <w:szCs w:val="24"/>
        </w:rPr>
        <w:t>r</w:t>
      </w:r>
      <w:r w:rsidR="00175E77" w:rsidRPr="00971CEA">
        <w:rPr>
          <w:spacing w:val="-5"/>
          <w:sz w:val="24"/>
          <w:szCs w:val="24"/>
        </w:rPr>
        <w:t>k</w:t>
      </w:r>
      <w:r w:rsidR="00175E77" w:rsidRPr="00971CEA">
        <w:rPr>
          <w:spacing w:val="-3"/>
          <w:w w:val="101"/>
          <w:sz w:val="24"/>
          <w:szCs w:val="24"/>
        </w:rPr>
        <w:t>a</w:t>
      </w:r>
      <w:r w:rsidR="00175E77" w:rsidRPr="00971CEA">
        <w:rPr>
          <w:sz w:val="24"/>
          <w:szCs w:val="24"/>
        </w:rPr>
        <w:t>n</w:t>
      </w:r>
      <w:r w:rsidR="00022137" w:rsidRPr="00971CEA">
        <w:rPr>
          <w:sz w:val="24"/>
          <w:szCs w:val="24"/>
          <w:lang w:val="id-ID"/>
        </w:rPr>
        <w:t>,</w:t>
      </w:r>
      <w:r w:rsidR="00175E77" w:rsidRPr="00971CEA">
        <w:rPr>
          <w:sz w:val="24"/>
          <w:szCs w:val="24"/>
        </w:rPr>
        <w:t xml:space="preserve"> </w:t>
      </w:r>
      <w:r w:rsidR="004B1594" w:rsidRPr="00971CEA">
        <w:rPr>
          <w:sz w:val="24"/>
          <w:szCs w:val="24"/>
          <w:lang w:val="id-ID"/>
        </w:rPr>
        <w:t xml:space="preserve">dan </w:t>
      </w:r>
      <w:r w:rsidR="00175E77" w:rsidRPr="00971CEA">
        <w:rPr>
          <w:sz w:val="24"/>
          <w:szCs w:val="24"/>
        </w:rPr>
        <w:t>p</w:t>
      </w:r>
      <w:r w:rsidR="00175E77" w:rsidRPr="00971CEA">
        <w:rPr>
          <w:spacing w:val="-3"/>
          <w:sz w:val="24"/>
          <w:szCs w:val="24"/>
        </w:rPr>
        <w:t>e</w:t>
      </w:r>
      <w:r w:rsidR="00175E77" w:rsidRPr="00971CEA">
        <w:rPr>
          <w:spacing w:val="1"/>
          <w:sz w:val="24"/>
          <w:szCs w:val="24"/>
        </w:rPr>
        <w:t>m</w:t>
      </w:r>
      <w:r w:rsidR="00175E77" w:rsidRPr="00971CEA">
        <w:rPr>
          <w:spacing w:val="-5"/>
          <w:sz w:val="24"/>
          <w:szCs w:val="24"/>
        </w:rPr>
        <w:t>b</w:t>
      </w:r>
      <w:r w:rsidR="00175E77" w:rsidRPr="00971CEA">
        <w:rPr>
          <w:spacing w:val="-3"/>
          <w:sz w:val="24"/>
          <w:szCs w:val="24"/>
        </w:rPr>
        <w:t>e</w:t>
      </w:r>
      <w:r w:rsidR="00175E77" w:rsidRPr="00971CEA">
        <w:rPr>
          <w:spacing w:val="1"/>
          <w:sz w:val="24"/>
          <w:szCs w:val="24"/>
        </w:rPr>
        <w:t>l</w:t>
      </w:r>
      <w:r w:rsidR="00175E77" w:rsidRPr="00971CEA">
        <w:rPr>
          <w:sz w:val="24"/>
          <w:szCs w:val="24"/>
        </w:rPr>
        <w:t>i</w:t>
      </w:r>
      <w:r w:rsidR="00175E77" w:rsidRPr="00971CEA">
        <w:rPr>
          <w:spacing w:val="10"/>
          <w:sz w:val="24"/>
          <w:szCs w:val="24"/>
        </w:rPr>
        <w:t xml:space="preserve"> </w:t>
      </w:r>
      <w:r w:rsidR="00175E77" w:rsidRPr="00971CEA">
        <w:rPr>
          <w:spacing w:val="-5"/>
          <w:sz w:val="24"/>
          <w:szCs w:val="24"/>
        </w:rPr>
        <w:t>d</w:t>
      </w:r>
      <w:r w:rsidR="00175E77" w:rsidRPr="00971CEA">
        <w:rPr>
          <w:spacing w:val="1"/>
          <w:w w:val="101"/>
          <w:sz w:val="24"/>
          <w:szCs w:val="24"/>
        </w:rPr>
        <w:t>a</w:t>
      </w:r>
      <w:r w:rsidR="00175E77" w:rsidRPr="00971CEA">
        <w:rPr>
          <w:sz w:val="24"/>
          <w:szCs w:val="24"/>
        </w:rPr>
        <w:t>p</w:t>
      </w:r>
      <w:r w:rsidR="00175E77" w:rsidRPr="00971CEA">
        <w:rPr>
          <w:spacing w:val="-3"/>
          <w:sz w:val="24"/>
          <w:szCs w:val="24"/>
        </w:rPr>
        <w:t>a</w:t>
      </w:r>
      <w:r w:rsidR="00175E77" w:rsidRPr="00971CEA">
        <w:rPr>
          <w:w w:val="101"/>
          <w:sz w:val="24"/>
          <w:szCs w:val="24"/>
        </w:rPr>
        <w:t xml:space="preserve">t </w:t>
      </w:r>
      <w:r w:rsidR="00175E77" w:rsidRPr="00971CEA">
        <w:rPr>
          <w:spacing w:val="1"/>
          <w:sz w:val="24"/>
          <w:szCs w:val="24"/>
        </w:rPr>
        <w:t>m</w:t>
      </w:r>
      <w:r w:rsidR="00175E77" w:rsidRPr="00971CEA">
        <w:rPr>
          <w:spacing w:val="-3"/>
          <w:sz w:val="24"/>
          <w:szCs w:val="24"/>
        </w:rPr>
        <w:t>e</w:t>
      </w:r>
      <w:r w:rsidR="00175E77" w:rsidRPr="00971CEA">
        <w:rPr>
          <w:spacing w:val="1"/>
          <w:sz w:val="24"/>
          <w:szCs w:val="24"/>
        </w:rPr>
        <w:t>m</w:t>
      </w:r>
      <w:r w:rsidR="00175E77" w:rsidRPr="00971CEA">
        <w:rPr>
          <w:spacing w:val="-3"/>
          <w:sz w:val="24"/>
          <w:szCs w:val="24"/>
        </w:rPr>
        <w:t>e</w:t>
      </w:r>
      <w:r w:rsidR="00175E77" w:rsidRPr="00971CEA">
        <w:rPr>
          <w:spacing w:val="-2"/>
          <w:sz w:val="24"/>
          <w:szCs w:val="24"/>
        </w:rPr>
        <w:t>s</w:t>
      </w:r>
      <w:r w:rsidR="00175E77" w:rsidRPr="00971CEA">
        <w:rPr>
          <w:spacing w:val="-3"/>
          <w:sz w:val="24"/>
          <w:szCs w:val="24"/>
        </w:rPr>
        <w:t>a</w:t>
      </w:r>
      <w:r w:rsidR="00175E77" w:rsidRPr="00971CEA">
        <w:rPr>
          <w:sz w:val="24"/>
          <w:szCs w:val="24"/>
        </w:rPr>
        <w:t>n</w:t>
      </w:r>
      <w:r w:rsidR="00175E77" w:rsidRPr="00971CEA">
        <w:rPr>
          <w:spacing w:val="11"/>
          <w:sz w:val="24"/>
          <w:szCs w:val="24"/>
        </w:rPr>
        <w:t xml:space="preserve"> </w:t>
      </w:r>
      <w:r w:rsidR="00175E77" w:rsidRPr="00971CEA">
        <w:rPr>
          <w:spacing w:val="-5"/>
          <w:sz w:val="24"/>
          <w:szCs w:val="24"/>
        </w:rPr>
        <w:t>b</w:t>
      </w:r>
      <w:r w:rsidR="00175E77" w:rsidRPr="00971CEA">
        <w:rPr>
          <w:spacing w:val="-3"/>
          <w:sz w:val="24"/>
          <w:szCs w:val="24"/>
        </w:rPr>
        <w:t>a</w:t>
      </w:r>
      <w:r w:rsidR="00175E77" w:rsidRPr="00971CEA">
        <w:rPr>
          <w:spacing w:val="5"/>
          <w:sz w:val="24"/>
          <w:szCs w:val="24"/>
        </w:rPr>
        <w:t>r</w:t>
      </w:r>
      <w:r w:rsidR="00175E77" w:rsidRPr="00971CEA">
        <w:rPr>
          <w:spacing w:val="-3"/>
          <w:sz w:val="24"/>
          <w:szCs w:val="24"/>
        </w:rPr>
        <w:t>a</w:t>
      </w:r>
      <w:r w:rsidR="00175E77" w:rsidRPr="00971CEA">
        <w:rPr>
          <w:sz w:val="24"/>
          <w:szCs w:val="24"/>
        </w:rPr>
        <w:t>ng</w:t>
      </w:r>
      <w:r w:rsidR="00175E77" w:rsidRPr="00971CEA">
        <w:rPr>
          <w:spacing w:val="5"/>
          <w:sz w:val="24"/>
          <w:szCs w:val="24"/>
        </w:rPr>
        <w:t xml:space="preserve"> </w:t>
      </w:r>
      <w:r w:rsidR="00175E77" w:rsidRPr="00971CEA">
        <w:rPr>
          <w:spacing w:val="-10"/>
          <w:sz w:val="24"/>
          <w:szCs w:val="24"/>
        </w:rPr>
        <w:t>y</w:t>
      </w:r>
      <w:r w:rsidR="00175E77" w:rsidRPr="00971CEA">
        <w:rPr>
          <w:spacing w:val="1"/>
          <w:sz w:val="24"/>
          <w:szCs w:val="24"/>
        </w:rPr>
        <w:t>a</w:t>
      </w:r>
      <w:r w:rsidR="00175E77" w:rsidRPr="00971CEA">
        <w:rPr>
          <w:spacing w:val="5"/>
          <w:sz w:val="24"/>
          <w:szCs w:val="24"/>
        </w:rPr>
        <w:t>n</w:t>
      </w:r>
      <w:r w:rsidR="00175E77" w:rsidRPr="00971CEA">
        <w:rPr>
          <w:sz w:val="24"/>
          <w:szCs w:val="24"/>
        </w:rPr>
        <w:t>g d</w:t>
      </w:r>
      <w:r w:rsidR="00175E77" w:rsidRPr="00971CEA">
        <w:rPr>
          <w:spacing w:val="-3"/>
          <w:sz w:val="24"/>
          <w:szCs w:val="24"/>
        </w:rPr>
        <w:t>ii</w:t>
      </w:r>
      <w:r w:rsidR="00175E77" w:rsidRPr="00971CEA">
        <w:rPr>
          <w:spacing w:val="5"/>
          <w:sz w:val="24"/>
          <w:szCs w:val="24"/>
        </w:rPr>
        <w:t>n</w:t>
      </w:r>
      <w:r w:rsidR="00175E77" w:rsidRPr="00971CEA">
        <w:rPr>
          <w:spacing w:val="-5"/>
          <w:sz w:val="24"/>
          <w:szCs w:val="24"/>
        </w:rPr>
        <w:t>g</w:t>
      </w:r>
      <w:r w:rsidR="00175E77" w:rsidRPr="00971CEA">
        <w:rPr>
          <w:spacing w:val="-3"/>
          <w:sz w:val="24"/>
          <w:szCs w:val="24"/>
        </w:rPr>
        <w:t>i</w:t>
      </w:r>
      <w:r w:rsidR="00175E77" w:rsidRPr="00971CEA">
        <w:rPr>
          <w:spacing w:val="5"/>
          <w:sz w:val="24"/>
          <w:szCs w:val="24"/>
        </w:rPr>
        <w:t>n</w:t>
      </w:r>
      <w:r w:rsidR="00175E77" w:rsidRPr="00971CEA">
        <w:rPr>
          <w:spacing w:val="-5"/>
          <w:sz w:val="24"/>
          <w:szCs w:val="24"/>
        </w:rPr>
        <w:t>k</w:t>
      </w:r>
      <w:r w:rsidR="00175E77" w:rsidRPr="00971CEA">
        <w:rPr>
          <w:spacing w:val="-3"/>
          <w:sz w:val="24"/>
          <w:szCs w:val="24"/>
        </w:rPr>
        <w:t>a</w:t>
      </w:r>
      <w:r w:rsidR="00175E77" w:rsidRPr="00971CEA">
        <w:rPr>
          <w:sz w:val="24"/>
          <w:szCs w:val="24"/>
        </w:rPr>
        <w:t>n</w:t>
      </w:r>
      <w:r w:rsidR="00175E77" w:rsidRPr="00971CEA">
        <w:rPr>
          <w:spacing w:val="10"/>
          <w:sz w:val="24"/>
          <w:szCs w:val="24"/>
        </w:rPr>
        <w:t xml:space="preserve"> </w:t>
      </w:r>
      <w:r w:rsidR="00175E77" w:rsidRPr="00971CEA">
        <w:rPr>
          <w:sz w:val="24"/>
          <w:szCs w:val="24"/>
        </w:rPr>
        <w:t>d</w:t>
      </w:r>
      <w:r w:rsidR="00175E77" w:rsidRPr="00971CEA">
        <w:rPr>
          <w:spacing w:val="-8"/>
          <w:sz w:val="24"/>
          <w:szCs w:val="24"/>
        </w:rPr>
        <w:t>e</w:t>
      </w:r>
      <w:r w:rsidR="00175E77" w:rsidRPr="00971CEA">
        <w:rPr>
          <w:spacing w:val="5"/>
          <w:sz w:val="24"/>
          <w:szCs w:val="24"/>
        </w:rPr>
        <w:t>n</w:t>
      </w:r>
      <w:r w:rsidR="00175E77" w:rsidRPr="00971CEA">
        <w:rPr>
          <w:spacing w:val="-5"/>
          <w:sz w:val="24"/>
          <w:szCs w:val="24"/>
        </w:rPr>
        <w:t>g</w:t>
      </w:r>
      <w:r w:rsidR="00175E77" w:rsidRPr="00971CEA">
        <w:rPr>
          <w:spacing w:val="-3"/>
          <w:w w:val="101"/>
          <w:sz w:val="24"/>
          <w:szCs w:val="24"/>
        </w:rPr>
        <w:t>a</w:t>
      </w:r>
      <w:r w:rsidR="00175E77" w:rsidRPr="00971CEA">
        <w:rPr>
          <w:sz w:val="24"/>
          <w:szCs w:val="24"/>
        </w:rPr>
        <w:t xml:space="preserve">n </w:t>
      </w:r>
      <w:r w:rsidR="00175E77" w:rsidRPr="00971CEA">
        <w:rPr>
          <w:spacing w:val="1"/>
          <w:sz w:val="24"/>
          <w:szCs w:val="24"/>
        </w:rPr>
        <w:t>m</w:t>
      </w:r>
      <w:r w:rsidR="00175E77" w:rsidRPr="00971CEA">
        <w:rPr>
          <w:spacing w:val="-3"/>
          <w:sz w:val="24"/>
          <w:szCs w:val="24"/>
        </w:rPr>
        <w:t>e</w:t>
      </w:r>
      <w:r w:rsidR="00175E77" w:rsidRPr="00971CEA">
        <w:rPr>
          <w:spacing w:val="5"/>
          <w:sz w:val="24"/>
          <w:szCs w:val="24"/>
        </w:rPr>
        <w:t>n</w:t>
      </w:r>
      <w:r w:rsidR="00175E77" w:rsidRPr="00971CEA">
        <w:rPr>
          <w:spacing w:val="-5"/>
          <w:sz w:val="24"/>
          <w:szCs w:val="24"/>
        </w:rPr>
        <w:t>g</w:t>
      </w:r>
      <w:r w:rsidR="00175E77" w:rsidRPr="00971CEA">
        <w:rPr>
          <w:sz w:val="24"/>
          <w:szCs w:val="24"/>
        </w:rPr>
        <w:t>g</w:t>
      </w:r>
      <w:r w:rsidR="00175E77" w:rsidRPr="00971CEA">
        <w:rPr>
          <w:spacing w:val="-5"/>
          <w:sz w:val="24"/>
          <w:szCs w:val="24"/>
        </w:rPr>
        <w:t>u</w:t>
      </w:r>
      <w:r w:rsidR="00175E77" w:rsidRPr="00971CEA">
        <w:rPr>
          <w:spacing w:val="5"/>
          <w:sz w:val="24"/>
          <w:szCs w:val="24"/>
        </w:rPr>
        <w:t>n</w:t>
      </w:r>
      <w:r w:rsidR="00175E77" w:rsidRPr="00971CEA">
        <w:rPr>
          <w:spacing w:val="-3"/>
          <w:sz w:val="24"/>
          <w:szCs w:val="24"/>
        </w:rPr>
        <w:t>a</w:t>
      </w:r>
      <w:r w:rsidR="00175E77" w:rsidRPr="00971CEA">
        <w:rPr>
          <w:sz w:val="24"/>
          <w:szCs w:val="24"/>
        </w:rPr>
        <w:t>k</w:t>
      </w:r>
      <w:r w:rsidR="00175E77" w:rsidRPr="00971CEA">
        <w:rPr>
          <w:spacing w:val="-3"/>
          <w:sz w:val="24"/>
          <w:szCs w:val="24"/>
        </w:rPr>
        <w:t>a</w:t>
      </w:r>
      <w:r w:rsidR="00175E77" w:rsidRPr="00971CEA">
        <w:rPr>
          <w:sz w:val="24"/>
          <w:szCs w:val="24"/>
        </w:rPr>
        <w:t xml:space="preserve">n  </w:t>
      </w:r>
      <w:r w:rsidR="00175E77" w:rsidRPr="00971CEA">
        <w:rPr>
          <w:spacing w:val="45"/>
          <w:sz w:val="24"/>
          <w:szCs w:val="24"/>
        </w:rPr>
        <w:t xml:space="preserve"> </w:t>
      </w:r>
      <w:r w:rsidR="00175E77" w:rsidRPr="00971CEA">
        <w:rPr>
          <w:spacing w:val="-2"/>
          <w:sz w:val="24"/>
          <w:szCs w:val="24"/>
        </w:rPr>
        <w:t>s</w:t>
      </w:r>
      <w:r w:rsidR="00175E77" w:rsidRPr="00971CEA">
        <w:rPr>
          <w:spacing w:val="1"/>
          <w:sz w:val="24"/>
          <w:szCs w:val="24"/>
        </w:rPr>
        <w:t>i</w:t>
      </w:r>
      <w:r w:rsidR="00175E77" w:rsidRPr="00971CEA">
        <w:rPr>
          <w:spacing w:val="-2"/>
          <w:sz w:val="24"/>
          <w:szCs w:val="24"/>
        </w:rPr>
        <w:t>s</w:t>
      </w:r>
      <w:r w:rsidR="00175E77" w:rsidRPr="00971CEA">
        <w:rPr>
          <w:spacing w:val="1"/>
          <w:sz w:val="24"/>
          <w:szCs w:val="24"/>
        </w:rPr>
        <w:t>t</w:t>
      </w:r>
      <w:r w:rsidR="00175E77" w:rsidRPr="00971CEA">
        <w:rPr>
          <w:spacing w:val="-8"/>
          <w:sz w:val="24"/>
          <w:szCs w:val="24"/>
        </w:rPr>
        <w:t>e</w:t>
      </w:r>
      <w:r w:rsidR="00175E77" w:rsidRPr="00971CEA">
        <w:rPr>
          <w:sz w:val="24"/>
          <w:szCs w:val="24"/>
        </w:rPr>
        <w:t>m</w:t>
      </w:r>
      <w:r w:rsidR="00175E77" w:rsidRPr="00971CEA">
        <w:rPr>
          <w:spacing w:val="7"/>
          <w:sz w:val="24"/>
          <w:szCs w:val="24"/>
        </w:rPr>
        <w:t xml:space="preserve"> </w:t>
      </w:r>
      <w:r w:rsidR="00175E77" w:rsidRPr="00971CEA">
        <w:rPr>
          <w:spacing w:val="-10"/>
          <w:sz w:val="24"/>
          <w:szCs w:val="24"/>
        </w:rPr>
        <w:t>y</w:t>
      </w:r>
      <w:r w:rsidR="00175E77" w:rsidRPr="00971CEA">
        <w:rPr>
          <w:spacing w:val="1"/>
          <w:sz w:val="24"/>
          <w:szCs w:val="24"/>
        </w:rPr>
        <w:t>a</w:t>
      </w:r>
      <w:r w:rsidR="00175E77" w:rsidRPr="00971CEA">
        <w:rPr>
          <w:spacing w:val="5"/>
          <w:sz w:val="24"/>
          <w:szCs w:val="24"/>
        </w:rPr>
        <w:t>n</w:t>
      </w:r>
      <w:r w:rsidR="00175E77" w:rsidRPr="00971CEA">
        <w:rPr>
          <w:sz w:val="24"/>
          <w:szCs w:val="24"/>
        </w:rPr>
        <w:t xml:space="preserve">g </w:t>
      </w:r>
      <w:r w:rsidR="00175E77" w:rsidRPr="00971CEA">
        <w:rPr>
          <w:spacing w:val="-5"/>
          <w:sz w:val="24"/>
          <w:szCs w:val="24"/>
        </w:rPr>
        <w:t>d</w:t>
      </w:r>
      <w:r w:rsidR="00175E77" w:rsidRPr="00971CEA">
        <w:rPr>
          <w:spacing w:val="-3"/>
          <w:sz w:val="24"/>
          <w:szCs w:val="24"/>
        </w:rPr>
        <w:t>i</w:t>
      </w:r>
      <w:r w:rsidR="00175E77" w:rsidRPr="00971CEA">
        <w:rPr>
          <w:spacing w:val="5"/>
          <w:sz w:val="24"/>
          <w:szCs w:val="24"/>
        </w:rPr>
        <w:t>r</w:t>
      </w:r>
      <w:r w:rsidR="00175E77" w:rsidRPr="00971CEA">
        <w:rPr>
          <w:spacing w:val="-3"/>
          <w:sz w:val="24"/>
          <w:szCs w:val="24"/>
        </w:rPr>
        <w:t>a</w:t>
      </w:r>
      <w:r w:rsidR="00175E77" w:rsidRPr="00971CEA">
        <w:rPr>
          <w:spacing w:val="5"/>
          <w:sz w:val="24"/>
          <w:szCs w:val="24"/>
        </w:rPr>
        <w:t>n</w:t>
      </w:r>
      <w:r w:rsidR="00175E77" w:rsidRPr="00971CEA">
        <w:rPr>
          <w:spacing w:val="-8"/>
          <w:sz w:val="24"/>
          <w:szCs w:val="24"/>
        </w:rPr>
        <w:t>c</w:t>
      </w:r>
      <w:r w:rsidR="00175E77" w:rsidRPr="00971CEA">
        <w:rPr>
          <w:spacing w:val="-3"/>
          <w:sz w:val="24"/>
          <w:szCs w:val="24"/>
        </w:rPr>
        <w:t>a</w:t>
      </w:r>
      <w:r w:rsidR="00175E77" w:rsidRPr="00971CEA">
        <w:rPr>
          <w:spacing w:val="5"/>
          <w:sz w:val="24"/>
          <w:szCs w:val="24"/>
        </w:rPr>
        <w:t>n</w:t>
      </w:r>
      <w:r w:rsidR="00175E77" w:rsidRPr="00971CEA">
        <w:rPr>
          <w:sz w:val="24"/>
          <w:szCs w:val="24"/>
        </w:rPr>
        <w:t>g</w:t>
      </w:r>
      <w:r w:rsidR="00022137" w:rsidRPr="00971CEA">
        <w:rPr>
          <w:sz w:val="24"/>
          <w:szCs w:val="24"/>
          <w:lang w:val="id-ID"/>
        </w:rPr>
        <w:t xml:space="preserve">. </w:t>
      </w:r>
      <w:r w:rsidR="00175E77" w:rsidRPr="00971CEA">
        <w:rPr>
          <w:spacing w:val="2"/>
          <w:sz w:val="24"/>
          <w:szCs w:val="24"/>
        </w:rPr>
        <w:t xml:space="preserve"> </w:t>
      </w:r>
      <w:r w:rsidR="00022137" w:rsidRPr="00971CEA">
        <w:rPr>
          <w:spacing w:val="2"/>
          <w:sz w:val="24"/>
          <w:szCs w:val="24"/>
          <w:lang w:val="id-ID"/>
        </w:rPr>
        <w:t>D</w:t>
      </w:r>
      <w:r w:rsidR="00175E77" w:rsidRPr="00971CEA">
        <w:rPr>
          <w:spacing w:val="1"/>
          <w:sz w:val="24"/>
          <w:szCs w:val="24"/>
        </w:rPr>
        <w:t>a</w:t>
      </w:r>
      <w:r w:rsidR="00175E77" w:rsidRPr="00971CEA">
        <w:rPr>
          <w:spacing w:val="-5"/>
          <w:sz w:val="24"/>
          <w:szCs w:val="24"/>
        </w:rPr>
        <w:t>p</w:t>
      </w:r>
      <w:r w:rsidR="00175E77" w:rsidRPr="00971CEA">
        <w:rPr>
          <w:spacing w:val="1"/>
          <w:sz w:val="24"/>
          <w:szCs w:val="24"/>
        </w:rPr>
        <w:t>a</w:t>
      </w:r>
      <w:r w:rsidR="00175E77" w:rsidRPr="00971CEA">
        <w:rPr>
          <w:sz w:val="24"/>
          <w:szCs w:val="24"/>
        </w:rPr>
        <w:t>t</w:t>
      </w:r>
      <w:r w:rsidR="00175E77" w:rsidRPr="00971CEA">
        <w:rPr>
          <w:spacing w:val="1"/>
          <w:sz w:val="24"/>
          <w:szCs w:val="24"/>
        </w:rPr>
        <w:t xml:space="preserve"> m</w:t>
      </w:r>
      <w:r w:rsidR="00175E77" w:rsidRPr="00971CEA">
        <w:rPr>
          <w:spacing w:val="-3"/>
          <w:w w:val="101"/>
          <w:sz w:val="24"/>
          <w:szCs w:val="24"/>
        </w:rPr>
        <w:t>e</w:t>
      </w:r>
      <w:r w:rsidR="00175E77" w:rsidRPr="00971CEA">
        <w:rPr>
          <w:spacing w:val="1"/>
          <w:sz w:val="24"/>
          <w:szCs w:val="24"/>
        </w:rPr>
        <w:t>m</w:t>
      </w:r>
      <w:r w:rsidR="00175E77" w:rsidRPr="00971CEA">
        <w:rPr>
          <w:spacing w:val="-5"/>
          <w:sz w:val="24"/>
          <w:szCs w:val="24"/>
        </w:rPr>
        <w:t>b</w:t>
      </w:r>
      <w:r w:rsidR="00175E77" w:rsidRPr="00971CEA">
        <w:rPr>
          <w:spacing w:val="-3"/>
          <w:w w:val="101"/>
          <w:sz w:val="24"/>
          <w:szCs w:val="24"/>
        </w:rPr>
        <w:t>a</w:t>
      </w:r>
      <w:r w:rsidR="00175E77" w:rsidRPr="00971CEA">
        <w:rPr>
          <w:sz w:val="24"/>
          <w:szCs w:val="24"/>
        </w:rPr>
        <w:t>n</w:t>
      </w:r>
      <w:r w:rsidR="00175E77" w:rsidRPr="00971CEA">
        <w:rPr>
          <w:spacing w:val="1"/>
          <w:sz w:val="24"/>
          <w:szCs w:val="24"/>
        </w:rPr>
        <w:t>t</w:t>
      </w:r>
      <w:r w:rsidR="00175E77" w:rsidRPr="00971CEA">
        <w:rPr>
          <w:sz w:val="24"/>
          <w:szCs w:val="24"/>
        </w:rPr>
        <w:t xml:space="preserve">u </w:t>
      </w:r>
      <w:r w:rsidR="00175E77" w:rsidRPr="00971CEA">
        <w:rPr>
          <w:spacing w:val="-5"/>
          <w:sz w:val="24"/>
          <w:szCs w:val="24"/>
        </w:rPr>
        <w:t>d</w:t>
      </w:r>
      <w:r w:rsidR="00175E77" w:rsidRPr="00971CEA">
        <w:rPr>
          <w:spacing w:val="1"/>
          <w:sz w:val="24"/>
          <w:szCs w:val="24"/>
        </w:rPr>
        <w:t>a</w:t>
      </w:r>
      <w:r w:rsidR="00175E77" w:rsidRPr="00971CEA">
        <w:rPr>
          <w:spacing w:val="-3"/>
          <w:sz w:val="24"/>
          <w:szCs w:val="24"/>
        </w:rPr>
        <w:t>l</w:t>
      </w:r>
      <w:r w:rsidR="00175E77" w:rsidRPr="00971CEA">
        <w:rPr>
          <w:spacing w:val="1"/>
          <w:sz w:val="24"/>
          <w:szCs w:val="24"/>
        </w:rPr>
        <w:t>a</w:t>
      </w:r>
      <w:r w:rsidR="00175E77" w:rsidRPr="00971CEA">
        <w:rPr>
          <w:sz w:val="24"/>
          <w:szCs w:val="24"/>
        </w:rPr>
        <w:t>m</w:t>
      </w:r>
      <w:r w:rsidR="00175E77" w:rsidRPr="00971CEA">
        <w:rPr>
          <w:spacing w:val="3"/>
          <w:sz w:val="24"/>
          <w:szCs w:val="24"/>
        </w:rPr>
        <w:t xml:space="preserve"> </w:t>
      </w:r>
      <w:r w:rsidR="00175E77" w:rsidRPr="00971CEA">
        <w:rPr>
          <w:spacing w:val="-5"/>
          <w:sz w:val="24"/>
          <w:szCs w:val="24"/>
        </w:rPr>
        <w:t>p</w:t>
      </w:r>
      <w:r w:rsidR="00175E77" w:rsidRPr="00971CEA">
        <w:rPr>
          <w:spacing w:val="5"/>
          <w:sz w:val="24"/>
          <w:szCs w:val="24"/>
        </w:rPr>
        <w:t>r</w:t>
      </w:r>
      <w:r w:rsidR="00175E77" w:rsidRPr="00971CEA">
        <w:rPr>
          <w:spacing w:val="-5"/>
          <w:sz w:val="24"/>
          <w:szCs w:val="24"/>
        </w:rPr>
        <w:t>o</w:t>
      </w:r>
      <w:r w:rsidR="00175E77" w:rsidRPr="00971CEA">
        <w:rPr>
          <w:spacing w:val="-2"/>
          <w:sz w:val="24"/>
          <w:szCs w:val="24"/>
        </w:rPr>
        <w:t>s</w:t>
      </w:r>
      <w:r w:rsidR="00175E77" w:rsidRPr="00971CEA">
        <w:rPr>
          <w:spacing w:val="-3"/>
          <w:sz w:val="24"/>
          <w:szCs w:val="24"/>
        </w:rPr>
        <w:t>e</w:t>
      </w:r>
      <w:r w:rsidR="00175E77" w:rsidRPr="00971CEA">
        <w:rPr>
          <w:sz w:val="24"/>
          <w:szCs w:val="24"/>
        </w:rPr>
        <w:t>s</w:t>
      </w:r>
      <w:r w:rsidR="00175E77" w:rsidRPr="00971CEA">
        <w:rPr>
          <w:spacing w:val="2"/>
          <w:sz w:val="24"/>
          <w:szCs w:val="24"/>
        </w:rPr>
        <w:t xml:space="preserve"> </w:t>
      </w:r>
      <w:r w:rsidR="00175E77" w:rsidRPr="00971CEA">
        <w:rPr>
          <w:sz w:val="24"/>
          <w:szCs w:val="24"/>
        </w:rPr>
        <w:t>p</w:t>
      </w:r>
      <w:r w:rsidR="00175E77" w:rsidRPr="00971CEA">
        <w:rPr>
          <w:spacing w:val="-3"/>
          <w:sz w:val="24"/>
          <w:szCs w:val="24"/>
        </w:rPr>
        <w:t>e</w:t>
      </w:r>
      <w:r w:rsidR="00175E77" w:rsidRPr="00971CEA">
        <w:rPr>
          <w:spacing w:val="1"/>
          <w:sz w:val="24"/>
          <w:szCs w:val="24"/>
        </w:rPr>
        <w:t>m</w:t>
      </w:r>
      <w:r w:rsidR="00175E77" w:rsidRPr="00971CEA">
        <w:rPr>
          <w:spacing w:val="-5"/>
          <w:sz w:val="24"/>
          <w:szCs w:val="24"/>
        </w:rPr>
        <w:t>b</w:t>
      </w:r>
      <w:r w:rsidR="00175E77" w:rsidRPr="00971CEA">
        <w:rPr>
          <w:sz w:val="24"/>
          <w:szCs w:val="24"/>
        </w:rPr>
        <w:t>u</w:t>
      </w:r>
      <w:r w:rsidR="00175E77" w:rsidRPr="00971CEA">
        <w:rPr>
          <w:spacing w:val="1"/>
          <w:sz w:val="24"/>
          <w:szCs w:val="24"/>
        </w:rPr>
        <w:t>at</w:t>
      </w:r>
      <w:r w:rsidR="00175E77" w:rsidRPr="00971CEA">
        <w:rPr>
          <w:spacing w:val="-3"/>
          <w:sz w:val="24"/>
          <w:szCs w:val="24"/>
        </w:rPr>
        <w:t>a</w:t>
      </w:r>
      <w:r w:rsidR="00175E77" w:rsidRPr="00971CEA">
        <w:rPr>
          <w:sz w:val="24"/>
          <w:szCs w:val="24"/>
        </w:rPr>
        <w:t xml:space="preserve">n </w:t>
      </w:r>
      <w:r w:rsidR="00175E77" w:rsidRPr="00971CEA">
        <w:rPr>
          <w:spacing w:val="1"/>
          <w:sz w:val="24"/>
          <w:szCs w:val="24"/>
        </w:rPr>
        <w:t>la</w:t>
      </w:r>
      <w:r w:rsidR="00175E77" w:rsidRPr="00971CEA">
        <w:rPr>
          <w:sz w:val="24"/>
          <w:szCs w:val="24"/>
        </w:rPr>
        <w:t>p</w:t>
      </w:r>
      <w:r w:rsidR="00175E77" w:rsidRPr="00971CEA">
        <w:rPr>
          <w:spacing w:val="-10"/>
          <w:sz w:val="24"/>
          <w:szCs w:val="24"/>
        </w:rPr>
        <w:t>o</w:t>
      </w:r>
      <w:r w:rsidR="00175E77" w:rsidRPr="00971CEA">
        <w:rPr>
          <w:spacing w:val="5"/>
          <w:sz w:val="24"/>
          <w:szCs w:val="24"/>
        </w:rPr>
        <w:t>r</w:t>
      </w:r>
      <w:r w:rsidR="00175E77" w:rsidRPr="00971CEA">
        <w:rPr>
          <w:spacing w:val="-3"/>
          <w:sz w:val="24"/>
          <w:szCs w:val="24"/>
        </w:rPr>
        <w:t>a</w:t>
      </w:r>
      <w:r w:rsidR="00175E77" w:rsidRPr="00971CEA">
        <w:rPr>
          <w:sz w:val="24"/>
          <w:szCs w:val="24"/>
        </w:rPr>
        <w:t>n</w:t>
      </w:r>
      <w:r w:rsidR="00175E77" w:rsidRPr="00971CEA">
        <w:rPr>
          <w:spacing w:val="6"/>
          <w:sz w:val="24"/>
          <w:szCs w:val="24"/>
        </w:rPr>
        <w:t xml:space="preserve"> </w:t>
      </w:r>
      <w:r w:rsidR="00175E77" w:rsidRPr="00971CEA">
        <w:rPr>
          <w:spacing w:val="-10"/>
          <w:sz w:val="24"/>
          <w:szCs w:val="24"/>
        </w:rPr>
        <w:t>y</w:t>
      </w:r>
      <w:r w:rsidR="00175E77" w:rsidRPr="00971CEA">
        <w:rPr>
          <w:spacing w:val="1"/>
          <w:w w:val="101"/>
          <w:sz w:val="24"/>
          <w:szCs w:val="24"/>
        </w:rPr>
        <w:t>a</w:t>
      </w:r>
      <w:r w:rsidR="00175E77" w:rsidRPr="00971CEA">
        <w:rPr>
          <w:spacing w:val="5"/>
          <w:sz w:val="24"/>
          <w:szCs w:val="24"/>
        </w:rPr>
        <w:t>n</w:t>
      </w:r>
      <w:r w:rsidR="00175E77" w:rsidRPr="00971CEA">
        <w:rPr>
          <w:sz w:val="24"/>
          <w:szCs w:val="24"/>
        </w:rPr>
        <w:t xml:space="preserve">g </w:t>
      </w:r>
      <w:r w:rsidR="00175E77" w:rsidRPr="00971CEA">
        <w:rPr>
          <w:spacing w:val="-3"/>
          <w:sz w:val="24"/>
          <w:szCs w:val="24"/>
        </w:rPr>
        <w:t>ce</w:t>
      </w:r>
      <w:r w:rsidR="00175E77" w:rsidRPr="00971CEA">
        <w:rPr>
          <w:sz w:val="24"/>
          <w:szCs w:val="24"/>
        </w:rPr>
        <w:t>p</w:t>
      </w:r>
      <w:r w:rsidR="00175E77" w:rsidRPr="00971CEA">
        <w:rPr>
          <w:spacing w:val="1"/>
          <w:sz w:val="24"/>
          <w:szCs w:val="24"/>
        </w:rPr>
        <w:t>a</w:t>
      </w:r>
      <w:r w:rsidR="00175E77" w:rsidRPr="00971CEA">
        <w:rPr>
          <w:sz w:val="24"/>
          <w:szCs w:val="24"/>
        </w:rPr>
        <w:t>t</w:t>
      </w:r>
      <w:r w:rsidR="00175E77" w:rsidRPr="00971CEA">
        <w:rPr>
          <w:spacing w:val="5"/>
          <w:sz w:val="24"/>
          <w:szCs w:val="24"/>
        </w:rPr>
        <w:t xml:space="preserve"> </w:t>
      </w:r>
      <w:r w:rsidR="00175E77" w:rsidRPr="00971CEA">
        <w:rPr>
          <w:sz w:val="24"/>
          <w:szCs w:val="24"/>
        </w:rPr>
        <w:t>d</w:t>
      </w:r>
      <w:r w:rsidR="00175E77" w:rsidRPr="00971CEA">
        <w:rPr>
          <w:spacing w:val="-3"/>
          <w:sz w:val="24"/>
          <w:szCs w:val="24"/>
        </w:rPr>
        <w:t>a</w:t>
      </w:r>
      <w:r w:rsidR="00175E77" w:rsidRPr="00971CEA">
        <w:rPr>
          <w:sz w:val="24"/>
          <w:szCs w:val="24"/>
        </w:rPr>
        <w:t>n</w:t>
      </w:r>
      <w:r w:rsidR="00175E77" w:rsidRPr="00971CEA">
        <w:rPr>
          <w:spacing w:val="2"/>
          <w:sz w:val="24"/>
          <w:szCs w:val="24"/>
        </w:rPr>
        <w:t xml:space="preserve"> </w:t>
      </w:r>
      <w:r w:rsidR="00175E77" w:rsidRPr="00971CEA">
        <w:rPr>
          <w:spacing w:val="1"/>
          <w:sz w:val="24"/>
          <w:szCs w:val="24"/>
        </w:rPr>
        <w:t>a</w:t>
      </w:r>
      <w:r w:rsidR="00175E77" w:rsidRPr="00971CEA">
        <w:rPr>
          <w:sz w:val="24"/>
          <w:szCs w:val="24"/>
        </w:rPr>
        <w:t>k</w:t>
      </w:r>
      <w:r w:rsidR="00175E77" w:rsidRPr="00971CEA">
        <w:rPr>
          <w:spacing w:val="-5"/>
          <w:sz w:val="24"/>
          <w:szCs w:val="24"/>
        </w:rPr>
        <w:t>u</w:t>
      </w:r>
      <w:r w:rsidR="00175E77" w:rsidRPr="00971CEA">
        <w:rPr>
          <w:sz w:val="24"/>
          <w:szCs w:val="24"/>
        </w:rPr>
        <w:t>r</w:t>
      </w:r>
      <w:r w:rsidR="00175E77" w:rsidRPr="00971CEA">
        <w:rPr>
          <w:spacing w:val="2"/>
          <w:sz w:val="24"/>
          <w:szCs w:val="24"/>
        </w:rPr>
        <w:t>a</w:t>
      </w:r>
      <w:r w:rsidR="00175E77" w:rsidRPr="00971CEA">
        <w:rPr>
          <w:spacing w:val="-3"/>
          <w:sz w:val="24"/>
          <w:szCs w:val="24"/>
        </w:rPr>
        <w:t>t</w:t>
      </w:r>
      <w:r w:rsidR="00175E77" w:rsidRPr="00971CEA">
        <w:rPr>
          <w:sz w:val="24"/>
          <w:szCs w:val="24"/>
        </w:rPr>
        <w:t>,</w:t>
      </w:r>
      <w:r w:rsidR="00175E77" w:rsidRPr="00971CEA">
        <w:rPr>
          <w:spacing w:val="5"/>
          <w:sz w:val="24"/>
          <w:szCs w:val="24"/>
        </w:rPr>
        <w:t xml:space="preserve"> </w:t>
      </w:r>
      <w:r w:rsidR="00175E77" w:rsidRPr="00971CEA">
        <w:rPr>
          <w:sz w:val="24"/>
          <w:szCs w:val="24"/>
        </w:rPr>
        <w:t>d</w:t>
      </w:r>
      <w:r w:rsidR="00175E77" w:rsidRPr="00971CEA">
        <w:rPr>
          <w:spacing w:val="-3"/>
          <w:sz w:val="24"/>
          <w:szCs w:val="24"/>
        </w:rPr>
        <w:t>a</w:t>
      </w:r>
      <w:r w:rsidR="00175E77" w:rsidRPr="00971CEA">
        <w:rPr>
          <w:spacing w:val="1"/>
          <w:sz w:val="24"/>
          <w:szCs w:val="24"/>
        </w:rPr>
        <w:t>t</w:t>
      </w:r>
      <w:r w:rsidR="00175E77" w:rsidRPr="00971CEA">
        <w:rPr>
          <w:sz w:val="24"/>
          <w:szCs w:val="24"/>
        </w:rPr>
        <w:t>a p</w:t>
      </w:r>
      <w:r w:rsidR="00175E77" w:rsidRPr="00971CEA">
        <w:rPr>
          <w:spacing w:val="-3"/>
          <w:sz w:val="24"/>
          <w:szCs w:val="24"/>
        </w:rPr>
        <w:t>e</w:t>
      </w:r>
      <w:r w:rsidR="00175E77" w:rsidRPr="00971CEA">
        <w:rPr>
          <w:spacing w:val="5"/>
          <w:sz w:val="24"/>
          <w:szCs w:val="24"/>
        </w:rPr>
        <w:t>n</w:t>
      </w:r>
      <w:r w:rsidR="00175E77" w:rsidRPr="00971CEA">
        <w:rPr>
          <w:spacing w:val="-3"/>
          <w:sz w:val="24"/>
          <w:szCs w:val="24"/>
        </w:rPr>
        <w:t>j</w:t>
      </w:r>
      <w:r w:rsidR="00175E77" w:rsidRPr="00971CEA">
        <w:rPr>
          <w:sz w:val="24"/>
          <w:szCs w:val="24"/>
        </w:rPr>
        <w:t>u</w:t>
      </w:r>
      <w:r w:rsidR="00175E77" w:rsidRPr="00971CEA">
        <w:rPr>
          <w:spacing w:val="-3"/>
          <w:sz w:val="24"/>
          <w:szCs w:val="24"/>
        </w:rPr>
        <w:t>a</w:t>
      </w:r>
      <w:r w:rsidR="00175E77" w:rsidRPr="00971CEA">
        <w:rPr>
          <w:spacing w:val="1"/>
          <w:sz w:val="24"/>
          <w:szCs w:val="24"/>
        </w:rPr>
        <w:t>l</w:t>
      </w:r>
      <w:r w:rsidR="00175E77" w:rsidRPr="00971CEA">
        <w:rPr>
          <w:spacing w:val="-3"/>
          <w:sz w:val="24"/>
          <w:szCs w:val="24"/>
        </w:rPr>
        <w:t>a</w:t>
      </w:r>
      <w:r w:rsidR="00175E77" w:rsidRPr="00971CEA">
        <w:rPr>
          <w:sz w:val="24"/>
          <w:szCs w:val="24"/>
        </w:rPr>
        <w:t>n</w:t>
      </w:r>
      <w:r w:rsidR="00175E77" w:rsidRPr="00971CEA">
        <w:rPr>
          <w:spacing w:val="4"/>
          <w:sz w:val="24"/>
          <w:szCs w:val="24"/>
        </w:rPr>
        <w:t xml:space="preserve"> </w:t>
      </w:r>
      <w:r w:rsidR="00175E77" w:rsidRPr="00971CEA">
        <w:rPr>
          <w:spacing w:val="1"/>
          <w:sz w:val="24"/>
          <w:szCs w:val="24"/>
        </w:rPr>
        <w:t>a</w:t>
      </w:r>
      <w:r w:rsidR="00175E77" w:rsidRPr="00971CEA">
        <w:rPr>
          <w:spacing w:val="-5"/>
          <w:sz w:val="24"/>
          <w:szCs w:val="24"/>
        </w:rPr>
        <w:t>k</w:t>
      </w:r>
      <w:r w:rsidR="00175E77" w:rsidRPr="00971CEA">
        <w:rPr>
          <w:spacing w:val="-3"/>
          <w:sz w:val="24"/>
          <w:szCs w:val="24"/>
        </w:rPr>
        <w:t>a</w:t>
      </w:r>
      <w:r w:rsidR="00175E77" w:rsidRPr="00971CEA">
        <w:rPr>
          <w:sz w:val="24"/>
          <w:szCs w:val="24"/>
        </w:rPr>
        <w:t>n</w:t>
      </w:r>
      <w:r w:rsidR="00175E77" w:rsidRPr="00971CEA">
        <w:rPr>
          <w:spacing w:val="3"/>
          <w:sz w:val="24"/>
          <w:szCs w:val="24"/>
        </w:rPr>
        <w:t xml:space="preserve"> </w:t>
      </w:r>
      <w:r w:rsidR="00175E77" w:rsidRPr="00971CEA">
        <w:rPr>
          <w:spacing w:val="1"/>
          <w:w w:val="101"/>
          <w:sz w:val="24"/>
          <w:szCs w:val="24"/>
        </w:rPr>
        <w:t>t</w:t>
      </w:r>
      <w:r w:rsidR="00175E77" w:rsidRPr="00971CEA">
        <w:rPr>
          <w:spacing w:val="-3"/>
          <w:w w:val="101"/>
          <w:sz w:val="24"/>
          <w:szCs w:val="24"/>
        </w:rPr>
        <w:t>e</w:t>
      </w:r>
      <w:r w:rsidR="00175E77" w:rsidRPr="00971CEA">
        <w:rPr>
          <w:spacing w:val="5"/>
          <w:sz w:val="24"/>
          <w:szCs w:val="24"/>
        </w:rPr>
        <w:t>r</w:t>
      </w:r>
      <w:r w:rsidR="00175E77" w:rsidRPr="00971CEA">
        <w:rPr>
          <w:spacing w:val="-2"/>
          <w:sz w:val="24"/>
          <w:szCs w:val="24"/>
        </w:rPr>
        <w:t>s</w:t>
      </w:r>
      <w:r w:rsidR="00175E77" w:rsidRPr="00971CEA">
        <w:rPr>
          <w:spacing w:val="-3"/>
          <w:w w:val="101"/>
          <w:sz w:val="24"/>
          <w:szCs w:val="24"/>
        </w:rPr>
        <w:t>i</w:t>
      </w:r>
      <w:r w:rsidR="00175E77" w:rsidRPr="00971CEA">
        <w:rPr>
          <w:spacing w:val="1"/>
          <w:sz w:val="24"/>
          <w:szCs w:val="24"/>
        </w:rPr>
        <w:t>m</w:t>
      </w:r>
      <w:r w:rsidR="00175E77" w:rsidRPr="00971CEA">
        <w:rPr>
          <w:spacing w:val="-5"/>
          <w:sz w:val="24"/>
          <w:szCs w:val="24"/>
        </w:rPr>
        <w:t>p</w:t>
      </w:r>
      <w:r w:rsidR="00175E77" w:rsidRPr="00971CEA">
        <w:rPr>
          <w:spacing w:val="-3"/>
          <w:w w:val="101"/>
          <w:sz w:val="24"/>
          <w:szCs w:val="24"/>
        </w:rPr>
        <w:t>a</w:t>
      </w:r>
      <w:r w:rsidR="00175E77" w:rsidRPr="00971CEA">
        <w:rPr>
          <w:sz w:val="24"/>
          <w:szCs w:val="24"/>
        </w:rPr>
        <w:t xml:space="preserve">n </w:t>
      </w:r>
      <w:r w:rsidR="00175E77" w:rsidRPr="00971CEA">
        <w:rPr>
          <w:spacing w:val="-2"/>
          <w:sz w:val="24"/>
          <w:szCs w:val="24"/>
        </w:rPr>
        <w:t>s</w:t>
      </w:r>
      <w:r w:rsidR="00175E77" w:rsidRPr="00971CEA">
        <w:rPr>
          <w:spacing w:val="-3"/>
          <w:sz w:val="24"/>
          <w:szCs w:val="24"/>
        </w:rPr>
        <w:t>ec</w:t>
      </w:r>
      <w:r w:rsidR="00175E77" w:rsidRPr="00971CEA">
        <w:rPr>
          <w:spacing w:val="1"/>
          <w:sz w:val="24"/>
          <w:szCs w:val="24"/>
        </w:rPr>
        <w:t>a</w:t>
      </w:r>
      <w:r w:rsidR="00175E77" w:rsidRPr="00971CEA">
        <w:rPr>
          <w:spacing w:val="5"/>
          <w:sz w:val="24"/>
          <w:szCs w:val="24"/>
        </w:rPr>
        <w:t>r</w:t>
      </w:r>
      <w:r w:rsidR="00175E77" w:rsidRPr="00971CEA">
        <w:rPr>
          <w:sz w:val="24"/>
          <w:szCs w:val="24"/>
        </w:rPr>
        <w:t xml:space="preserve">a </w:t>
      </w:r>
      <w:r w:rsidR="00175E77" w:rsidRPr="00971CEA">
        <w:rPr>
          <w:spacing w:val="6"/>
          <w:sz w:val="24"/>
          <w:szCs w:val="24"/>
        </w:rPr>
        <w:t xml:space="preserve"> </w:t>
      </w:r>
      <w:r w:rsidR="00175E77" w:rsidRPr="00971CEA">
        <w:rPr>
          <w:spacing w:val="-5"/>
          <w:sz w:val="24"/>
          <w:szCs w:val="24"/>
        </w:rPr>
        <w:t>o</w:t>
      </w:r>
      <w:r w:rsidR="00175E77" w:rsidRPr="00971CEA">
        <w:rPr>
          <w:spacing w:val="1"/>
          <w:sz w:val="24"/>
          <w:szCs w:val="24"/>
        </w:rPr>
        <w:t>t</w:t>
      </w:r>
      <w:r w:rsidR="00175E77" w:rsidRPr="00971CEA">
        <w:rPr>
          <w:spacing w:val="-5"/>
          <w:sz w:val="24"/>
          <w:szCs w:val="24"/>
        </w:rPr>
        <w:t>o</w:t>
      </w:r>
      <w:r w:rsidR="00175E77" w:rsidRPr="00971CEA">
        <w:rPr>
          <w:spacing w:val="1"/>
          <w:sz w:val="24"/>
          <w:szCs w:val="24"/>
        </w:rPr>
        <w:t>ma</w:t>
      </w:r>
      <w:r w:rsidR="00175E77" w:rsidRPr="00971CEA">
        <w:rPr>
          <w:spacing w:val="-3"/>
          <w:sz w:val="24"/>
          <w:szCs w:val="24"/>
        </w:rPr>
        <w:t>t</w:t>
      </w:r>
      <w:r w:rsidR="00175E77" w:rsidRPr="00971CEA">
        <w:rPr>
          <w:spacing w:val="1"/>
          <w:sz w:val="24"/>
          <w:szCs w:val="24"/>
        </w:rPr>
        <w:t>i</w:t>
      </w:r>
      <w:r w:rsidR="00175E77" w:rsidRPr="00971CEA">
        <w:rPr>
          <w:sz w:val="24"/>
          <w:szCs w:val="24"/>
        </w:rPr>
        <w:t xml:space="preserve">s </w:t>
      </w:r>
      <w:r w:rsidR="00175E77" w:rsidRPr="00971CEA">
        <w:rPr>
          <w:spacing w:val="3"/>
          <w:sz w:val="24"/>
          <w:szCs w:val="24"/>
        </w:rPr>
        <w:t xml:space="preserve"> </w:t>
      </w:r>
      <w:r w:rsidR="00175E77" w:rsidRPr="00971CEA">
        <w:rPr>
          <w:sz w:val="24"/>
          <w:szCs w:val="24"/>
        </w:rPr>
        <w:t>d</w:t>
      </w:r>
      <w:r w:rsidR="00175E77" w:rsidRPr="00971CEA">
        <w:rPr>
          <w:spacing w:val="-3"/>
          <w:sz w:val="24"/>
          <w:szCs w:val="24"/>
        </w:rPr>
        <w:t>a</w:t>
      </w:r>
      <w:r w:rsidR="00175E77" w:rsidRPr="00971CEA">
        <w:rPr>
          <w:spacing w:val="1"/>
          <w:sz w:val="24"/>
          <w:szCs w:val="24"/>
        </w:rPr>
        <w:t>l</w:t>
      </w:r>
      <w:r w:rsidR="00175E77" w:rsidRPr="00971CEA">
        <w:rPr>
          <w:spacing w:val="-3"/>
          <w:sz w:val="24"/>
          <w:szCs w:val="24"/>
        </w:rPr>
        <w:t>a</w:t>
      </w:r>
      <w:r w:rsidR="00175E77" w:rsidRPr="00971CEA">
        <w:rPr>
          <w:sz w:val="24"/>
          <w:szCs w:val="24"/>
        </w:rPr>
        <w:t xml:space="preserve">m </w:t>
      </w:r>
      <w:r w:rsidR="00175E77" w:rsidRPr="00971CEA">
        <w:rPr>
          <w:spacing w:val="7"/>
          <w:sz w:val="24"/>
          <w:szCs w:val="24"/>
        </w:rPr>
        <w:t xml:space="preserve"> </w:t>
      </w:r>
      <w:r w:rsidR="00175E77" w:rsidRPr="00971CEA">
        <w:rPr>
          <w:i/>
          <w:sz w:val="24"/>
          <w:szCs w:val="24"/>
        </w:rPr>
        <w:t>d</w:t>
      </w:r>
      <w:r w:rsidR="00175E77" w:rsidRPr="00971CEA">
        <w:rPr>
          <w:i/>
          <w:spacing w:val="-5"/>
          <w:sz w:val="24"/>
          <w:szCs w:val="24"/>
        </w:rPr>
        <w:t>a</w:t>
      </w:r>
      <w:r w:rsidR="00175E77" w:rsidRPr="00971CEA">
        <w:rPr>
          <w:i/>
          <w:spacing w:val="1"/>
          <w:sz w:val="24"/>
          <w:szCs w:val="24"/>
        </w:rPr>
        <w:t>t</w:t>
      </w:r>
      <w:r w:rsidR="00175E77" w:rsidRPr="00971CEA">
        <w:rPr>
          <w:i/>
          <w:sz w:val="24"/>
          <w:szCs w:val="24"/>
        </w:rPr>
        <w:t>aba</w:t>
      </w:r>
      <w:r w:rsidR="00175E77" w:rsidRPr="00971CEA">
        <w:rPr>
          <w:i/>
          <w:spacing w:val="-6"/>
          <w:sz w:val="24"/>
          <w:szCs w:val="24"/>
        </w:rPr>
        <w:t>s</w:t>
      </w:r>
      <w:r w:rsidR="00175E77" w:rsidRPr="00971CEA">
        <w:rPr>
          <w:i/>
          <w:spacing w:val="2"/>
          <w:sz w:val="24"/>
          <w:szCs w:val="24"/>
        </w:rPr>
        <w:t>e</w:t>
      </w:r>
      <w:r w:rsidR="00175E77" w:rsidRPr="00971CEA">
        <w:rPr>
          <w:sz w:val="24"/>
          <w:szCs w:val="24"/>
        </w:rPr>
        <w:t xml:space="preserve">, </w:t>
      </w:r>
      <w:r w:rsidR="00175E77" w:rsidRPr="00971CEA">
        <w:rPr>
          <w:spacing w:val="5"/>
          <w:sz w:val="24"/>
          <w:szCs w:val="24"/>
        </w:rPr>
        <w:t xml:space="preserve"> </w:t>
      </w:r>
      <w:r w:rsidR="00175E77" w:rsidRPr="00971CEA">
        <w:rPr>
          <w:spacing w:val="-2"/>
          <w:sz w:val="24"/>
          <w:szCs w:val="24"/>
        </w:rPr>
        <w:t>s</w:t>
      </w:r>
      <w:r w:rsidR="00175E77" w:rsidRPr="00971CEA">
        <w:rPr>
          <w:spacing w:val="-8"/>
          <w:sz w:val="24"/>
          <w:szCs w:val="24"/>
        </w:rPr>
        <w:t>e</w:t>
      </w:r>
      <w:r w:rsidR="00175E77" w:rsidRPr="00971CEA">
        <w:rPr>
          <w:spacing w:val="5"/>
          <w:sz w:val="24"/>
          <w:szCs w:val="24"/>
        </w:rPr>
        <w:t>h</w:t>
      </w:r>
      <w:r w:rsidR="00175E77" w:rsidRPr="00971CEA">
        <w:rPr>
          <w:spacing w:val="-3"/>
          <w:sz w:val="24"/>
          <w:szCs w:val="24"/>
        </w:rPr>
        <w:t>i</w:t>
      </w:r>
      <w:r w:rsidR="00175E77" w:rsidRPr="00971CEA">
        <w:rPr>
          <w:spacing w:val="5"/>
          <w:sz w:val="24"/>
          <w:szCs w:val="24"/>
        </w:rPr>
        <w:t>n</w:t>
      </w:r>
      <w:r w:rsidR="00175E77" w:rsidRPr="00971CEA">
        <w:rPr>
          <w:spacing w:val="-5"/>
          <w:sz w:val="24"/>
          <w:szCs w:val="24"/>
        </w:rPr>
        <w:t>g</w:t>
      </w:r>
      <w:r w:rsidR="00175E77" w:rsidRPr="00971CEA">
        <w:rPr>
          <w:sz w:val="24"/>
          <w:szCs w:val="24"/>
        </w:rPr>
        <w:t xml:space="preserve">ga  </w:t>
      </w:r>
      <w:r w:rsidR="00175E77" w:rsidRPr="00971CEA">
        <w:rPr>
          <w:spacing w:val="1"/>
          <w:w w:val="101"/>
          <w:sz w:val="24"/>
          <w:szCs w:val="24"/>
        </w:rPr>
        <w:t>ti</w:t>
      </w:r>
      <w:r w:rsidR="00175E77" w:rsidRPr="00971CEA">
        <w:rPr>
          <w:spacing w:val="-5"/>
          <w:sz w:val="24"/>
          <w:szCs w:val="24"/>
        </w:rPr>
        <w:t>d</w:t>
      </w:r>
      <w:r w:rsidR="00175E77" w:rsidRPr="00971CEA">
        <w:rPr>
          <w:spacing w:val="1"/>
          <w:w w:val="101"/>
          <w:sz w:val="24"/>
          <w:szCs w:val="24"/>
        </w:rPr>
        <w:t>a</w:t>
      </w:r>
      <w:r w:rsidR="00175E77" w:rsidRPr="00971CEA">
        <w:rPr>
          <w:sz w:val="24"/>
          <w:szCs w:val="24"/>
        </w:rPr>
        <w:t xml:space="preserve">k </w:t>
      </w:r>
      <w:r w:rsidR="00175E77" w:rsidRPr="00971CEA">
        <w:rPr>
          <w:spacing w:val="1"/>
          <w:sz w:val="24"/>
          <w:szCs w:val="24"/>
        </w:rPr>
        <w:t>a</w:t>
      </w:r>
      <w:r w:rsidR="00175E77" w:rsidRPr="00971CEA">
        <w:rPr>
          <w:sz w:val="24"/>
          <w:szCs w:val="24"/>
        </w:rPr>
        <w:t xml:space="preserve">da </w:t>
      </w:r>
      <w:r w:rsidR="00175E77" w:rsidRPr="00971CEA">
        <w:rPr>
          <w:spacing w:val="2"/>
          <w:sz w:val="24"/>
          <w:szCs w:val="24"/>
        </w:rPr>
        <w:t xml:space="preserve"> </w:t>
      </w:r>
      <w:r w:rsidR="00175E77" w:rsidRPr="00971CEA">
        <w:rPr>
          <w:spacing w:val="1"/>
          <w:sz w:val="24"/>
          <w:szCs w:val="24"/>
        </w:rPr>
        <w:t>la</w:t>
      </w:r>
      <w:r w:rsidR="00175E77" w:rsidRPr="00971CEA">
        <w:rPr>
          <w:spacing w:val="-5"/>
          <w:sz w:val="24"/>
          <w:szCs w:val="24"/>
        </w:rPr>
        <w:t>g</w:t>
      </w:r>
      <w:r w:rsidR="00175E77" w:rsidRPr="00971CEA">
        <w:rPr>
          <w:sz w:val="24"/>
          <w:szCs w:val="24"/>
        </w:rPr>
        <w:t xml:space="preserve">i </w:t>
      </w:r>
      <w:r w:rsidR="00175E77" w:rsidRPr="00971CEA">
        <w:rPr>
          <w:spacing w:val="8"/>
          <w:sz w:val="24"/>
          <w:szCs w:val="24"/>
        </w:rPr>
        <w:t xml:space="preserve"> </w:t>
      </w:r>
      <w:r w:rsidR="00175E77" w:rsidRPr="00971CEA">
        <w:rPr>
          <w:sz w:val="24"/>
          <w:szCs w:val="24"/>
        </w:rPr>
        <w:t>k</w:t>
      </w:r>
      <w:r w:rsidR="00175E77" w:rsidRPr="00971CEA">
        <w:rPr>
          <w:spacing w:val="-3"/>
          <w:sz w:val="24"/>
          <w:szCs w:val="24"/>
        </w:rPr>
        <w:t>e</w:t>
      </w:r>
      <w:r w:rsidR="00175E77" w:rsidRPr="00971CEA">
        <w:rPr>
          <w:spacing w:val="1"/>
          <w:sz w:val="24"/>
          <w:szCs w:val="24"/>
        </w:rPr>
        <w:t>m</w:t>
      </w:r>
      <w:r w:rsidR="00175E77" w:rsidRPr="00971CEA">
        <w:rPr>
          <w:spacing w:val="-5"/>
          <w:sz w:val="24"/>
          <w:szCs w:val="24"/>
        </w:rPr>
        <w:t>u</w:t>
      </w:r>
      <w:r w:rsidR="00175E77" w:rsidRPr="00971CEA">
        <w:rPr>
          <w:sz w:val="24"/>
          <w:szCs w:val="24"/>
        </w:rPr>
        <w:t>ngk</w:t>
      </w:r>
      <w:r w:rsidR="00175E77" w:rsidRPr="00971CEA">
        <w:rPr>
          <w:spacing w:val="-3"/>
          <w:sz w:val="24"/>
          <w:szCs w:val="24"/>
        </w:rPr>
        <w:t>i</w:t>
      </w:r>
      <w:r w:rsidR="00175E77" w:rsidRPr="00971CEA">
        <w:rPr>
          <w:sz w:val="24"/>
          <w:szCs w:val="24"/>
        </w:rPr>
        <w:t>n</w:t>
      </w:r>
      <w:r w:rsidR="00175E77" w:rsidRPr="00971CEA">
        <w:rPr>
          <w:spacing w:val="-3"/>
          <w:sz w:val="24"/>
          <w:szCs w:val="24"/>
        </w:rPr>
        <w:t>a</w:t>
      </w:r>
      <w:r w:rsidR="00175E77" w:rsidRPr="00971CEA">
        <w:rPr>
          <w:sz w:val="24"/>
          <w:szCs w:val="24"/>
        </w:rPr>
        <w:t xml:space="preserve">n </w:t>
      </w:r>
      <w:r w:rsidR="00175E77" w:rsidRPr="00971CEA">
        <w:rPr>
          <w:spacing w:val="9"/>
          <w:sz w:val="24"/>
          <w:szCs w:val="24"/>
        </w:rPr>
        <w:t xml:space="preserve"> </w:t>
      </w:r>
      <w:r w:rsidR="00175E77" w:rsidRPr="00971CEA">
        <w:rPr>
          <w:spacing w:val="-5"/>
          <w:sz w:val="24"/>
          <w:szCs w:val="24"/>
        </w:rPr>
        <w:t>d</w:t>
      </w:r>
      <w:r w:rsidR="00175E77" w:rsidRPr="00971CEA">
        <w:rPr>
          <w:spacing w:val="1"/>
          <w:sz w:val="24"/>
          <w:szCs w:val="24"/>
        </w:rPr>
        <w:t>a</w:t>
      </w:r>
      <w:r w:rsidR="00175E77" w:rsidRPr="00971CEA">
        <w:rPr>
          <w:spacing w:val="-3"/>
          <w:sz w:val="24"/>
          <w:szCs w:val="24"/>
        </w:rPr>
        <w:t>t</w:t>
      </w:r>
      <w:r w:rsidR="00175E77" w:rsidRPr="00971CEA">
        <w:rPr>
          <w:sz w:val="24"/>
          <w:szCs w:val="24"/>
        </w:rPr>
        <w:t xml:space="preserve">a </w:t>
      </w:r>
      <w:r w:rsidR="00175E77" w:rsidRPr="00971CEA">
        <w:rPr>
          <w:spacing w:val="8"/>
          <w:sz w:val="24"/>
          <w:szCs w:val="24"/>
        </w:rPr>
        <w:t xml:space="preserve"> </w:t>
      </w:r>
      <w:r w:rsidR="00175E77" w:rsidRPr="00971CEA">
        <w:rPr>
          <w:spacing w:val="-3"/>
          <w:sz w:val="24"/>
          <w:szCs w:val="24"/>
        </w:rPr>
        <w:t>t</w:t>
      </w:r>
      <w:r w:rsidR="00175E77" w:rsidRPr="00971CEA">
        <w:rPr>
          <w:spacing w:val="1"/>
          <w:sz w:val="24"/>
          <w:szCs w:val="24"/>
        </w:rPr>
        <w:t>i</w:t>
      </w:r>
      <w:r w:rsidR="00175E77" w:rsidRPr="00971CEA">
        <w:rPr>
          <w:sz w:val="24"/>
          <w:szCs w:val="24"/>
        </w:rPr>
        <w:t>d</w:t>
      </w:r>
      <w:r w:rsidR="00175E77" w:rsidRPr="00971CEA">
        <w:rPr>
          <w:spacing w:val="1"/>
          <w:sz w:val="24"/>
          <w:szCs w:val="24"/>
        </w:rPr>
        <w:t>a</w:t>
      </w:r>
      <w:r w:rsidR="00175E77" w:rsidRPr="00971CEA">
        <w:rPr>
          <w:sz w:val="24"/>
          <w:szCs w:val="24"/>
        </w:rPr>
        <w:t xml:space="preserve">k  </w:t>
      </w:r>
      <w:r w:rsidR="00175E77" w:rsidRPr="00971CEA">
        <w:rPr>
          <w:spacing w:val="1"/>
          <w:sz w:val="24"/>
          <w:szCs w:val="24"/>
        </w:rPr>
        <w:t>t</w:t>
      </w:r>
      <w:r w:rsidR="00175E77" w:rsidRPr="00971CEA">
        <w:rPr>
          <w:spacing w:val="-8"/>
          <w:sz w:val="24"/>
          <w:szCs w:val="24"/>
        </w:rPr>
        <w:t>e</w:t>
      </w:r>
      <w:r w:rsidR="00175E77" w:rsidRPr="00971CEA">
        <w:rPr>
          <w:spacing w:val="5"/>
          <w:sz w:val="24"/>
          <w:szCs w:val="24"/>
        </w:rPr>
        <w:t>r</w:t>
      </w:r>
      <w:r w:rsidR="00175E77" w:rsidRPr="00971CEA">
        <w:rPr>
          <w:spacing w:val="-3"/>
          <w:sz w:val="24"/>
          <w:szCs w:val="24"/>
        </w:rPr>
        <w:t>c</w:t>
      </w:r>
      <w:r w:rsidR="00175E77" w:rsidRPr="00971CEA">
        <w:rPr>
          <w:spacing w:val="1"/>
          <w:sz w:val="24"/>
          <w:szCs w:val="24"/>
        </w:rPr>
        <w:t>a</w:t>
      </w:r>
      <w:r w:rsidR="00175E77" w:rsidRPr="00971CEA">
        <w:rPr>
          <w:spacing w:val="-3"/>
          <w:sz w:val="24"/>
          <w:szCs w:val="24"/>
        </w:rPr>
        <w:t>t</w:t>
      </w:r>
      <w:r w:rsidR="00175E77" w:rsidRPr="00971CEA">
        <w:rPr>
          <w:spacing w:val="1"/>
          <w:sz w:val="24"/>
          <w:szCs w:val="24"/>
        </w:rPr>
        <w:t>a</w:t>
      </w:r>
      <w:r w:rsidR="00175E77" w:rsidRPr="00971CEA">
        <w:rPr>
          <w:sz w:val="24"/>
          <w:szCs w:val="24"/>
        </w:rPr>
        <w:t xml:space="preserve">t </w:t>
      </w:r>
      <w:r w:rsidR="00175E77" w:rsidRPr="00971CEA">
        <w:rPr>
          <w:spacing w:val="11"/>
          <w:sz w:val="24"/>
          <w:szCs w:val="24"/>
        </w:rPr>
        <w:t xml:space="preserve"> </w:t>
      </w:r>
      <w:r w:rsidR="00175E77" w:rsidRPr="00971CEA">
        <w:rPr>
          <w:spacing w:val="-5"/>
          <w:sz w:val="24"/>
          <w:szCs w:val="24"/>
        </w:rPr>
        <w:t>d</w:t>
      </w:r>
      <w:r w:rsidR="00175E77" w:rsidRPr="00971CEA">
        <w:rPr>
          <w:spacing w:val="-3"/>
          <w:w w:val="101"/>
          <w:sz w:val="24"/>
          <w:szCs w:val="24"/>
        </w:rPr>
        <w:t>a</w:t>
      </w:r>
      <w:r w:rsidR="00175E77" w:rsidRPr="00971CEA">
        <w:rPr>
          <w:sz w:val="24"/>
          <w:szCs w:val="24"/>
        </w:rPr>
        <w:t>n h</w:t>
      </w:r>
      <w:r w:rsidR="00175E77" w:rsidRPr="00971CEA">
        <w:rPr>
          <w:spacing w:val="1"/>
          <w:sz w:val="24"/>
          <w:szCs w:val="24"/>
        </w:rPr>
        <w:t>i</w:t>
      </w:r>
      <w:r w:rsidR="00175E77" w:rsidRPr="00971CEA">
        <w:rPr>
          <w:spacing w:val="-3"/>
          <w:w w:val="101"/>
          <w:sz w:val="24"/>
          <w:szCs w:val="24"/>
        </w:rPr>
        <w:t>la</w:t>
      </w:r>
      <w:r w:rsidR="00175E77" w:rsidRPr="00971CEA">
        <w:rPr>
          <w:spacing w:val="5"/>
          <w:sz w:val="24"/>
          <w:szCs w:val="24"/>
        </w:rPr>
        <w:t>n</w:t>
      </w:r>
      <w:r w:rsidR="00175E77" w:rsidRPr="00971CEA">
        <w:rPr>
          <w:sz w:val="24"/>
          <w:szCs w:val="24"/>
        </w:rPr>
        <w:t>g.</w:t>
      </w:r>
    </w:p>
    <w:p w:rsidR="00B945D1" w:rsidRDefault="00B945D1" w:rsidP="00F077B4">
      <w:pPr>
        <w:spacing w:line="276" w:lineRule="auto"/>
        <w:ind w:left="142"/>
        <w:rPr>
          <w:b/>
          <w:sz w:val="24"/>
          <w:szCs w:val="24"/>
          <w:lang w:val="id-ID"/>
        </w:rPr>
      </w:pPr>
    </w:p>
    <w:p w:rsidR="0007580E" w:rsidRPr="00971CEA" w:rsidRDefault="004B1594" w:rsidP="00F077B4">
      <w:pPr>
        <w:spacing w:line="276" w:lineRule="auto"/>
        <w:ind w:left="142"/>
        <w:rPr>
          <w:b/>
          <w:sz w:val="24"/>
          <w:szCs w:val="24"/>
          <w:lang w:val="id-ID"/>
        </w:rPr>
      </w:pPr>
      <w:r w:rsidRPr="00971CEA">
        <w:rPr>
          <w:b/>
          <w:sz w:val="24"/>
          <w:szCs w:val="24"/>
          <w:lang w:val="id-ID"/>
        </w:rPr>
        <w:t>E. U</w:t>
      </w:r>
      <w:r w:rsidR="00CD511A" w:rsidRPr="00971CEA">
        <w:rPr>
          <w:b/>
          <w:sz w:val="24"/>
          <w:szCs w:val="24"/>
          <w:lang w:val="id-ID"/>
        </w:rPr>
        <w:t xml:space="preserve">capan </w:t>
      </w:r>
      <w:r w:rsidRPr="00971CEA">
        <w:rPr>
          <w:b/>
          <w:sz w:val="24"/>
          <w:szCs w:val="24"/>
          <w:lang w:val="id-ID"/>
        </w:rPr>
        <w:t>T</w:t>
      </w:r>
      <w:r w:rsidR="00CD511A" w:rsidRPr="00971CEA">
        <w:rPr>
          <w:b/>
          <w:sz w:val="24"/>
          <w:szCs w:val="24"/>
          <w:lang w:val="id-ID"/>
        </w:rPr>
        <w:t>erima</w:t>
      </w:r>
      <w:r w:rsidRPr="00971CEA">
        <w:rPr>
          <w:b/>
          <w:sz w:val="24"/>
          <w:szCs w:val="24"/>
          <w:lang w:val="id-ID"/>
        </w:rPr>
        <w:t xml:space="preserve"> K</w:t>
      </w:r>
      <w:r w:rsidR="00CD511A" w:rsidRPr="00971CEA">
        <w:rPr>
          <w:b/>
          <w:sz w:val="24"/>
          <w:szCs w:val="24"/>
          <w:lang w:val="id-ID"/>
        </w:rPr>
        <w:t>asih</w:t>
      </w:r>
      <w:r w:rsidR="0007580E" w:rsidRPr="00971CEA">
        <w:rPr>
          <w:b/>
          <w:sz w:val="24"/>
          <w:szCs w:val="24"/>
          <w:lang w:val="id-ID"/>
        </w:rPr>
        <w:t xml:space="preserve"> </w:t>
      </w:r>
    </w:p>
    <w:p w:rsidR="001149DD" w:rsidRDefault="0007580E" w:rsidP="00842388">
      <w:pPr>
        <w:widowControl w:val="0"/>
        <w:autoSpaceDE w:val="0"/>
        <w:autoSpaceDN w:val="0"/>
        <w:adjustRightInd w:val="0"/>
        <w:ind w:left="142" w:hanging="142"/>
        <w:jc w:val="both"/>
        <w:rPr>
          <w:sz w:val="24"/>
          <w:szCs w:val="24"/>
          <w:lang w:val="id-ID"/>
        </w:rPr>
      </w:pPr>
      <w:r w:rsidRPr="00971CEA">
        <w:rPr>
          <w:b/>
          <w:sz w:val="24"/>
          <w:szCs w:val="24"/>
          <w:lang w:val="id-ID"/>
        </w:rPr>
        <w:tab/>
      </w:r>
      <w:r w:rsidR="00771852">
        <w:rPr>
          <w:b/>
          <w:sz w:val="24"/>
          <w:szCs w:val="24"/>
          <w:lang w:val="id-ID"/>
        </w:rPr>
        <w:tab/>
      </w:r>
      <w:r w:rsidRPr="00971CEA">
        <w:rPr>
          <w:sz w:val="24"/>
          <w:szCs w:val="24"/>
          <w:lang w:val="id-ID"/>
        </w:rPr>
        <w:t>Penelitian ini dapat terlaksana dengan bantuan berbagai pihak</w:t>
      </w:r>
      <w:r w:rsidR="008336B1" w:rsidRPr="00971CEA">
        <w:rPr>
          <w:sz w:val="24"/>
          <w:szCs w:val="24"/>
          <w:lang w:val="id-ID"/>
        </w:rPr>
        <w:t>, untuk itu diucapkan terima kasih kepada Yayasan Amal Bakti Mukmin Padang, STMIK Indonesia Padang</w:t>
      </w:r>
      <w:r w:rsidR="005E3088" w:rsidRPr="00971CEA">
        <w:rPr>
          <w:sz w:val="24"/>
          <w:szCs w:val="24"/>
          <w:lang w:val="id-ID"/>
        </w:rPr>
        <w:t>, Lembaga LPPM STMIK Indonesia Padang</w:t>
      </w:r>
      <w:r w:rsidR="008336B1" w:rsidRPr="00971CEA">
        <w:rPr>
          <w:sz w:val="24"/>
          <w:szCs w:val="24"/>
          <w:lang w:val="id-ID"/>
        </w:rPr>
        <w:t xml:space="preserve"> dan  Pimpinan Usaha Kerajinan Sulaman Indah Mayang Pariaman.</w:t>
      </w:r>
    </w:p>
    <w:p w:rsidR="00B945D1" w:rsidRDefault="00B945D1" w:rsidP="00F077B4">
      <w:pPr>
        <w:ind w:left="142"/>
        <w:jc w:val="both"/>
        <w:rPr>
          <w:b/>
          <w:spacing w:val="-1"/>
          <w:sz w:val="24"/>
          <w:szCs w:val="24"/>
          <w:lang w:val="id-ID"/>
        </w:rPr>
      </w:pPr>
    </w:p>
    <w:p w:rsidR="0026003A" w:rsidRDefault="00023C44" w:rsidP="00F077B4">
      <w:pPr>
        <w:ind w:left="142"/>
        <w:jc w:val="both"/>
        <w:rPr>
          <w:b/>
          <w:spacing w:val="-5"/>
          <w:sz w:val="24"/>
          <w:szCs w:val="24"/>
          <w:lang w:val="id-ID"/>
        </w:rPr>
      </w:pPr>
      <w:r>
        <w:rPr>
          <w:b/>
          <w:spacing w:val="-1"/>
          <w:sz w:val="24"/>
          <w:szCs w:val="24"/>
          <w:lang w:val="id-ID"/>
        </w:rPr>
        <w:t xml:space="preserve">F. </w:t>
      </w:r>
      <w:r w:rsidR="00175E77" w:rsidRPr="006C0C3C">
        <w:rPr>
          <w:b/>
          <w:spacing w:val="-1"/>
          <w:sz w:val="24"/>
          <w:szCs w:val="24"/>
        </w:rPr>
        <w:t>D</w:t>
      </w:r>
      <w:r w:rsidR="00CD511A">
        <w:rPr>
          <w:b/>
          <w:spacing w:val="-1"/>
          <w:sz w:val="24"/>
          <w:szCs w:val="24"/>
          <w:lang w:val="id-ID"/>
        </w:rPr>
        <w:t xml:space="preserve">aftar </w:t>
      </w:r>
      <w:r w:rsidR="00175E77" w:rsidRPr="006C0C3C">
        <w:rPr>
          <w:b/>
          <w:spacing w:val="-5"/>
          <w:sz w:val="24"/>
          <w:szCs w:val="24"/>
        </w:rPr>
        <w:t>P</w:t>
      </w:r>
      <w:r w:rsidR="00CD511A">
        <w:rPr>
          <w:b/>
          <w:spacing w:val="-5"/>
          <w:sz w:val="24"/>
          <w:szCs w:val="24"/>
          <w:lang w:val="id-ID"/>
        </w:rPr>
        <w:t>ustaka</w:t>
      </w:r>
    </w:p>
    <w:p w:rsidR="005966FE" w:rsidRPr="005966FE" w:rsidRDefault="00B47942" w:rsidP="00D84090">
      <w:pPr>
        <w:widowControl w:val="0"/>
        <w:autoSpaceDE w:val="0"/>
        <w:autoSpaceDN w:val="0"/>
        <w:adjustRightInd w:val="0"/>
        <w:ind w:left="567" w:hanging="567"/>
        <w:jc w:val="both"/>
        <w:rPr>
          <w:noProof/>
          <w:sz w:val="24"/>
          <w:szCs w:val="24"/>
        </w:rPr>
      </w:pPr>
      <w:r>
        <w:rPr>
          <w:sz w:val="24"/>
          <w:szCs w:val="24"/>
          <w:lang w:val="id-ID"/>
        </w:rPr>
        <w:fldChar w:fldCharType="begin" w:fldLock="1"/>
      </w:r>
      <w:r>
        <w:rPr>
          <w:sz w:val="24"/>
          <w:szCs w:val="24"/>
          <w:lang w:val="id-ID"/>
        </w:rPr>
        <w:instrText xml:space="preserve">ADDIN Mendeley Bibliography CSL_BIBLIOGRAPHY </w:instrText>
      </w:r>
      <w:r>
        <w:rPr>
          <w:sz w:val="24"/>
          <w:szCs w:val="24"/>
          <w:lang w:val="id-ID"/>
        </w:rPr>
        <w:fldChar w:fldCharType="separate"/>
      </w:r>
      <w:r w:rsidR="005966FE" w:rsidRPr="005966FE">
        <w:rPr>
          <w:noProof/>
          <w:sz w:val="24"/>
          <w:szCs w:val="24"/>
        </w:rPr>
        <w:t>[1]</w:t>
      </w:r>
      <w:r w:rsidR="005966FE" w:rsidRPr="005966FE">
        <w:rPr>
          <w:noProof/>
          <w:sz w:val="24"/>
          <w:szCs w:val="24"/>
        </w:rPr>
        <w:tab/>
        <w:t>S. Informasi, P. Digital, J. Sistem, I. Fakultas, I. Komputer, and U. Sriwijaya, “P</w:t>
      </w:r>
      <w:r w:rsidR="002C6A44">
        <w:rPr>
          <w:noProof/>
          <w:sz w:val="24"/>
          <w:szCs w:val="24"/>
          <w:lang w:val="id-ID"/>
        </w:rPr>
        <w:t xml:space="preserve">dngembangan Model Sistem </w:t>
      </w:r>
      <w:r w:rsidR="005966FE" w:rsidRPr="005966FE">
        <w:rPr>
          <w:noProof/>
          <w:sz w:val="24"/>
          <w:szCs w:val="24"/>
        </w:rPr>
        <w:t>I</w:t>
      </w:r>
      <w:r w:rsidR="002C6A44">
        <w:rPr>
          <w:noProof/>
          <w:sz w:val="24"/>
          <w:szCs w:val="24"/>
          <w:lang w:val="id-ID"/>
        </w:rPr>
        <w:t>nformasi Perpustakaan  Dengan Teknologi Informasi Berbasis Wireless</w:t>
      </w:r>
      <w:r w:rsidR="005966FE" w:rsidRPr="005966FE">
        <w:rPr>
          <w:noProof/>
          <w:sz w:val="24"/>
          <w:szCs w:val="24"/>
        </w:rPr>
        <w:t xml:space="preserve"> A</w:t>
      </w:r>
      <w:r w:rsidR="002C6A44">
        <w:rPr>
          <w:noProof/>
          <w:sz w:val="24"/>
          <w:szCs w:val="24"/>
          <w:lang w:val="id-ID"/>
        </w:rPr>
        <w:t xml:space="preserve">plikacation Protocol </w:t>
      </w:r>
      <w:r w:rsidR="005966FE" w:rsidRPr="005966FE">
        <w:rPr>
          <w:noProof/>
          <w:sz w:val="24"/>
          <w:szCs w:val="24"/>
        </w:rPr>
        <w:t>(WAP) P</w:t>
      </w:r>
      <w:r w:rsidR="002C6A44">
        <w:rPr>
          <w:noProof/>
          <w:sz w:val="24"/>
          <w:szCs w:val="24"/>
          <w:lang w:val="id-ID"/>
        </w:rPr>
        <w:t>ada Universtas</w:t>
      </w:r>
      <w:r w:rsidR="005966FE" w:rsidRPr="005966FE">
        <w:rPr>
          <w:noProof/>
          <w:sz w:val="24"/>
          <w:szCs w:val="24"/>
        </w:rPr>
        <w:t xml:space="preserve"> S</w:t>
      </w:r>
      <w:r w:rsidR="00D84090">
        <w:rPr>
          <w:noProof/>
          <w:sz w:val="24"/>
          <w:szCs w:val="24"/>
          <w:lang w:val="id-ID"/>
        </w:rPr>
        <w:t>riwijaya</w:t>
      </w:r>
      <w:r w:rsidR="005966FE" w:rsidRPr="005966FE">
        <w:rPr>
          <w:noProof/>
          <w:sz w:val="24"/>
          <w:szCs w:val="24"/>
        </w:rPr>
        <w:t xml:space="preserve">,” </w:t>
      </w:r>
      <w:r w:rsidR="005966FE" w:rsidRPr="005966FE">
        <w:rPr>
          <w:i/>
          <w:iCs/>
          <w:noProof/>
          <w:sz w:val="24"/>
          <w:szCs w:val="24"/>
        </w:rPr>
        <w:t>J. Sist. Inf. (JSI),</w:t>
      </w:r>
      <w:r w:rsidR="005966FE" w:rsidRPr="005966FE">
        <w:rPr>
          <w:noProof/>
          <w:sz w:val="24"/>
          <w:szCs w:val="24"/>
        </w:rPr>
        <w:t xml:space="preserve"> vol. 4, no. 1, pp. 425–436, 2012.</w:t>
      </w:r>
    </w:p>
    <w:p w:rsidR="005966FE" w:rsidRPr="005966FE" w:rsidRDefault="005966FE" w:rsidP="00D84090">
      <w:pPr>
        <w:widowControl w:val="0"/>
        <w:autoSpaceDE w:val="0"/>
        <w:autoSpaceDN w:val="0"/>
        <w:adjustRightInd w:val="0"/>
        <w:ind w:left="640" w:hanging="640"/>
        <w:jc w:val="both"/>
        <w:rPr>
          <w:noProof/>
          <w:sz w:val="24"/>
          <w:szCs w:val="24"/>
        </w:rPr>
      </w:pPr>
      <w:r w:rsidRPr="005966FE">
        <w:rPr>
          <w:noProof/>
          <w:sz w:val="24"/>
          <w:szCs w:val="24"/>
        </w:rPr>
        <w:t>[2]</w:t>
      </w:r>
      <w:r w:rsidRPr="005966FE">
        <w:rPr>
          <w:noProof/>
          <w:sz w:val="24"/>
          <w:szCs w:val="24"/>
        </w:rPr>
        <w:tab/>
        <w:t>D. Metode, S. Studi, P. T. Chingmix, and B. Sejahtera, “S</w:t>
      </w:r>
      <w:r w:rsidR="00D84090">
        <w:rPr>
          <w:noProof/>
          <w:sz w:val="24"/>
          <w:szCs w:val="24"/>
          <w:lang w:val="id-ID"/>
        </w:rPr>
        <w:t>trategi Pengembangan Teknologi</w:t>
      </w:r>
      <w:r w:rsidRPr="005966FE">
        <w:rPr>
          <w:noProof/>
          <w:sz w:val="24"/>
          <w:szCs w:val="24"/>
        </w:rPr>
        <w:t xml:space="preserve"> E-C</w:t>
      </w:r>
      <w:r w:rsidR="00D84090">
        <w:rPr>
          <w:noProof/>
          <w:sz w:val="24"/>
          <w:szCs w:val="24"/>
          <w:lang w:val="id-ID"/>
        </w:rPr>
        <w:t>ommerce</w:t>
      </w:r>
      <w:r w:rsidRPr="005966FE">
        <w:rPr>
          <w:noProof/>
          <w:sz w:val="24"/>
          <w:szCs w:val="24"/>
        </w:rPr>
        <w:t xml:space="preserve">,” </w:t>
      </w:r>
      <w:r w:rsidRPr="005966FE">
        <w:rPr>
          <w:i/>
          <w:iCs/>
          <w:noProof/>
          <w:sz w:val="24"/>
          <w:szCs w:val="24"/>
        </w:rPr>
        <w:t>J. Telemat. MKOM, Vol.3 No.2, Sept. 2011</w:t>
      </w:r>
      <w:r w:rsidRPr="005966FE">
        <w:rPr>
          <w:noProof/>
          <w:sz w:val="24"/>
          <w:szCs w:val="24"/>
        </w:rPr>
        <w:t>, vol. 3, no. 2, 2011.</w:t>
      </w:r>
    </w:p>
    <w:p w:rsidR="005966FE" w:rsidRPr="005966FE" w:rsidRDefault="005966FE" w:rsidP="00D84090">
      <w:pPr>
        <w:widowControl w:val="0"/>
        <w:autoSpaceDE w:val="0"/>
        <w:autoSpaceDN w:val="0"/>
        <w:adjustRightInd w:val="0"/>
        <w:ind w:left="640" w:hanging="640"/>
        <w:jc w:val="both"/>
        <w:rPr>
          <w:noProof/>
          <w:sz w:val="24"/>
          <w:szCs w:val="24"/>
        </w:rPr>
      </w:pPr>
      <w:r w:rsidRPr="005966FE">
        <w:rPr>
          <w:noProof/>
          <w:sz w:val="24"/>
          <w:szCs w:val="24"/>
        </w:rPr>
        <w:t>[3]</w:t>
      </w:r>
      <w:r w:rsidRPr="005966FE">
        <w:rPr>
          <w:noProof/>
          <w:sz w:val="24"/>
          <w:szCs w:val="24"/>
        </w:rPr>
        <w:tab/>
        <w:t xml:space="preserve">T. Chandrayanti and A. Mulyana, “Model Pengembangan Usaha Kecil Menengah (UKM) Kreatif di Sumatera Barat dengan Pendekatan Terintegrasi Zaman Now,” </w:t>
      </w:r>
      <w:r w:rsidRPr="005966FE">
        <w:rPr>
          <w:i/>
          <w:iCs/>
          <w:noProof/>
          <w:sz w:val="24"/>
          <w:szCs w:val="24"/>
        </w:rPr>
        <w:t>Pros. 4th Semin. Nas. dan Call Pap. 2018 Fak. Ekon. Univ. Muhammadiyah Jember Hal 59-7</w:t>
      </w:r>
      <w:r w:rsidRPr="005966FE">
        <w:rPr>
          <w:noProof/>
          <w:sz w:val="24"/>
          <w:szCs w:val="24"/>
        </w:rPr>
        <w:t>, pp. 59–70, 2018.</w:t>
      </w:r>
    </w:p>
    <w:p w:rsidR="005966FE" w:rsidRPr="005966FE" w:rsidRDefault="005966FE" w:rsidP="00D84090">
      <w:pPr>
        <w:widowControl w:val="0"/>
        <w:autoSpaceDE w:val="0"/>
        <w:autoSpaceDN w:val="0"/>
        <w:adjustRightInd w:val="0"/>
        <w:ind w:left="640" w:hanging="640"/>
        <w:jc w:val="both"/>
        <w:rPr>
          <w:noProof/>
          <w:sz w:val="24"/>
          <w:szCs w:val="24"/>
        </w:rPr>
      </w:pPr>
      <w:r w:rsidRPr="005966FE">
        <w:rPr>
          <w:noProof/>
          <w:sz w:val="24"/>
          <w:szCs w:val="24"/>
        </w:rPr>
        <w:t>[4]</w:t>
      </w:r>
      <w:r w:rsidRPr="005966FE">
        <w:rPr>
          <w:noProof/>
          <w:sz w:val="24"/>
          <w:szCs w:val="24"/>
        </w:rPr>
        <w:tab/>
        <w:t xml:space="preserve">S. Haryanti and T. Irianto, “Rancang Bangun Sistem Informasi E-Commerce Untuk Usaha Fashion Studi Kasus Omah Mode Kudus,” </w:t>
      </w:r>
      <w:r w:rsidRPr="005966FE">
        <w:rPr>
          <w:i/>
          <w:iCs/>
          <w:noProof/>
          <w:sz w:val="24"/>
          <w:szCs w:val="24"/>
        </w:rPr>
        <w:t>J. Speed – Sentra Penelit. Eng. dan Edukasi</w:t>
      </w:r>
      <w:r w:rsidRPr="005966FE">
        <w:rPr>
          <w:noProof/>
          <w:sz w:val="24"/>
          <w:szCs w:val="24"/>
        </w:rPr>
        <w:t>, vol. 3, no. 1, pp. 8–14, 2011.</w:t>
      </w:r>
    </w:p>
    <w:p w:rsidR="005966FE" w:rsidRPr="005966FE" w:rsidRDefault="005966FE" w:rsidP="00D84090">
      <w:pPr>
        <w:widowControl w:val="0"/>
        <w:autoSpaceDE w:val="0"/>
        <w:autoSpaceDN w:val="0"/>
        <w:adjustRightInd w:val="0"/>
        <w:ind w:left="640" w:hanging="640"/>
        <w:jc w:val="both"/>
        <w:rPr>
          <w:noProof/>
          <w:sz w:val="24"/>
          <w:szCs w:val="24"/>
        </w:rPr>
      </w:pPr>
      <w:r w:rsidRPr="005966FE">
        <w:rPr>
          <w:noProof/>
          <w:sz w:val="24"/>
          <w:szCs w:val="24"/>
        </w:rPr>
        <w:t>[5]</w:t>
      </w:r>
      <w:r w:rsidRPr="005966FE">
        <w:rPr>
          <w:noProof/>
          <w:sz w:val="24"/>
          <w:szCs w:val="24"/>
        </w:rPr>
        <w:tab/>
        <w:t xml:space="preserve">S. Supriyanto and O. Anggraini, “Penguatan Kapasitas Usaha Perikanan dalam Pengembangan E-commerce di Kabupaten Bantul,” </w:t>
      </w:r>
      <w:r w:rsidRPr="005966FE">
        <w:rPr>
          <w:i/>
          <w:iCs/>
          <w:noProof/>
          <w:sz w:val="24"/>
          <w:szCs w:val="24"/>
        </w:rPr>
        <w:t>Proceeding Community Dev.</w:t>
      </w:r>
      <w:r w:rsidRPr="005966FE">
        <w:rPr>
          <w:noProof/>
          <w:sz w:val="24"/>
          <w:szCs w:val="24"/>
        </w:rPr>
        <w:t>, vol. 1, no. 2017, p. 173, 2018.</w:t>
      </w:r>
    </w:p>
    <w:p w:rsidR="005966FE" w:rsidRPr="005966FE" w:rsidRDefault="005966FE" w:rsidP="00D84090">
      <w:pPr>
        <w:widowControl w:val="0"/>
        <w:autoSpaceDE w:val="0"/>
        <w:autoSpaceDN w:val="0"/>
        <w:adjustRightInd w:val="0"/>
        <w:ind w:left="640" w:hanging="640"/>
        <w:jc w:val="both"/>
        <w:rPr>
          <w:noProof/>
          <w:sz w:val="24"/>
          <w:szCs w:val="24"/>
        </w:rPr>
      </w:pPr>
      <w:r w:rsidRPr="005966FE">
        <w:rPr>
          <w:noProof/>
          <w:sz w:val="24"/>
          <w:szCs w:val="24"/>
        </w:rPr>
        <w:t>[6]</w:t>
      </w:r>
      <w:r w:rsidRPr="005966FE">
        <w:rPr>
          <w:noProof/>
          <w:sz w:val="24"/>
          <w:szCs w:val="24"/>
        </w:rPr>
        <w:tab/>
        <w:t xml:space="preserve">A. Umar, “Peranan Media Sosial Sebagai Sarana Promosi Bagi Usaha Kecil dan Menengah,” </w:t>
      </w:r>
      <w:r w:rsidRPr="005966FE">
        <w:rPr>
          <w:i/>
          <w:iCs/>
          <w:noProof/>
          <w:sz w:val="24"/>
          <w:szCs w:val="24"/>
        </w:rPr>
        <w:t>KNIT-2 Nusa Mandiri</w:t>
      </w:r>
      <w:r w:rsidRPr="005966FE">
        <w:rPr>
          <w:noProof/>
          <w:sz w:val="24"/>
          <w:szCs w:val="24"/>
        </w:rPr>
        <w:t>, vol. 2, no. 1, pp. 29–36, 2016.</w:t>
      </w:r>
    </w:p>
    <w:p w:rsidR="005966FE" w:rsidRPr="005966FE" w:rsidRDefault="005966FE" w:rsidP="00D84090">
      <w:pPr>
        <w:widowControl w:val="0"/>
        <w:autoSpaceDE w:val="0"/>
        <w:autoSpaceDN w:val="0"/>
        <w:adjustRightInd w:val="0"/>
        <w:ind w:left="640" w:hanging="640"/>
        <w:jc w:val="both"/>
        <w:rPr>
          <w:noProof/>
          <w:sz w:val="24"/>
          <w:szCs w:val="24"/>
        </w:rPr>
      </w:pPr>
      <w:r w:rsidRPr="005966FE">
        <w:rPr>
          <w:noProof/>
          <w:sz w:val="24"/>
          <w:szCs w:val="24"/>
        </w:rPr>
        <w:t>[7]</w:t>
      </w:r>
      <w:r w:rsidRPr="005966FE">
        <w:rPr>
          <w:noProof/>
          <w:sz w:val="24"/>
          <w:szCs w:val="24"/>
        </w:rPr>
        <w:tab/>
        <w:t xml:space="preserve">I. G. M. Karmawan, “Dampak Peningkatan Kepuasan Pelanggan dalam Proses Bisnis E-Commerce pada Perusahaan Amazon.Com,” </w:t>
      </w:r>
      <w:r w:rsidRPr="005966FE">
        <w:rPr>
          <w:i/>
          <w:iCs/>
          <w:noProof/>
          <w:sz w:val="24"/>
          <w:szCs w:val="24"/>
        </w:rPr>
        <w:t>ComTech Comput. Math. Eng. Appl.</w:t>
      </w:r>
      <w:r w:rsidRPr="005966FE">
        <w:rPr>
          <w:noProof/>
          <w:sz w:val="24"/>
          <w:szCs w:val="24"/>
        </w:rPr>
        <w:t>, vol. 5, no. 2, p. 748, 2017.</w:t>
      </w:r>
    </w:p>
    <w:p w:rsidR="005966FE" w:rsidRPr="005966FE" w:rsidRDefault="005966FE" w:rsidP="00D84090">
      <w:pPr>
        <w:widowControl w:val="0"/>
        <w:autoSpaceDE w:val="0"/>
        <w:autoSpaceDN w:val="0"/>
        <w:adjustRightInd w:val="0"/>
        <w:ind w:left="640" w:hanging="640"/>
        <w:jc w:val="both"/>
        <w:rPr>
          <w:noProof/>
          <w:sz w:val="24"/>
          <w:szCs w:val="24"/>
        </w:rPr>
      </w:pPr>
      <w:r w:rsidRPr="005966FE">
        <w:rPr>
          <w:noProof/>
          <w:sz w:val="24"/>
          <w:szCs w:val="24"/>
        </w:rPr>
        <w:t>[8]</w:t>
      </w:r>
      <w:r w:rsidRPr="005966FE">
        <w:rPr>
          <w:noProof/>
          <w:sz w:val="24"/>
          <w:szCs w:val="24"/>
        </w:rPr>
        <w:tab/>
        <w:t xml:space="preserve">A. Aryanto and T. I. </w:t>
      </w:r>
      <w:r w:rsidRPr="005966FE">
        <w:rPr>
          <w:noProof/>
          <w:sz w:val="24"/>
          <w:szCs w:val="24"/>
        </w:rPr>
        <w:lastRenderedPageBreak/>
        <w:t xml:space="preserve">Tjendrowasono, “Pemanfaatan Blackberry Sebagai Sarana Komunikasi Dan Penjualan Batik Online Dengan Sistem Dropship Di Batik Solo 85,” </w:t>
      </w:r>
      <w:r w:rsidRPr="005966FE">
        <w:rPr>
          <w:i/>
          <w:iCs/>
          <w:noProof/>
          <w:sz w:val="24"/>
          <w:szCs w:val="24"/>
        </w:rPr>
        <w:t>Journal, Speed Eng. Sentra Penelit.</w:t>
      </w:r>
      <w:r w:rsidRPr="005966FE">
        <w:rPr>
          <w:noProof/>
          <w:sz w:val="24"/>
          <w:szCs w:val="24"/>
        </w:rPr>
        <w:t>, vol. 11, no. 4, pp. 33–40, 2014.</w:t>
      </w:r>
    </w:p>
    <w:p w:rsidR="005966FE" w:rsidRPr="005966FE" w:rsidRDefault="005966FE" w:rsidP="00D84090">
      <w:pPr>
        <w:widowControl w:val="0"/>
        <w:autoSpaceDE w:val="0"/>
        <w:autoSpaceDN w:val="0"/>
        <w:adjustRightInd w:val="0"/>
        <w:ind w:left="640" w:hanging="640"/>
        <w:jc w:val="both"/>
        <w:rPr>
          <w:noProof/>
          <w:sz w:val="24"/>
          <w:szCs w:val="24"/>
        </w:rPr>
      </w:pPr>
      <w:r w:rsidRPr="005966FE">
        <w:rPr>
          <w:noProof/>
          <w:sz w:val="24"/>
          <w:szCs w:val="24"/>
        </w:rPr>
        <w:t>[9]</w:t>
      </w:r>
      <w:r w:rsidRPr="005966FE">
        <w:rPr>
          <w:noProof/>
          <w:sz w:val="24"/>
          <w:szCs w:val="24"/>
        </w:rPr>
        <w:tab/>
        <w:t xml:space="preserve">E. Haryanto </w:t>
      </w:r>
      <w:r w:rsidRPr="005966FE">
        <w:rPr>
          <w:i/>
          <w:iCs/>
          <w:noProof/>
          <w:sz w:val="24"/>
          <w:szCs w:val="24"/>
        </w:rPr>
        <w:t>et al.</w:t>
      </w:r>
      <w:r w:rsidRPr="005966FE">
        <w:rPr>
          <w:noProof/>
          <w:sz w:val="24"/>
          <w:szCs w:val="24"/>
        </w:rPr>
        <w:t>, “K</w:t>
      </w:r>
      <w:r w:rsidR="00D84090">
        <w:rPr>
          <w:noProof/>
          <w:sz w:val="24"/>
          <w:szCs w:val="24"/>
          <w:lang w:val="id-ID"/>
        </w:rPr>
        <w:t>ualitas Layanan</w:t>
      </w:r>
      <w:r w:rsidR="00D84090">
        <w:rPr>
          <w:noProof/>
          <w:sz w:val="24"/>
          <w:szCs w:val="24"/>
        </w:rPr>
        <w:t>, Fasilitas</w:t>
      </w:r>
      <w:r w:rsidRPr="005966FE">
        <w:rPr>
          <w:noProof/>
          <w:sz w:val="24"/>
          <w:szCs w:val="24"/>
        </w:rPr>
        <w:t xml:space="preserve"> D</w:t>
      </w:r>
      <w:r w:rsidR="00D84090">
        <w:rPr>
          <w:noProof/>
          <w:sz w:val="24"/>
          <w:szCs w:val="24"/>
          <w:lang w:val="id-ID"/>
        </w:rPr>
        <w:t>an</w:t>
      </w:r>
      <w:r w:rsidRPr="005966FE">
        <w:rPr>
          <w:noProof/>
          <w:sz w:val="24"/>
          <w:szCs w:val="24"/>
        </w:rPr>
        <w:t xml:space="preserve"> H</w:t>
      </w:r>
      <w:r w:rsidR="00D84090">
        <w:rPr>
          <w:noProof/>
          <w:sz w:val="24"/>
          <w:szCs w:val="24"/>
          <w:lang w:val="id-ID"/>
        </w:rPr>
        <w:t>arga</w:t>
      </w:r>
      <w:r w:rsidR="00D84090">
        <w:rPr>
          <w:noProof/>
          <w:sz w:val="24"/>
          <w:szCs w:val="24"/>
        </w:rPr>
        <w:t xml:space="preserve"> Pengaru</w:t>
      </w:r>
      <w:r w:rsidR="00D84090">
        <w:rPr>
          <w:noProof/>
          <w:sz w:val="24"/>
          <w:szCs w:val="24"/>
          <w:lang w:val="id-ID"/>
        </w:rPr>
        <w:t>h</w:t>
      </w:r>
      <w:r w:rsidR="00D84090">
        <w:rPr>
          <w:noProof/>
          <w:sz w:val="24"/>
          <w:szCs w:val="24"/>
        </w:rPr>
        <w:t>nya Terhadap</w:t>
      </w:r>
      <w:r w:rsidRPr="005966FE">
        <w:rPr>
          <w:noProof/>
          <w:sz w:val="24"/>
          <w:szCs w:val="24"/>
        </w:rPr>
        <w:t xml:space="preserve"> K</w:t>
      </w:r>
      <w:r w:rsidR="00D84090">
        <w:rPr>
          <w:noProof/>
          <w:sz w:val="24"/>
          <w:szCs w:val="24"/>
          <w:lang w:val="id-ID"/>
        </w:rPr>
        <w:t>epuasan</w:t>
      </w:r>
      <w:r w:rsidRPr="005966FE">
        <w:rPr>
          <w:noProof/>
          <w:sz w:val="24"/>
          <w:szCs w:val="24"/>
        </w:rPr>
        <w:t xml:space="preserve"> J</w:t>
      </w:r>
      <w:r w:rsidR="00D84090">
        <w:rPr>
          <w:noProof/>
          <w:sz w:val="24"/>
          <w:szCs w:val="24"/>
          <w:lang w:val="id-ID"/>
        </w:rPr>
        <w:t>asa</w:t>
      </w:r>
      <w:r w:rsidRPr="005966FE">
        <w:rPr>
          <w:noProof/>
          <w:sz w:val="24"/>
          <w:szCs w:val="24"/>
        </w:rPr>
        <w:t xml:space="preserve"> L</w:t>
      </w:r>
      <w:r w:rsidR="00D84090">
        <w:rPr>
          <w:noProof/>
          <w:sz w:val="24"/>
          <w:szCs w:val="24"/>
          <w:lang w:val="id-ID"/>
        </w:rPr>
        <w:t>ayanan</w:t>
      </w:r>
      <w:r w:rsidRPr="005966FE">
        <w:rPr>
          <w:noProof/>
          <w:sz w:val="24"/>
          <w:szCs w:val="24"/>
        </w:rPr>
        <w:t xml:space="preserve"> P</w:t>
      </w:r>
      <w:r w:rsidR="00D84090">
        <w:rPr>
          <w:noProof/>
          <w:sz w:val="24"/>
          <w:szCs w:val="24"/>
          <w:lang w:val="id-ID"/>
        </w:rPr>
        <w:t>ada</w:t>
      </w:r>
      <w:r w:rsidRPr="005966FE">
        <w:rPr>
          <w:noProof/>
          <w:sz w:val="24"/>
          <w:szCs w:val="24"/>
        </w:rPr>
        <w:t xml:space="preserve"> K</w:t>
      </w:r>
      <w:r w:rsidR="00D84090">
        <w:rPr>
          <w:noProof/>
          <w:sz w:val="24"/>
          <w:szCs w:val="24"/>
          <w:lang w:val="id-ID"/>
        </w:rPr>
        <w:t>antor</w:t>
      </w:r>
      <w:r w:rsidRPr="005966FE">
        <w:rPr>
          <w:noProof/>
          <w:sz w:val="24"/>
          <w:szCs w:val="24"/>
        </w:rPr>
        <w:t xml:space="preserve"> S</w:t>
      </w:r>
      <w:r w:rsidR="00D84090">
        <w:rPr>
          <w:noProof/>
          <w:sz w:val="24"/>
          <w:szCs w:val="24"/>
          <w:lang w:val="id-ID"/>
        </w:rPr>
        <w:t>amsat</w:t>
      </w:r>
      <w:r w:rsidRPr="005966FE">
        <w:rPr>
          <w:noProof/>
          <w:sz w:val="24"/>
          <w:szCs w:val="24"/>
        </w:rPr>
        <w:t xml:space="preserve"> M</w:t>
      </w:r>
      <w:r w:rsidR="00D84090">
        <w:rPr>
          <w:noProof/>
          <w:sz w:val="24"/>
          <w:szCs w:val="24"/>
          <w:lang w:val="id-ID"/>
        </w:rPr>
        <w:t>anado</w:t>
      </w:r>
      <w:r w:rsidRPr="005966FE">
        <w:rPr>
          <w:noProof/>
          <w:sz w:val="24"/>
          <w:szCs w:val="24"/>
        </w:rPr>
        <w:t xml:space="preserve">,” </w:t>
      </w:r>
      <w:r w:rsidRPr="005966FE">
        <w:rPr>
          <w:i/>
          <w:iCs/>
          <w:noProof/>
          <w:sz w:val="24"/>
          <w:szCs w:val="24"/>
        </w:rPr>
        <w:t>J. EMBA</w:t>
      </w:r>
      <w:r w:rsidRPr="005966FE">
        <w:rPr>
          <w:noProof/>
          <w:sz w:val="24"/>
          <w:szCs w:val="24"/>
        </w:rPr>
        <w:t xml:space="preserve">, vol. 1, no. 3, pp. </w:t>
      </w:r>
      <w:r w:rsidRPr="005966FE">
        <w:rPr>
          <w:noProof/>
          <w:sz w:val="24"/>
          <w:szCs w:val="24"/>
        </w:rPr>
        <w:lastRenderedPageBreak/>
        <w:t>750–760, 2013.</w:t>
      </w:r>
    </w:p>
    <w:p w:rsidR="005966FE" w:rsidRPr="005966FE" w:rsidRDefault="005966FE" w:rsidP="00D84090">
      <w:pPr>
        <w:widowControl w:val="0"/>
        <w:autoSpaceDE w:val="0"/>
        <w:autoSpaceDN w:val="0"/>
        <w:adjustRightInd w:val="0"/>
        <w:ind w:left="640" w:hanging="640"/>
        <w:jc w:val="both"/>
        <w:rPr>
          <w:noProof/>
          <w:sz w:val="24"/>
          <w:szCs w:val="24"/>
        </w:rPr>
      </w:pPr>
      <w:r w:rsidRPr="005966FE">
        <w:rPr>
          <w:noProof/>
          <w:sz w:val="24"/>
          <w:szCs w:val="24"/>
        </w:rPr>
        <w:t>[10]</w:t>
      </w:r>
      <w:r w:rsidRPr="005966FE">
        <w:rPr>
          <w:noProof/>
          <w:sz w:val="24"/>
          <w:szCs w:val="24"/>
        </w:rPr>
        <w:tab/>
        <w:t xml:space="preserve">F. Reza, “Strategi promosi penjualan,” </w:t>
      </w:r>
      <w:r w:rsidRPr="005966FE">
        <w:rPr>
          <w:i/>
          <w:iCs/>
          <w:noProof/>
          <w:sz w:val="24"/>
          <w:szCs w:val="24"/>
        </w:rPr>
        <w:t>J. Kaji. Komun.</w:t>
      </w:r>
      <w:r w:rsidRPr="005966FE">
        <w:rPr>
          <w:noProof/>
          <w:sz w:val="24"/>
          <w:szCs w:val="24"/>
        </w:rPr>
        <w:t>, vol. 4, no. 1, pp. 64–74, 2016.</w:t>
      </w:r>
    </w:p>
    <w:p w:rsidR="005966FE" w:rsidRPr="005966FE" w:rsidRDefault="005966FE" w:rsidP="00D84090">
      <w:pPr>
        <w:widowControl w:val="0"/>
        <w:autoSpaceDE w:val="0"/>
        <w:autoSpaceDN w:val="0"/>
        <w:adjustRightInd w:val="0"/>
        <w:ind w:left="640" w:hanging="640"/>
        <w:jc w:val="both"/>
        <w:rPr>
          <w:noProof/>
          <w:sz w:val="24"/>
        </w:rPr>
      </w:pPr>
      <w:r w:rsidRPr="005966FE">
        <w:rPr>
          <w:noProof/>
          <w:sz w:val="24"/>
          <w:szCs w:val="24"/>
        </w:rPr>
        <w:t>[11]</w:t>
      </w:r>
      <w:r w:rsidRPr="005966FE">
        <w:rPr>
          <w:noProof/>
          <w:sz w:val="24"/>
          <w:szCs w:val="24"/>
        </w:rPr>
        <w:tab/>
        <w:t xml:space="preserve">S. Informasi and S. I. Padang, “Sistem Pendukung Keputusan Mutasi Karyawan Pada PT. Sakato Jaya Dengan Metode Multi Faktor Evaluation Proses,” </w:t>
      </w:r>
      <w:r w:rsidRPr="005966FE">
        <w:rPr>
          <w:i/>
          <w:iCs/>
          <w:noProof/>
          <w:sz w:val="24"/>
          <w:szCs w:val="24"/>
        </w:rPr>
        <w:t>Rang Tek. J.</w:t>
      </w:r>
      <w:r w:rsidRPr="005966FE">
        <w:rPr>
          <w:noProof/>
          <w:sz w:val="24"/>
          <w:szCs w:val="24"/>
        </w:rPr>
        <w:t>, vol. 2, no. 1, pp. 9–15, 2019.</w:t>
      </w:r>
    </w:p>
    <w:p w:rsidR="00084868" w:rsidRPr="009B6E8C" w:rsidRDefault="00B47942" w:rsidP="00D84090">
      <w:pPr>
        <w:widowControl w:val="0"/>
        <w:autoSpaceDE w:val="0"/>
        <w:autoSpaceDN w:val="0"/>
        <w:adjustRightInd w:val="0"/>
        <w:ind w:left="142" w:hanging="426"/>
        <w:jc w:val="both"/>
        <w:rPr>
          <w:sz w:val="24"/>
          <w:szCs w:val="24"/>
        </w:rPr>
        <w:sectPr w:rsidR="00084868" w:rsidRPr="009B6E8C" w:rsidSect="00632835">
          <w:type w:val="continuous"/>
          <w:pgSz w:w="11920" w:h="16840"/>
          <w:pgMar w:top="1560" w:right="1680" w:bottom="280" w:left="1300" w:header="0" w:footer="872" w:gutter="0"/>
          <w:cols w:num="2" w:space="720"/>
        </w:sectPr>
      </w:pPr>
      <w:r>
        <w:rPr>
          <w:sz w:val="24"/>
          <w:szCs w:val="24"/>
          <w:lang w:val="id-ID"/>
        </w:rPr>
        <w:fldChar w:fldCharType="end"/>
      </w:r>
      <w:bookmarkStart w:id="0" w:name="_GoBack"/>
      <w:bookmarkEnd w:id="0"/>
    </w:p>
    <w:p w:rsidR="00F077B4" w:rsidRPr="009B6E8C" w:rsidRDefault="00F077B4">
      <w:pPr>
        <w:rPr>
          <w:sz w:val="24"/>
          <w:szCs w:val="24"/>
          <w:lang w:val="id-ID"/>
        </w:rPr>
      </w:pPr>
      <w:r w:rsidRPr="009B6E8C">
        <w:rPr>
          <w:sz w:val="24"/>
          <w:szCs w:val="24"/>
          <w:lang w:val="id-ID"/>
        </w:rPr>
        <w:lastRenderedPageBreak/>
        <w:br w:type="page"/>
      </w:r>
    </w:p>
    <w:p w:rsidR="00F077B4" w:rsidRDefault="00F077B4" w:rsidP="00B47942">
      <w:pPr>
        <w:jc w:val="both"/>
        <w:rPr>
          <w:sz w:val="24"/>
          <w:szCs w:val="24"/>
          <w:lang w:val="id-ID"/>
        </w:rPr>
        <w:sectPr w:rsidR="00F077B4" w:rsidSect="00F077B4">
          <w:type w:val="continuous"/>
          <w:pgSz w:w="11920" w:h="16840"/>
          <w:pgMar w:top="1560" w:right="1680" w:bottom="280" w:left="1300" w:header="0" w:footer="872" w:gutter="0"/>
          <w:cols w:space="720"/>
        </w:sectPr>
      </w:pPr>
    </w:p>
    <w:p w:rsidR="00A560DD" w:rsidRDefault="00A560DD" w:rsidP="00B47942">
      <w:pPr>
        <w:jc w:val="both"/>
        <w:rPr>
          <w:sz w:val="24"/>
          <w:szCs w:val="24"/>
          <w:lang w:val="id-ID"/>
        </w:rPr>
      </w:pPr>
      <w:r>
        <w:rPr>
          <w:sz w:val="24"/>
          <w:szCs w:val="24"/>
          <w:lang w:val="id-ID"/>
        </w:rPr>
        <w:lastRenderedPageBreak/>
        <w:t>Hasil plagiarism</w:t>
      </w:r>
    </w:p>
    <w:p w:rsidR="00A560DD" w:rsidRDefault="00A560DD" w:rsidP="00B47942">
      <w:pPr>
        <w:jc w:val="both"/>
        <w:rPr>
          <w:sz w:val="24"/>
          <w:szCs w:val="24"/>
          <w:lang w:val="id-ID"/>
        </w:rPr>
      </w:pPr>
      <w:r>
        <w:rPr>
          <w:noProof/>
        </w:rPr>
        <w:drawing>
          <wp:inline distT="0" distB="0" distL="0" distR="0" wp14:anchorId="2CEDA361" wp14:editId="33A18F10">
            <wp:extent cx="5676900" cy="31915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676900" cy="3191510"/>
                    </a:xfrm>
                    <a:prstGeom prst="rect">
                      <a:avLst/>
                    </a:prstGeom>
                  </pic:spPr>
                </pic:pic>
              </a:graphicData>
            </a:graphic>
          </wp:inline>
        </w:drawing>
      </w:r>
    </w:p>
    <w:p w:rsidR="007F22FA" w:rsidRPr="005967A8" w:rsidRDefault="007F22FA" w:rsidP="00B47942">
      <w:pPr>
        <w:jc w:val="both"/>
        <w:rPr>
          <w:sz w:val="24"/>
          <w:szCs w:val="24"/>
          <w:lang w:val="id-ID"/>
        </w:rPr>
      </w:pPr>
    </w:p>
    <w:sectPr w:rsidR="007F22FA" w:rsidRPr="005967A8" w:rsidSect="00A560DD">
      <w:type w:val="continuous"/>
      <w:pgSz w:w="11920" w:h="16840"/>
      <w:pgMar w:top="1560" w:right="1680" w:bottom="280" w:left="1300" w:header="0" w:footer="87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2E16" w:rsidRDefault="009C2E16">
      <w:r>
        <w:separator/>
      </w:r>
    </w:p>
  </w:endnote>
  <w:endnote w:type="continuationSeparator" w:id="0">
    <w:p w:rsidR="009C2E16" w:rsidRDefault="009C2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3870822"/>
      <w:docPartObj>
        <w:docPartGallery w:val="Page Numbers (Bottom of Page)"/>
        <w:docPartUnique/>
      </w:docPartObj>
    </w:sdtPr>
    <w:sdtEndPr>
      <w:rPr>
        <w:noProof/>
      </w:rPr>
    </w:sdtEndPr>
    <w:sdtContent>
      <w:p w:rsidR="002C6A44" w:rsidRDefault="002C6A44">
        <w:pPr>
          <w:pStyle w:val="Footer"/>
          <w:jc w:val="center"/>
        </w:pPr>
        <w:r>
          <w:fldChar w:fldCharType="begin"/>
        </w:r>
        <w:r>
          <w:instrText xml:space="preserve"> PAGE   \* MERGEFORMAT </w:instrText>
        </w:r>
        <w:r>
          <w:fldChar w:fldCharType="separate"/>
        </w:r>
        <w:r w:rsidR="00761090">
          <w:rPr>
            <w:noProof/>
          </w:rPr>
          <w:t>4</w:t>
        </w:r>
        <w:r>
          <w:rPr>
            <w:noProof/>
          </w:rPr>
          <w:fldChar w:fldCharType="end"/>
        </w:r>
      </w:p>
    </w:sdtContent>
  </w:sdt>
  <w:p w:rsidR="002C6A44" w:rsidRDefault="002C6A44">
    <w:pPr>
      <w:spacing w:line="180" w:lineRule="exact"/>
      <w:rPr>
        <w:sz w:val="19"/>
        <w:szCs w:val="19"/>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2E16" w:rsidRDefault="009C2E16">
      <w:r>
        <w:separator/>
      </w:r>
    </w:p>
  </w:footnote>
  <w:footnote w:type="continuationSeparator" w:id="0">
    <w:p w:rsidR="009C2E16" w:rsidRDefault="009C2E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360F24"/>
    <w:multiLevelType w:val="multilevel"/>
    <w:tmpl w:val="0D70D2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203E1A32"/>
    <w:multiLevelType w:val="multilevel"/>
    <w:tmpl w:val="575CB720"/>
    <w:lvl w:ilvl="0">
      <w:start w:val="5"/>
      <w:numFmt w:val="decimal"/>
      <w:lvlText w:val="%1"/>
      <w:lvlJc w:val="left"/>
      <w:pPr>
        <w:ind w:left="480" w:hanging="480"/>
      </w:pPr>
      <w:rPr>
        <w:rFonts w:hint="default"/>
      </w:rPr>
    </w:lvl>
    <w:lvl w:ilvl="1">
      <w:start w:val="2"/>
      <w:numFmt w:val="decimal"/>
      <w:lvlText w:val="%1.%2"/>
      <w:lvlJc w:val="left"/>
      <w:pPr>
        <w:ind w:left="1260" w:hanging="48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7680" w:hanging="1440"/>
      </w:pPr>
      <w:rPr>
        <w:rFonts w:hint="default"/>
      </w:rPr>
    </w:lvl>
  </w:abstractNum>
  <w:abstractNum w:abstractNumId="2">
    <w:nsid w:val="22251F1D"/>
    <w:multiLevelType w:val="hybridMultilevel"/>
    <w:tmpl w:val="BB449362"/>
    <w:lvl w:ilvl="0" w:tplc="04090019">
      <w:start w:val="1"/>
      <w:numFmt w:val="lowerLetter"/>
      <w:lvlText w:val="%1."/>
      <w:lvlJc w:val="left"/>
      <w:pPr>
        <w:ind w:left="2340" w:hanging="360"/>
      </w:pPr>
    </w:lvl>
    <w:lvl w:ilvl="1" w:tplc="04210019">
      <w:start w:val="1"/>
      <w:numFmt w:val="lowerLetter"/>
      <w:lvlText w:val="%2."/>
      <w:lvlJc w:val="left"/>
      <w:pPr>
        <w:ind w:left="3060" w:hanging="360"/>
      </w:pPr>
    </w:lvl>
    <w:lvl w:ilvl="2" w:tplc="04090011">
      <w:start w:val="1"/>
      <w:numFmt w:val="decimal"/>
      <w:lvlText w:val="%3)"/>
      <w:lvlJc w:val="left"/>
      <w:pPr>
        <w:ind w:left="3960" w:hanging="360"/>
      </w:pPr>
      <w:rPr>
        <w:rFonts w:hint="default"/>
      </w:r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
    <w:nsid w:val="2A3C7FBB"/>
    <w:multiLevelType w:val="multilevel"/>
    <w:tmpl w:val="58ECADEE"/>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33241CDA"/>
    <w:multiLevelType w:val="multilevel"/>
    <w:tmpl w:val="58ECADEE"/>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38CF1912"/>
    <w:multiLevelType w:val="hybridMultilevel"/>
    <w:tmpl w:val="D03C0C58"/>
    <w:lvl w:ilvl="0" w:tplc="0421000F">
      <w:start w:val="1"/>
      <w:numFmt w:val="decimal"/>
      <w:lvlText w:val="%1."/>
      <w:lvlJc w:val="left"/>
      <w:pPr>
        <w:ind w:left="862" w:hanging="360"/>
      </w:pPr>
    </w:lvl>
    <w:lvl w:ilvl="1" w:tplc="04210019" w:tentative="1">
      <w:start w:val="1"/>
      <w:numFmt w:val="lowerLetter"/>
      <w:lvlText w:val="%2."/>
      <w:lvlJc w:val="left"/>
      <w:pPr>
        <w:ind w:left="1582" w:hanging="360"/>
      </w:pPr>
    </w:lvl>
    <w:lvl w:ilvl="2" w:tplc="0421001B" w:tentative="1">
      <w:start w:val="1"/>
      <w:numFmt w:val="lowerRoman"/>
      <w:lvlText w:val="%3."/>
      <w:lvlJc w:val="right"/>
      <w:pPr>
        <w:ind w:left="2302" w:hanging="180"/>
      </w:pPr>
    </w:lvl>
    <w:lvl w:ilvl="3" w:tplc="0421000F" w:tentative="1">
      <w:start w:val="1"/>
      <w:numFmt w:val="decimal"/>
      <w:lvlText w:val="%4."/>
      <w:lvlJc w:val="left"/>
      <w:pPr>
        <w:ind w:left="3022" w:hanging="360"/>
      </w:pPr>
    </w:lvl>
    <w:lvl w:ilvl="4" w:tplc="04210019" w:tentative="1">
      <w:start w:val="1"/>
      <w:numFmt w:val="lowerLetter"/>
      <w:lvlText w:val="%5."/>
      <w:lvlJc w:val="left"/>
      <w:pPr>
        <w:ind w:left="3742" w:hanging="360"/>
      </w:pPr>
    </w:lvl>
    <w:lvl w:ilvl="5" w:tplc="0421001B" w:tentative="1">
      <w:start w:val="1"/>
      <w:numFmt w:val="lowerRoman"/>
      <w:lvlText w:val="%6."/>
      <w:lvlJc w:val="right"/>
      <w:pPr>
        <w:ind w:left="4462" w:hanging="180"/>
      </w:pPr>
    </w:lvl>
    <w:lvl w:ilvl="6" w:tplc="0421000F" w:tentative="1">
      <w:start w:val="1"/>
      <w:numFmt w:val="decimal"/>
      <w:lvlText w:val="%7."/>
      <w:lvlJc w:val="left"/>
      <w:pPr>
        <w:ind w:left="5182" w:hanging="360"/>
      </w:pPr>
    </w:lvl>
    <w:lvl w:ilvl="7" w:tplc="04210019" w:tentative="1">
      <w:start w:val="1"/>
      <w:numFmt w:val="lowerLetter"/>
      <w:lvlText w:val="%8."/>
      <w:lvlJc w:val="left"/>
      <w:pPr>
        <w:ind w:left="5902" w:hanging="360"/>
      </w:pPr>
    </w:lvl>
    <w:lvl w:ilvl="8" w:tplc="0421001B" w:tentative="1">
      <w:start w:val="1"/>
      <w:numFmt w:val="lowerRoman"/>
      <w:lvlText w:val="%9."/>
      <w:lvlJc w:val="right"/>
      <w:pPr>
        <w:ind w:left="6622" w:hanging="180"/>
      </w:pPr>
    </w:lvl>
  </w:abstractNum>
  <w:abstractNum w:abstractNumId="6">
    <w:nsid w:val="42B14F8E"/>
    <w:multiLevelType w:val="hybridMultilevel"/>
    <w:tmpl w:val="9C981B6A"/>
    <w:lvl w:ilvl="0" w:tplc="4C8C1DE2">
      <w:start w:val="1"/>
      <w:numFmt w:val="decimal"/>
      <w:lvlText w:val="%1)"/>
      <w:lvlJc w:val="left"/>
      <w:pPr>
        <w:ind w:left="2356" w:hanging="360"/>
      </w:pPr>
      <w:rPr>
        <w:rFonts w:ascii="Times New Roman" w:eastAsiaTheme="minorHAnsi" w:hAnsi="Times New Roman" w:cs="Times New Roman" w:hint="default"/>
        <w:b w:val="0"/>
        <w:i w:val="0"/>
        <w:color w:val="auto"/>
      </w:rPr>
    </w:lvl>
    <w:lvl w:ilvl="1" w:tplc="B8D2F068" w:tentative="1">
      <w:start w:val="1"/>
      <w:numFmt w:val="lowerLetter"/>
      <w:lvlText w:val="%2."/>
      <w:lvlJc w:val="left"/>
      <w:pPr>
        <w:ind w:left="3076" w:hanging="360"/>
      </w:pPr>
    </w:lvl>
    <w:lvl w:ilvl="2" w:tplc="7F0684CE" w:tentative="1">
      <w:start w:val="1"/>
      <w:numFmt w:val="lowerRoman"/>
      <w:lvlText w:val="%3."/>
      <w:lvlJc w:val="right"/>
      <w:pPr>
        <w:ind w:left="3796" w:hanging="180"/>
      </w:pPr>
    </w:lvl>
    <w:lvl w:ilvl="3" w:tplc="5EA2CD5A" w:tentative="1">
      <w:start w:val="1"/>
      <w:numFmt w:val="decimal"/>
      <w:lvlText w:val="%4."/>
      <w:lvlJc w:val="left"/>
      <w:pPr>
        <w:ind w:left="4516" w:hanging="360"/>
      </w:pPr>
    </w:lvl>
    <w:lvl w:ilvl="4" w:tplc="92B26552" w:tentative="1">
      <w:start w:val="1"/>
      <w:numFmt w:val="lowerLetter"/>
      <w:lvlText w:val="%5."/>
      <w:lvlJc w:val="left"/>
      <w:pPr>
        <w:ind w:left="5236" w:hanging="360"/>
      </w:pPr>
    </w:lvl>
    <w:lvl w:ilvl="5" w:tplc="65F257F0" w:tentative="1">
      <w:start w:val="1"/>
      <w:numFmt w:val="lowerRoman"/>
      <w:lvlText w:val="%6."/>
      <w:lvlJc w:val="right"/>
      <w:pPr>
        <w:ind w:left="5956" w:hanging="180"/>
      </w:pPr>
    </w:lvl>
    <w:lvl w:ilvl="6" w:tplc="147ACFE8" w:tentative="1">
      <w:start w:val="1"/>
      <w:numFmt w:val="decimal"/>
      <w:lvlText w:val="%7."/>
      <w:lvlJc w:val="left"/>
      <w:pPr>
        <w:ind w:left="6676" w:hanging="360"/>
      </w:pPr>
    </w:lvl>
    <w:lvl w:ilvl="7" w:tplc="B5CA8762" w:tentative="1">
      <w:start w:val="1"/>
      <w:numFmt w:val="lowerLetter"/>
      <w:lvlText w:val="%8."/>
      <w:lvlJc w:val="left"/>
      <w:pPr>
        <w:ind w:left="7396" w:hanging="360"/>
      </w:pPr>
    </w:lvl>
    <w:lvl w:ilvl="8" w:tplc="4AD2C782" w:tentative="1">
      <w:start w:val="1"/>
      <w:numFmt w:val="lowerRoman"/>
      <w:lvlText w:val="%9."/>
      <w:lvlJc w:val="right"/>
      <w:pPr>
        <w:ind w:left="8116" w:hanging="180"/>
      </w:pPr>
    </w:lvl>
  </w:abstractNum>
  <w:abstractNum w:abstractNumId="7">
    <w:nsid w:val="43A00496"/>
    <w:multiLevelType w:val="hybridMultilevel"/>
    <w:tmpl w:val="1E503ECC"/>
    <w:lvl w:ilvl="0" w:tplc="04210001">
      <w:start w:val="1"/>
      <w:numFmt w:val="bullet"/>
      <w:lvlText w:val=""/>
      <w:lvlJc w:val="left"/>
      <w:pPr>
        <w:ind w:left="1584" w:hanging="360"/>
      </w:pPr>
      <w:rPr>
        <w:rFonts w:ascii="Symbol" w:hAnsi="Symbol" w:hint="default"/>
      </w:rPr>
    </w:lvl>
    <w:lvl w:ilvl="1" w:tplc="04210003" w:tentative="1">
      <w:start w:val="1"/>
      <w:numFmt w:val="bullet"/>
      <w:lvlText w:val="o"/>
      <w:lvlJc w:val="left"/>
      <w:pPr>
        <w:ind w:left="2304" w:hanging="360"/>
      </w:pPr>
      <w:rPr>
        <w:rFonts w:ascii="Courier New" w:hAnsi="Courier New" w:cs="Courier New" w:hint="default"/>
      </w:rPr>
    </w:lvl>
    <w:lvl w:ilvl="2" w:tplc="04210005" w:tentative="1">
      <w:start w:val="1"/>
      <w:numFmt w:val="bullet"/>
      <w:lvlText w:val=""/>
      <w:lvlJc w:val="left"/>
      <w:pPr>
        <w:ind w:left="3024" w:hanging="360"/>
      </w:pPr>
      <w:rPr>
        <w:rFonts w:ascii="Wingdings" w:hAnsi="Wingdings" w:hint="default"/>
      </w:rPr>
    </w:lvl>
    <w:lvl w:ilvl="3" w:tplc="04210001" w:tentative="1">
      <w:start w:val="1"/>
      <w:numFmt w:val="bullet"/>
      <w:lvlText w:val=""/>
      <w:lvlJc w:val="left"/>
      <w:pPr>
        <w:ind w:left="3744" w:hanging="360"/>
      </w:pPr>
      <w:rPr>
        <w:rFonts w:ascii="Symbol" w:hAnsi="Symbol" w:hint="default"/>
      </w:rPr>
    </w:lvl>
    <w:lvl w:ilvl="4" w:tplc="04210003" w:tentative="1">
      <w:start w:val="1"/>
      <w:numFmt w:val="bullet"/>
      <w:lvlText w:val="o"/>
      <w:lvlJc w:val="left"/>
      <w:pPr>
        <w:ind w:left="4464" w:hanging="360"/>
      </w:pPr>
      <w:rPr>
        <w:rFonts w:ascii="Courier New" w:hAnsi="Courier New" w:cs="Courier New" w:hint="default"/>
      </w:rPr>
    </w:lvl>
    <w:lvl w:ilvl="5" w:tplc="04210005" w:tentative="1">
      <w:start w:val="1"/>
      <w:numFmt w:val="bullet"/>
      <w:lvlText w:val=""/>
      <w:lvlJc w:val="left"/>
      <w:pPr>
        <w:ind w:left="5184" w:hanging="360"/>
      </w:pPr>
      <w:rPr>
        <w:rFonts w:ascii="Wingdings" w:hAnsi="Wingdings" w:hint="default"/>
      </w:rPr>
    </w:lvl>
    <w:lvl w:ilvl="6" w:tplc="04210001" w:tentative="1">
      <w:start w:val="1"/>
      <w:numFmt w:val="bullet"/>
      <w:lvlText w:val=""/>
      <w:lvlJc w:val="left"/>
      <w:pPr>
        <w:ind w:left="5904" w:hanging="360"/>
      </w:pPr>
      <w:rPr>
        <w:rFonts w:ascii="Symbol" w:hAnsi="Symbol" w:hint="default"/>
      </w:rPr>
    </w:lvl>
    <w:lvl w:ilvl="7" w:tplc="04210003" w:tentative="1">
      <w:start w:val="1"/>
      <w:numFmt w:val="bullet"/>
      <w:lvlText w:val="o"/>
      <w:lvlJc w:val="left"/>
      <w:pPr>
        <w:ind w:left="6624" w:hanging="360"/>
      </w:pPr>
      <w:rPr>
        <w:rFonts w:ascii="Courier New" w:hAnsi="Courier New" w:cs="Courier New" w:hint="default"/>
      </w:rPr>
    </w:lvl>
    <w:lvl w:ilvl="8" w:tplc="04210005" w:tentative="1">
      <w:start w:val="1"/>
      <w:numFmt w:val="bullet"/>
      <w:lvlText w:val=""/>
      <w:lvlJc w:val="left"/>
      <w:pPr>
        <w:ind w:left="7344" w:hanging="360"/>
      </w:pPr>
      <w:rPr>
        <w:rFonts w:ascii="Wingdings" w:hAnsi="Wingdings" w:hint="default"/>
      </w:rPr>
    </w:lvl>
  </w:abstractNum>
  <w:abstractNum w:abstractNumId="8">
    <w:nsid w:val="5C5D3584"/>
    <w:multiLevelType w:val="hybridMultilevel"/>
    <w:tmpl w:val="381E3070"/>
    <w:lvl w:ilvl="0" w:tplc="04090019">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9">
    <w:nsid w:val="5DB524C7"/>
    <w:multiLevelType w:val="hybridMultilevel"/>
    <w:tmpl w:val="EEBAD3CC"/>
    <w:lvl w:ilvl="0" w:tplc="04210001">
      <w:start w:val="1"/>
      <w:numFmt w:val="bullet"/>
      <w:lvlText w:val=""/>
      <w:lvlJc w:val="left"/>
      <w:pPr>
        <w:ind w:left="1584" w:hanging="360"/>
      </w:pPr>
      <w:rPr>
        <w:rFonts w:ascii="Symbol" w:hAnsi="Symbol" w:hint="default"/>
      </w:rPr>
    </w:lvl>
    <w:lvl w:ilvl="1" w:tplc="04090019" w:tentative="1">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10">
    <w:nsid w:val="62E24578"/>
    <w:multiLevelType w:val="hybridMultilevel"/>
    <w:tmpl w:val="3F82BAF2"/>
    <w:lvl w:ilvl="0" w:tplc="4F0036AC">
      <w:start w:val="1"/>
      <w:numFmt w:val="decimal"/>
      <w:lvlText w:val="%1."/>
      <w:lvlJc w:val="left"/>
      <w:pPr>
        <w:ind w:left="360" w:hanging="360"/>
      </w:pPr>
      <w:rPr>
        <w:rFonts w:ascii="Times New Roman" w:eastAsiaTheme="minorHAnsi" w:hAnsi="Times New Roman" w:cs="Times New Roman"/>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1">
    <w:nsid w:val="65E8394C"/>
    <w:multiLevelType w:val="hybridMultilevel"/>
    <w:tmpl w:val="C4161D66"/>
    <w:lvl w:ilvl="0" w:tplc="0A90A0D6">
      <w:start w:val="1"/>
      <w:numFmt w:val="lowerLetter"/>
      <w:lvlText w:val="%1)"/>
      <w:lvlJc w:val="left"/>
      <w:pPr>
        <w:ind w:left="3076" w:hanging="360"/>
      </w:pPr>
      <w:rPr>
        <w:b w:val="0"/>
      </w:rPr>
    </w:lvl>
    <w:lvl w:ilvl="1" w:tplc="04090019" w:tentative="1">
      <w:start w:val="1"/>
      <w:numFmt w:val="lowerLetter"/>
      <w:lvlText w:val="%2."/>
      <w:lvlJc w:val="left"/>
      <w:pPr>
        <w:ind w:left="3796" w:hanging="360"/>
      </w:pPr>
    </w:lvl>
    <w:lvl w:ilvl="2" w:tplc="0409001B" w:tentative="1">
      <w:start w:val="1"/>
      <w:numFmt w:val="lowerRoman"/>
      <w:lvlText w:val="%3."/>
      <w:lvlJc w:val="right"/>
      <w:pPr>
        <w:ind w:left="4516" w:hanging="180"/>
      </w:pPr>
    </w:lvl>
    <w:lvl w:ilvl="3" w:tplc="0409000F" w:tentative="1">
      <w:start w:val="1"/>
      <w:numFmt w:val="decimal"/>
      <w:lvlText w:val="%4."/>
      <w:lvlJc w:val="left"/>
      <w:pPr>
        <w:ind w:left="5236" w:hanging="360"/>
      </w:pPr>
    </w:lvl>
    <w:lvl w:ilvl="4" w:tplc="04090019" w:tentative="1">
      <w:start w:val="1"/>
      <w:numFmt w:val="lowerLetter"/>
      <w:lvlText w:val="%5."/>
      <w:lvlJc w:val="left"/>
      <w:pPr>
        <w:ind w:left="5956" w:hanging="360"/>
      </w:pPr>
    </w:lvl>
    <w:lvl w:ilvl="5" w:tplc="0409001B" w:tentative="1">
      <w:start w:val="1"/>
      <w:numFmt w:val="lowerRoman"/>
      <w:lvlText w:val="%6."/>
      <w:lvlJc w:val="right"/>
      <w:pPr>
        <w:ind w:left="6676" w:hanging="180"/>
      </w:pPr>
    </w:lvl>
    <w:lvl w:ilvl="6" w:tplc="0409000F" w:tentative="1">
      <w:start w:val="1"/>
      <w:numFmt w:val="decimal"/>
      <w:lvlText w:val="%7."/>
      <w:lvlJc w:val="left"/>
      <w:pPr>
        <w:ind w:left="7396" w:hanging="360"/>
      </w:pPr>
    </w:lvl>
    <w:lvl w:ilvl="7" w:tplc="04090019" w:tentative="1">
      <w:start w:val="1"/>
      <w:numFmt w:val="lowerLetter"/>
      <w:lvlText w:val="%8."/>
      <w:lvlJc w:val="left"/>
      <w:pPr>
        <w:ind w:left="8116" w:hanging="360"/>
      </w:pPr>
    </w:lvl>
    <w:lvl w:ilvl="8" w:tplc="0409001B" w:tentative="1">
      <w:start w:val="1"/>
      <w:numFmt w:val="lowerRoman"/>
      <w:lvlText w:val="%9."/>
      <w:lvlJc w:val="right"/>
      <w:pPr>
        <w:ind w:left="8836" w:hanging="180"/>
      </w:pPr>
    </w:lvl>
  </w:abstractNum>
  <w:abstractNum w:abstractNumId="12">
    <w:nsid w:val="6CB64355"/>
    <w:multiLevelType w:val="hybridMultilevel"/>
    <w:tmpl w:val="2A7E83E0"/>
    <w:lvl w:ilvl="0" w:tplc="48A69448">
      <w:start w:val="1"/>
      <w:numFmt w:val="lowerLetter"/>
      <w:lvlText w:val="%1."/>
      <w:lvlJc w:val="left"/>
      <w:pPr>
        <w:ind w:left="1584" w:hanging="360"/>
      </w:pPr>
      <w:rPr>
        <w:rFonts w:hint="default"/>
      </w:rPr>
    </w:lvl>
    <w:lvl w:ilvl="1" w:tplc="04090019" w:tentative="1">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13">
    <w:nsid w:val="6F30500D"/>
    <w:multiLevelType w:val="hybridMultilevel"/>
    <w:tmpl w:val="D15EB234"/>
    <w:lvl w:ilvl="0" w:tplc="B896FF6E">
      <w:start w:val="1"/>
      <w:numFmt w:val="lowerLetter"/>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14">
    <w:nsid w:val="73C3420C"/>
    <w:multiLevelType w:val="hybridMultilevel"/>
    <w:tmpl w:val="6F2EABC0"/>
    <w:lvl w:ilvl="0" w:tplc="80F004E6">
      <w:start w:val="1"/>
      <w:numFmt w:val="lowerLetter"/>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5">
    <w:nsid w:val="7BAC5547"/>
    <w:multiLevelType w:val="hybridMultilevel"/>
    <w:tmpl w:val="BE0A0E94"/>
    <w:lvl w:ilvl="0" w:tplc="5C08F6D6">
      <w:start w:val="1"/>
      <w:numFmt w:val="lowerLetter"/>
      <w:lvlText w:val="%1"/>
      <w:lvlJc w:val="left"/>
      <w:pPr>
        <w:ind w:left="862" w:hanging="360"/>
      </w:pPr>
      <w:rPr>
        <w:rFonts w:hint="default"/>
      </w:rPr>
    </w:lvl>
    <w:lvl w:ilvl="1" w:tplc="04210019" w:tentative="1">
      <w:start w:val="1"/>
      <w:numFmt w:val="lowerLetter"/>
      <w:lvlText w:val="%2."/>
      <w:lvlJc w:val="left"/>
      <w:pPr>
        <w:ind w:left="1582" w:hanging="360"/>
      </w:pPr>
    </w:lvl>
    <w:lvl w:ilvl="2" w:tplc="0421001B" w:tentative="1">
      <w:start w:val="1"/>
      <w:numFmt w:val="lowerRoman"/>
      <w:lvlText w:val="%3."/>
      <w:lvlJc w:val="right"/>
      <w:pPr>
        <w:ind w:left="2302" w:hanging="180"/>
      </w:pPr>
    </w:lvl>
    <w:lvl w:ilvl="3" w:tplc="0421000F" w:tentative="1">
      <w:start w:val="1"/>
      <w:numFmt w:val="decimal"/>
      <w:lvlText w:val="%4."/>
      <w:lvlJc w:val="left"/>
      <w:pPr>
        <w:ind w:left="3022" w:hanging="360"/>
      </w:pPr>
    </w:lvl>
    <w:lvl w:ilvl="4" w:tplc="04210019" w:tentative="1">
      <w:start w:val="1"/>
      <w:numFmt w:val="lowerLetter"/>
      <w:lvlText w:val="%5."/>
      <w:lvlJc w:val="left"/>
      <w:pPr>
        <w:ind w:left="3742" w:hanging="360"/>
      </w:pPr>
    </w:lvl>
    <w:lvl w:ilvl="5" w:tplc="0421001B" w:tentative="1">
      <w:start w:val="1"/>
      <w:numFmt w:val="lowerRoman"/>
      <w:lvlText w:val="%6."/>
      <w:lvlJc w:val="right"/>
      <w:pPr>
        <w:ind w:left="4462" w:hanging="180"/>
      </w:pPr>
    </w:lvl>
    <w:lvl w:ilvl="6" w:tplc="0421000F" w:tentative="1">
      <w:start w:val="1"/>
      <w:numFmt w:val="decimal"/>
      <w:lvlText w:val="%7."/>
      <w:lvlJc w:val="left"/>
      <w:pPr>
        <w:ind w:left="5182" w:hanging="360"/>
      </w:pPr>
    </w:lvl>
    <w:lvl w:ilvl="7" w:tplc="04210019" w:tentative="1">
      <w:start w:val="1"/>
      <w:numFmt w:val="lowerLetter"/>
      <w:lvlText w:val="%8."/>
      <w:lvlJc w:val="left"/>
      <w:pPr>
        <w:ind w:left="5902" w:hanging="360"/>
      </w:pPr>
    </w:lvl>
    <w:lvl w:ilvl="8" w:tplc="0421001B" w:tentative="1">
      <w:start w:val="1"/>
      <w:numFmt w:val="lowerRoman"/>
      <w:lvlText w:val="%9."/>
      <w:lvlJc w:val="right"/>
      <w:pPr>
        <w:ind w:left="6622" w:hanging="180"/>
      </w:pPr>
    </w:lvl>
  </w:abstractNum>
  <w:num w:numId="1">
    <w:abstractNumId w:val="0"/>
  </w:num>
  <w:num w:numId="2">
    <w:abstractNumId w:val="6"/>
  </w:num>
  <w:num w:numId="3">
    <w:abstractNumId w:val="11"/>
  </w:num>
  <w:num w:numId="4">
    <w:abstractNumId w:val="3"/>
  </w:num>
  <w:num w:numId="5">
    <w:abstractNumId w:val="9"/>
  </w:num>
  <w:num w:numId="6">
    <w:abstractNumId w:val="8"/>
  </w:num>
  <w:num w:numId="7">
    <w:abstractNumId w:val="2"/>
  </w:num>
  <w:num w:numId="8">
    <w:abstractNumId w:val="1"/>
  </w:num>
  <w:num w:numId="9">
    <w:abstractNumId w:val="13"/>
  </w:num>
  <w:num w:numId="10">
    <w:abstractNumId w:val="12"/>
  </w:num>
  <w:num w:numId="11">
    <w:abstractNumId w:val="14"/>
  </w:num>
  <w:num w:numId="12">
    <w:abstractNumId w:val="4"/>
  </w:num>
  <w:num w:numId="13">
    <w:abstractNumId w:val="10"/>
  </w:num>
  <w:num w:numId="14">
    <w:abstractNumId w:val="7"/>
  </w:num>
  <w:num w:numId="15">
    <w:abstractNumId w:val="5"/>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03A"/>
    <w:rsid w:val="00003FFF"/>
    <w:rsid w:val="0000713F"/>
    <w:rsid w:val="00014CC3"/>
    <w:rsid w:val="00014D14"/>
    <w:rsid w:val="00022137"/>
    <w:rsid w:val="00023C44"/>
    <w:rsid w:val="00024145"/>
    <w:rsid w:val="000329C6"/>
    <w:rsid w:val="000517D8"/>
    <w:rsid w:val="00065374"/>
    <w:rsid w:val="0007580E"/>
    <w:rsid w:val="00084868"/>
    <w:rsid w:val="000B0C83"/>
    <w:rsid w:val="000C132B"/>
    <w:rsid w:val="000F48C5"/>
    <w:rsid w:val="00104158"/>
    <w:rsid w:val="001149DD"/>
    <w:rsid w:val="00137DAD"/>
    <w:rsid w:val="00175E77"/>
    <w:rsid w:val="0019050E"/>
    <w:rsid w:val="001956DF"/>
    <w:rsid w:val="00197AD0"/>
    <w:rsid w:val="001B22C7"/>
    <w:rsid w:val="001C22ED"/>
    <w:rsid w:val="001D69F6"/>
    <w:rsid w:val="001E3127"/>
    <w:rsid w:val="00210481"/>
    <w:rsid w:val="00210896"/>
    <w:rsid w:val="00231795"/>
    <w:rsid w:val="0024287E"/>
    <w:rsid w:val="002526EC"/>
    <w:rsid w:val="002554D7"/>
    <w:rsid w:val="00255920"/>
    <w:rsid w:val="0026003A"/>
    <w:rsid w:val="002675C0"/>
    <w:rsid w:val="002B21FF"/>
    <w:rsid w:val="002C1680"/>
    <w:rsid w:val="002C6A44"/>
    <w:rsid w:val="002D1DC6"/>
    <w:rsid w:val="002E6695"/>
    <w:rsid w:val="002F26C7"/>
    <w:rsid w:val="00317542"/>
    <w:rsid w:val="00360CF5"/>
    <w:rsid w:val="00361AF2"/>
    <w:rsid w:val="0038076D"/>
    <w:rsid w:val="003A2D0C"/>
    <w:rsid w:val="003A595D"/>
    <w:rsid w:val="003B1AA1"/>
    <w:rsid w:val="003D4619"/>
    <w:rsid w:val="003F6234"/>
    <w:rsid w:val="003F7391"/>
    <w:rsid w:val="00406C81"/>
    <w:rsid w:val="004079F4"/>
    <w:rsid w:val="004106BD"/>
    <w:rsid w:val="00410C4F"/>
    <w:rsid w:val="00421446"/>
    <w:rsid w:val="00422115"/>
    <w:rsid w:val="0045628C"/>
    <w:rsid w:val="00474F14"/>
    <w:rsid w:val="00485F66"/>
    <w:rsid w:val="004B1594"/>
    <w:rsid w:val="004B251D"/>
    <w:rsid w:val="004C38DD"/>
    <w:rsid w:val="004C4AFB"/>
    <w:rsid w:val="005008D3"/>
    <w:rsid w:val="00526065"/>
    <w:rsid w:val="00527583"/>
    <w:rsid w:val="005341C9"/>
    <w:rsid w:val="00560C7B"/>
    <w:rsid w:val="0057506D"/>
    <w:rsid w:val="005966FE"/>
    <w:rsid w:val="005967A8"/>
    <w:rsid w:val="005972BF"/>
    <w:rsid w:val="005A0531"/>
    <w:rsid w:val="005A53D5"/>
    <w:rsid w:val="005B3AB3"/>
    <w:rsid w:val="005C1621"/>
    <w:rsid w:val="005E3088"/>
    <w:rsid w:val="005F788B"/>
    <w:rsid w:val="00602847"/>
    <w:rsid w:val="00632835"/>
    <w:rsid w:val="00632B47"/>
    <w:rsid w:val="006457A5"/>
    <w:rsid w:val="00665251"/>
    <w:rsid w:val="00666C9C"/>
    <w:rsid w:val="00670C18"/>
    <w:rsid w:val="00673EAC"/>
    <w:rsid w:val="00684C33"/>
    <w:rsid w:val="00692522"/>
    <w:rsid w:val="006B037F"/>
    <w:rsid w:val="006B12BF"/>
    <w:rsid w:val="006B46EA"/>
    <w:rsid w:val="006C0C3C"/>
    <w:rsid w:val="006E0F72"/>
    <w:rsid w:val="006E1B6F"/>
    <w:rsid w:val="007060E6"/>
    <w:rsid w:val="00707E03"/>
    <w:rsid w:val="00747D99"/>
    <w:rsid w:val="00761090"/>
    <w:rsid w:val="00761A61"/>
    <w:rsid w:val="00764912"/>
    <w:rsid w:val="00767B2D"/>
    <w:rsid w:val="00771852"/>
    <w:rsid w:val="007934EF"/>
    <w:rsid w:val="00796BB2"/>
    <w:rsid w:val="007B0CAC"/>
    <w:rsid w:val="007C6364"/>
    <w:rsid w:val="007C74AA"/>
    <w:rsid w:val="007D4B74"/>
    <w:rsid w:val="007F22FA"/>
    <w:rsid w:val="00825B3A"/>
    <w:rsid w:val="008336B1"/>
    <w:rsid w:val="00842388"/>
    <w:rsid w:val="0084491E"/>
    <w:rsid w:val="00863D8A"/>
    <w:rsid w:val="008A129E"/>
    <w:rsid w:val="008A32EF"/>
    <w:rsid w:val="008A353A"/>
    <w:rsid w:val="008A5D46"/>
    <w:rsid w:val="008C6EC0"/>
    <w:rsid w:val="008E1EEF"/>
    <w:rsid w:val="00932689"/>
    <w:rsid w:val="00947222"/>
    <w:rsid w:val="00950DB9"/>
    <w:rsid w:val="00950FFD"/>
    <w:rsid w:val="00962EE7"/>
    <w:rsid w:val="00965BBF"/>
    <w:rsid w:val="00971CEA"/>
    <w:rsid w:val="009737B3"/>
    <w:rsid w:val="009824E8"/>
    <w:rsid w:val="009B6E8C"/>
    <w:rsid w:val="009C2E16"/>
    <w:rsid w:val="009C6A5A"/>
    <w:rsid w:val="009D6D1A"/>
    <w:rsid w:val="009D7EEA"/>
    <w:rsid w:val="009F2354"/>
    <w:rsid w:val="00A1235D"/>
    <w:rsid w:val="00A33B72"/>
    <w:rsid w:val="00A560DD"/>
    <w:rsid w:val="00A658C7"/>
    <w:rsid w:val="00A74580"/>
    <w:rsid w:val="00A75FA9"/>
    <w:rsid w:val="00A849C2"/>
    <w:rsid w:val="00A92245"/>
    <w:rsid w:val="00A94327"/>
    <w:rsid w:val="00A95449"/>
    <w:rsid w:val="00A96AEB"/>
    <w:rsid w:val="00AB429C"/>
    <w:rsid w:val="00AC70D1"/>
    <w:rsid w:val="00AE658D"/>
    <w:rsid w:val="00B02288"/>
    <w:rsid w:val="00B0390D"/>
    <w:rsid w:val="00B100CE"/>
    <w:rsid w:val="00B15D6C"/>
    <w:rsid w:val="00B20690"/>
    <w:rsid w:val="00B2321B"/>
    <w:rsid w:val="00B24CFF"/>
    <w:rsid w:val="00B36648"/>
    <w:rsid w:val="00B47942"/>
    <w:rsid w:val="00B5355F"/>
    <w:rsid w:val="00B621E9"/>
    <w:rsid w:val="00B70F68"/>
    <w:rsid w:val="00B810AC"/>
    <w:rsid w:val="00B945D1"/>
    <w:rsid w:val="00BB4E7F"/>
    <w:rsid w:val="00BD017D"/>
    <w:rsid w:val="00C01721"/>
    <w:rsid w:val="00C06AE0"/>
    <w:rsid w:val="00C61334"/>
    <w:rsid w:val="00C627CB"/>
    <w:rsid w:val="00C831EB"/>
    <w:rsid w:val="00C87A33"/>
    <w:rsid w:val="00CA7A03"/>
    <w:rsid w:val="00CC3B2B"/>
    <w:rsid w:val="00CD1A8A"/>
    <w:rsid w:val="00CD511A"/>
    <w:rsid w:val="00CF1F2B"/>
    <w:rsid w:val="00D114C1"/>
    <w:rsid w:val="00D32B85"/>
    <w:rsid w:val="00D727BF"/>
    <w:rsid w:val="00D73CFD"/>
    <w:rsid w:val="00D84090"/>
    <w:rsid w:val="00DA015E"/>
    <w:rsid w:val="00DB26AB"/>
    <w:rsid w:val="00DF5CE2"/>
    <w:rsid w:val="00E079D4"/>
    <w:rsid w:val="00E12DB5"/>
    <w:rsid w:val="00E46C93"/>
    <w:rsid w:val="00E55EA0"/>
    <w:rsid w:val="00E566D9"/>
    <w:rsid w:val="00E73997"/>
    <w:rsid w:val="00E75EDE"/>
    <w:rsid w:val="00E808B3"/>
    <w:rsid w:val="00E84BA7"/>
    <w:rsid w:val="00E85A27"/>
    <w:rsid w:val="00E86B2E"/>
    <w:rsid w:val="00EA07D2"/>
    <w:rsid w:val="00EC7A13"/>
    <w:rsid w:val="00ED37D3"/>
    <w:rsid w:val="00ED6FF8"/>
    <w:rsid w:val="00EE23EA"/>
    <w:rsid w:val="00EE4BE0"/>
    <w:rsid w:val="00F077B4"/>
    <w:rsid w:val="00F151DF"/>
    <w:rsid w:val="00F16556"/>
    <w:rsid w:val="00F2621A"/>
    <w:rsid w:val="00F71EE5"/>
    <w:rsid w:val="00F736F5"/>
    <w:rsid w:val="00FA6FB6"/>
    <w:rsid w:val="00FA7049"/>
    <w:rsid w:val="00FC3A52"/>
    <w:rsid w:val="00FD4097"/>
    <w:rsid w:val="00FE2F40"/>
    <w:rsid w:val="00FE651B"/>
  </w:rsids>
  <m:mathPr>
    <m:mathFont m:val="Cambria Math"/>
    <m:brkBin m:val="before"/>
    <m:brkBinSub m:val="--"/>
    <m:smallFrac m:val="0"/>
    <m:dispDef/>
    <m:lMargin m:val="0"/>
    <m:rMargin m:val="0"/>
    <m:defJc m:val="centerGroup"/>
    <m:wrapIndent m:val="1440"/>
    <m:intLim m:val="subSup"/>
    <m:naryLim m:val="undOvr"/>
  </m:mathPr>
  <w:themeFontLang w:val="id-ID"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1696683-CFE9-4C83-A795-8ABE841AA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character" w:styleId="Hyperlink">
    <w:name w:val="Hyperlink"/>
    <w:basedOn w:val="DefaultParagraphFont"/>
    <w:uiPriority w:val="99"/>
    <w:unhideWhenUsed/>
    <w:rsid w:val="006C0C3C"/>
    <w:rPr>
      <w:color w:val="0000FF" w:themeColor="hyperlink"/>
      <w:u w:val="single"/>
    </w:rPr>
  </w:style>
  <w:style w:type="paragraph" w:styleId="BalloonText">
    <w:name w:val="Balloon Text"/>
    <w:basedOn w:val="Normal"/>
    <w:link w:val="BalloonTextChar"/>
    <w:uiPriority w:val="99"/>
    <w:semiHidden/>
    <w:unhideWhenUsed/>
    <w:rsid w:val="005972BF"/>
    <w:rPr>
      <w:rFonts w:ascii="Tahoma" w:hAnsi="Tahoma" w:cs="Tahoma"/>
      <w:sz w:val="16"/>
      <w:szCs w:val="16"/>
    </w:rPr>
  </w:style>
  <w:style w:type="character" w:customStyle="1" w:styleId="BalloonTextChar">
    <w:name w:val="Balloon Text Char"/>
    <w:basedOn w:val="DefaultParagraphFont"/>
    <w:link w:val="BalloonText"/>
    <w:uiPriority w:val="99"/>
    <w:semiHidden/>
    <w:rsid w:val="005972BF"/>
    <w:rPr>
      <w:rFonts w:ascii="Tahoma" w:hAnsi="Tahoma" w:cs="Tahoma"/>
      <w:sz w:val="16"/>
      <w:szCs w:val="16"/>
    </w:rPr>
  </w:style>
  <w:style w:type="table" w:styleId="TableGrid">
    <w:name w:val="Table Grid"/>
    <w:basedOn w:val="TableNormal"/>
    <w:uiPriority w:val="59"/>
    <w:rsid w:val="0045628C"/>
    <w:rPr>
      <w:rFonts w:asciiTheme="minorHAnsi" w:eastAsia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CF1F2B"/>
    <w:pPr>
      <w:ind w:left="720"/>
      <w:contextualSpacing/>
    </w:pPr>
  </w:style>
  <w:style w:type="paragraph" w:styleId="Header">
    <w:name w:val="header"/>
    <w:basedOn w:val="Normal"/>
    <w:link w:val="HeaderChar"/>
    <w:uiPriority w:val="99"/>
    <w:unhideWhenUsed/>
    <w:rsid w:val="00C87A33"/>
    <w:pPr>
      <w:tabs>
        <w:tab w:val="center" w:pos="4513"/>
        <w:tab w:val="right" w:pos="9026"/>
      </w:tabs>
    </w:pPr>
  </w:style>
  <w:style w:type="character" w:customStyle="1" w:styleId="HeaderChar">
    <w:name w:val="Header Char"/>
    <w:basedOn w:val="DefaultParagraphFont"/>
    <w:link w:val="Header"/>
    <w:uiPriority w:val="99"/>
    <w:rsid w:val="00C87A33"/>
  </w:style>
  <w:style w:type="paragraph" w:styleId="Footer">
    <w:name w:val="footer"/>
    <w:basedOn w:val="Normal"/>
    <w:link w:val="FooterChar"/>
    <w:uiPriority w:val="99"/>
    <w:unhideWhenUsed/>
    <w:rsid w:val="00C87A33"/>
    <w:pPr>
      <w:tabs>
        <w:tab w:val="center" w:pos="4513"/>
        <w:tab w:val="right" w:pos="9026"/>
      </w:tabs>
    </w:pPr>
  </w:style>
  <w:style w:type="character" w:customStyle="1" w:styleId="FooterChar">
    <w:name w:val="Footer Char"/>
    <w:basedOn w:val="DefaultParagraphFont"/>
    <w:link w:val="Footer"/>
    <w:uiPriority w:val="99"/>
    <w:rsid w:val="00C87A33"/>
  </w:style>
  <w:style w:type="paragraph" w:styleId="NoSpacing">
    <w:name w:val="No Spacing"/>
    <w:uiPriority w:val="1"/>
    <w:qFormat/>
    <w:rsid w:val="001149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elfira@stmikindonesia.ac.id"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10" Type="http://schemas.openxmlformats.org/officeDocument/2006/relationships/hyperlink" Target="mailto:viarahmaiyuni@gmail.com"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mailto:nencyextiseputri@stmikindonesia.ac.id"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F05B27-2E5F-414B-A395-49E7695B0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5599</Words>
  <Characters>31920</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nelfira</dc:creator>
  <cp:lastModifiedBy>ACER</cp:lastModifiedBy>
  <cp:revision>2</cp:revision>
  <cp:lastPrinted>2019-04-10T23:23:00Z</cp:lastPrinted>
  <dcterms:created xsi:type="dcterms:W3CDTF">2019-04-11T14:26:00Z</dcterms:created>
  <dcterms:modified xsi:type="dcterms:W3CDTF">2019-04-11T14:26:00Z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2159322f-c46e-32ca-8c61-fdb3d054e22a</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